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1E79" w:rsidRDefault="00BB42D6">
      <w:pPr>
        <w:spacing w:line="200" w:lineRule="exact"/>
      </w:pPr>
      <w:bookmarkStart w:id="0" w:name="_GoBack"/>
      <w:bookmarkEnd w:id="0"/>
      <w:r>
        <w:pict>
          <v:group id="_x0000_s4862" style="position:absolute;margin-left:0;margin-top:21.5pt;width:630pt;height:788.5pt;z-index:-8493;mso-position-horizontal-relative:page;mso-position-vertical-relative:page" coordorigin=",430" coordsize="12600,15770">
            <v:shape id="_x0000_s4917" style="position:absolute;top:655;width:12600;height:13146" coordorigin=",655" coordsize="12600,13146" path="m,13801r12600,l12600,655,,655,,13801xe" fillcolor="#37455d" stroked="f">
              <v:path arrowok="t"/>
            </v:shape>
            <v:shape id="_x0000_s4916" style="position:absolute;top:440;width:12590;height:216" coordorigin=",440" coordsize="12590,216" path="m,655r12590,l12590,440,,440,,655xe" fillcolor="#aeca63" stroked="f">
              <v:path arrowok="t"/>
            </v:shape>
            <v:shape id="_x0000_s4915" style="position:absolute;top:547;width:12590;height:0" coordorigin=",547" coordsize="12590,0" path="m,547r12590,e" filled="f" strokecolor="#37455d" strokeweight="1.42806mm">
              <v:path arrowok="t"/>
            </v:shape>
            <v:shape id="_x0000_s4914" style="position:absolute;top:15140;width:12600;height:81" coordorigin=",15140" coordsize="12600,81" path="m,15220r12600,l12600,15140,,15140r,80xe" fillcolor="#37455d" stroked="f">
              <v:path arrowok="t"/>
            </v:shape>
            <v:shape id="_x0000_s4913" style="position:absolute;top:15220;width:12600;height:242" coordorigin=",15220" coordsize="12600,242" path="m,15462r12600,l12600,15220,,15220r,242xe" fillcolor="#aeca63" stroked="f">
              <v:path arrowok="t"/>
            </v:shape>
            <v:shape id="_x0000_s4912" style="position:absolute;top:15569;width:12600;height:631" coordorigin=",15569" coordsize="12600,631" path="m,16200r12600,l12600,15569,,15569r,631xe" fillcolor="#37455d" stroked="f">
              <v:path arrowok="t"/>
            </v:shape>
            <v:shape id="_x0000_s4911" style="position:absolute;top:15438;width:12600;height:131" coordorigin=",15438" coordsize="12600,131" path="m,15569r12600,l12600,15438,,15438r,131xe" fillcolor="#979c9e" stroked="f">
              <v:path arrowok="t"/>
            </v:shape>
            <v:shape id="_x0000_s4910" style="position:absolute;top:13801;width:12600;height:1339" coordorigin=",13801" coordsize="12600,1339" path="m,15140r12600,l12600,13801,,13801r,1339xe" fillcolor="#e7e8e9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4909" type="#_x0000_t75" style="position:absolute;left:-465;top:1066;width:14296;height:9296">
              <v:imagedata r:id="rId7" o:title=""/>
            </v:shape>
            <v:shape id="_x0000_s4908" type="#_x0000_t75" style="position:absolute;left:1954;top:14393;width:591;height:155">
              <v:imagedata r:id="rId8" o:title=""/>
            </v:shape>
            <v:shape id="_x0000_s4907" type="#_x0000_t75" style="position:absolute;left:1962;top:14630;width:180;height:145">
              <v:imagedata r:id="rId9" o:title=""/>
            </v:shape>
            <v:shape id="_x0000_s4906" type="#_x0000_t75" style="position:absolute;left:2149;top:14630;width:124;height:145">
              <v:imagedata r:id="rId10" o:title=""/>
            </v:shape>
            <v:shape id="_x0000_s4905" type="#_x0000_t75" style="position:absolute;left:2288;top:14630;width:56;height:145">
              <v:imagedata r:id="rId11" o:title=""/>
            </v:shape>
            <v:shape id="_x0000_s4904" type="#_x0000_t75" style="position:absolute;left:2363;top:14630;width:124;height:145">
              <v:imagedata r:id="rId12" o:title=""/>
            </v:shape>
            <v:shape id="_x0000_s4903" type="#_x0000_t75" style="position:absolute;left:2498;top:14628;width:162;height:150">
              <v:imagedata r:id="rId13" o:title=""/>
            </v:shape>
            <v:shape id="_x0000_s4902" type="#_x0000_t75" style="position:absolute;left:2672;top:14630;width:150;height:145">
              <v:imagedata r:id="rId14" o:title=""/>
            </v:shape>
            <v:shape id="_x0000_s4901" type="#_x0000_t75" style="position:absolute;left:2835;top:14630;width:159;height:145">
              <v:imagedata r:id="rId15" o:title=""/>
            </v:shape>
            <v:shape id="_x0000_s4900" type="#_x0000_t75" style="position:absolute;left:3013;top:14630;width:56;height:145">
              <v:imagedata r:id="rId16" o:title=""/>
            </v:shape>
            <v:shape id="_x0000_s4899" type="#_x0000_t75" style="position:absolute;left:3076;top:14630;width:180;height:145">
              <v:imagedata r:id="rId9" o:title=""/>
            </v:shape>
            <v:shape id="_x0000_s4898" type="#_x0000_t75" style="position:absolute;left:1269;top:14630;width:144;height:145">
              <v:imagedata r:id="rId17" o:title=""/>
            </v:shape>
            <v:shape id="_x0000_s4897" type="#_x0000_t75" style="position:absolute;left:1417;top:14630;width:180;height:145">
              <v:imagedata r:id="rId18" o:title=""/>
            </v:shape>
            <v:shape id="_x0000_s4896" type="#_x0000_t75" style="position:absolute;left:1691;top:14630;width:180;height:145">
              <v:imagedata r:id="rId18" o:title=""/>
            </v:shape>
            <v:shape id="_x0000_s4895" type="#_x0000_t75" style="position:absolute;left:1845;top:14628;width:117;height:150">
              <v:imagedata r:id="rId19" o:title=""/>
            </v:shape>
            <v:shape id="_x0000_s4894" type="#_x0000_t75" style="position:absolute;left:1596;top:14630;width:87;height:148">
              <v:imagedata r:id="rId20" o:title=""/>
            </v:shape>
            <v:shape id="_x0000_s4893" style="position:absolute;left:1525;top:14827;width:47;height:59" coordorigin="1525,14827" coordsize="47,59" path="m1571,14830r-3,-2l1563,14827r-11,l1532,14836r-7,21l1525,14866r3,7l1533,14878r6,5l1546,14886r16,l1569,14884r3,-2l1572,14855r-19,l1553,14861r12,l1565,14878r-5,1l1542,14879r-9,-8l1533,14842r9,-9l1562,14833r7,3l1571,14830xe" fillcolor="#383637" stroked="f">
              <v:path arrowok="t"/>
            </v:shape>
            <v:shape id="_x0000_s4892" style="position:absolute;left:1614;top:14827;width:52;height:59" coordorigin="1614,14827" coordsize="52,59" path="m1622,14869r,-25l1622,14835r-8,22l1614,14874r11,12l1640,14886r-11,-6l1622,14869xe" fillcolor="#383637" stroked="f">
              <v:path arrowok="t"/>
            </v:shape>
            <v:shape id="_x0000_s4891" style="position:absolute;left:1614;top:14827;width:52;height:59" coordorigin="1614,14827" coordsize="52,59" path="m1640,14827r-18,8l1622,14844r6,-11l1653,14833r6,12l1659,14869r-7,11l1629,14880r11,6l1640,14886r19,-8l1667,14856r,-17l1656,14827r-16,xe" fillcolor="#383637" stroked="f">
              <v:path arrowok="t"/>
            </v:shape>
            <v:shape id="_x0000_s4890" style="position:absolute;left:1710;top:14827;width:36;height:58" coordorigin="1710,14827" coordsize="36,58" path="m1737,14836r,12l1732,14852r-14,l1718,14833r-1,52l1722,14885r-4,-6l1718,14857r14,l1739,14861r3,19l1746,14874r,-14l1740,14856r-5,-2l1735,14854r6,-2l1744,14847r,-10l1742,14834r-5,2xe" fillcolor="#383637" stroked="f">
              <v:path arrowok="t"/>
            </v:shape>
            <v:shape id="_x0000_s4889" style="position:absolute;left:1710;top:14827;width:36;height:58" coordorigin="1710,14827" coordsize="36,58" path="m1718,14879r4,6l1731,14885r7,-1l1742,14880r-3,-19l1739,14877r-7,3l1724,14880r-6,-1xe" fillcolor="#383637" stroked="f">
              <v:path arrowok="t"/>
            </v:shape>
            <v:shape id="_x0000_s4888" style="position:absolute;left:1710;top:14827;width:36;height:58" coordorigin="1710,14827" coordsize="36,58" path="m1710,14828r,57l1717,14885r1,-52l1719,14833r5,l1732,14833r5,3l1742,14834r-6,-6l1731,14827r-12,l1713,14828r-3,xe" fillcolor="#383637" stroked="f">
              <v:path arrowok="t"/>
            </v:shape>
            <v:shape id="_x0000_s4887" style="position:absolute;left:1790;top:14856;width:8;height:0" coordorigin="1790,14856" coordsize="8,0" path="m1790,14856r8,e" filled="f" strokecolor="#383637" strokeweight="2.97pt">
              <v:path arrowok="t"/>
            </v:shape>
            <v:shape id="_x0000_s4886" style="position:absolute;left:1845;top:14828;width:32;height:57" coordorigin="1845,14828" coordsize="32,57" path="m1852,14879r,-21l1875,14858r,-6l1852,14852r,-18l1876,14834r,-6l1845,14828r,57l1877,14885r,-6l1852,14879xe" fillcolor="#383637" stroked="f">
              <v:path arrowok="t"/>
            </v:shape>
            <v:shape id="_x0000_s4885" style="position:absolute;left:1921;top:14827;width:35;height:58" coordorigin="1921,14827" coordsize="35,58" path="m1956,14843r,-5l1955,14834r-7,-5l1943,14827r-8,l1936,14833r7,l1949,14836r,14l1944,14854r2,3l1951,14855r5,-5l1956,14843xe" fillcolor="#383637" stroked="f">
              <v:path arrowok="t"/>
            </v:shape>
            <v:shape id="_x0000_s4884" style="position:absolute;left:1921;top:14827;width:35;height:58" coordorigin="1921,14827" coordsize="35,58" path="m1928,14885r,-25l1935,14860r7,l1945,14863r2,8l1948,14878r2,5l1951,14885r7,l1957,14883r-1,-6l1954,14869r-2,-6l1950,14859r-4,-1l1946,14857r-2,-3l1928,14854r,-20l1930,14833r6,l1935,14827r-5,l1925,14828r-4,l1921,14885r7,xe" fillcolor="#383637" stroked="f">
              <v:path arrowok="t"/>
            </v:shape>
            <v:shape id="_x0000_s4883" style="position:absolute;left:2001;top:14828;width:43;height:57" coordorigin="2001,14828" coordsize="43,57" path="m2008,14885r,-41l2007,14837r1,l2010,14843r4,6l2018,14856r18,29l2044,14885r,-57l2037,14828r,40l2038,14875r,l2035,14869r-4,-6l2027,14857r-18,-29l2001,14828r,57l2008,14885xe" fillcolor="#383637" stroked="f">
              <v:path arrowok="t"/>
            </v:shape>
            <v:shape id="_x0000_s4882" style="position:absolute;left:2088;top:14827;width:52;height:59" coordorigin="2088,14827" coordsize="52,59" path="m2095,14835r-7,22l2088,14874r10,12l2114,14886r12,-6l2102,14880r-7,-11l2095,14835xe" fillcolor="#383637" stroked="f">
              <v:path arrowok="t"/>
            </v:shape>
            <v:shape id="_x0000_s4881" style="position:absolute;left:2088;top:14827;width:52;height:59" coordorigin="2088,14827" coordsize="52,59" path="m2095,14869r,-25l2102,14833r24,l2132,14845r,24l2126,14880r-12,6l2132,14878r8,-22l2140,14839r-10,-12l2114,14827r-19,8l2095,14869xe" fillcolor="#383637" stroked="f">
              <v:path arrowok="t"/>
            </v:shape>
            <v:shape id="_x0000_s4880" style="position:absolute;left:2236;top:14827;width:47;height:58" coordorigin="2236,14827" coordsize="47,58" path="m2283,14855r,-9l2280,14839r-5,-5l2270,14830r-8,-3l2246,14827r6,6l2268,14833r7,9l2275,14871r-8,9l2269,14883r6,-6l2280,14872r3,-8l2283,14855xe" fillcolor="#383637" stroked="f">
              <v:path arrowok="t"/>
            </v:shape>
            <v:shape id="_x0000_s4879" style="position:absolute;left:2236;top:14827;width:47;height:58" coordorigin="2236,14827" coordsize="47,58" path="m2240,14885r4,l2260,14885r9,-2l2267,14880r-19,l2243,14879r,-45l2245,14833r7,l2246,14827r-6,1l2236,14828r,57l2240,14885xe" fillcolor="#383637" stroked="f">
              <v:path arrowok="t"/>
            </v:shape>
            <v:shape id="_x0000_s4878" style="position:absolute;left:2327;top:14828;width:32;height:57" coordorigin="2327,14828" coordsize="32,57" path="m2334,14879r,-21l2356,14858r,-6l2334,14852r,-18l2358,14834r,-6l2327,14828r,57l2359,14885r,-6l2334,14879xe" fillcolor="#383637" stroked="f">
              <v:path arrowok="t"/>
            </v:shape>
            <v:shape id="_x0000_s4877" style="position:absolute;left:2403;top:14828;width:32;height:57" coordorigin="2403,14828" coordsize="32,57" path="m2410,14879r,-51l2403,14828r,57l2435,14885r,-6l2410,14879xe" fillcolor="#383637" stroked="f">
              <v:path arrowok="t"/>
            </v:shape>
            <v:shape id="_x0000_s4876" style="position:absolute;left:2529;top:14828;width:32;height:57" coordorigin="2529,14828" coordsize="32,57" path="m2536,14879r,-21l2559,14858r,-6l2536,14852r,-18l2560,14834r,-6l2529,14828r,57l2561,14885r,-6l2536,14879xe" fillcolor="#383637" stroked="f">
              <v:path arrowok="t"/>
            </v:shape>
            <v:shape id="_x0000_s4875" style="position:absolute;left:2602;top:14827;width:35;height:59" coordorigin="2602,14827" coordsize="35,59" path="m2604,14876r-2,6l2605,14884r6,2l2630,14886r7,-8l2637,14861r-5,-5l2622,14852r-8,-3l2611,14847r,-10l2614,14833r13,l2632,14835r2,-6l2632,14828r-4,-1l2611,14827r-8,6l2603,14850r6,5l2618,14859r8,2l2629,14865r,11l2625,14880r-13,l2607,14878r-3,-2xe" fillcolor="#383637" stroked="f">
              <v:path arrowok="t"/>
            </v:shape>
            <v:shape id="_x0000_s4874" style="position:absolute;left:2674;top:14828;width:43;height:57" coordorigin="2674,14828" coordsize="43,57" path="m2692,14834r,51l2699,14885r,-51l2717,14834r,-6l2674,14828r,6l2692,14834xe" fillcolor="#383637" stroked="f">
              <v:path arrowok="t"/>
            </v:shape>
            <v:shape id="_x0000_s4873" style="position:absolute;left:2747;top:14828;width:48;height:57" coordorigin="2747,14828" coordsize="48,57" path="m2771,14837r3,8l2779,14861r-17,l2781,14867r6,18l2795,14885r-20,-57l2771,14837xe" fillcolor="#383637" stroked="f">
              <v:path arrowok="t"/>
            </v:shape>
            <v:shape id="_x0000_s4872" style="position:absolute;left:2747;top:14828;width:48;height:57" coordorigin="2747,14828" coordsize="48,57" path="m2771,14837r4,-9l2766,14828r-19,57l2754,14885r6,-18l2781,14867r-19,-6l2767,14844r4,-7xe" fillcolor="#383637" stroked="f">
              <v:path arrowok="t"/>
            </v:shape>
            <v:shape id="_x0000_s4871" style="position:absolute;left:2837;top:14827;width:47;height:58" coordorigin="2837,14827" coordsize="47,58" path="m2884,14855r,-9l2881,14839r-5,-5l2871,14830r-7,-3l2847,14827r6,6l2869,14833r8,9l2877,14871r-9,9l2871,14883r5,-6l2881,14872r3,-8l2884,14855xe" fillcolor="#383637" stroked="f">
              <v:path arrowok="t"/>
            </v:shape>
            <v:shape id="_x0000_s4870" style="position:absolute;left:2837;top:14827;width:47;height:58" coordorigin="2837,14827" coordsize="47,58" path="m2841,14885r4,l2862,14885r9,-2l2868,14880r-19,l2845,14879r,-45l2847,14833r6,l2847,14827r-5,1l2837,14828r,57l2841,14885xe" fillcolor="#383637" stroked="f">
              <v:path arrowok="t"/>
            </v:shape>
            <v:shape id="_x0000_s4869" style="position:absolute;left:2925;top:14827;width:52;height:59" coordorigin="2925,14827" coordsize="52,59" path="m2932,14869r,-25l2932,14835r-7,22l2925,14874r10,12l2950,14886r-11,-6l2932,14869xe" fillcolor="#383637" stroked="f">
              <v:path arrowok="t"/>
            </v:shape>
            <v:shape id="_x0000_s4868" style="position:absolute;left:2925;top:14827;width:52;height:59" coordorigin="2925,14827" coordsize="52,59" path="m2951,14827r-19,8l2932,14844r7,-11l2963,14833r6,12l2969,14869r-6,11l2939,14880r11,6l2951,14886r18,-8l2977,14856r,-17l2967,14827r-16,xe" fillcolor="#383637" stroked="f">
              <v:path arrowok="t"/>
            </v:shape>
            <v:shape id="_x0000_s4867" type="#_x0000_t75" style="position:absolute;left:2024;top:13842;width:453;height:732">
              <v:imagedata r:id="rId21" o:title=""/>
            </v:shape>
            <v:shape id="_x0000_s4866" type="#_x0000_t75" style="position:absolute;left:9999;top:13991;width:1634;height:771">
              <v:imagedata r:id="rId22" o:title=""/>
            </v:shape>
            <v:shape id="_x0000_s4865" type="#_x0000_t75" style="position:absolute;left:9302;top:14609;width:734;height:193">
              <v:imagedata r:id="rId23" o:title=""/>
            </v:shape>
            <v:shape id="_x0000_s4864" type="#_x0000_t75" style="position:absolute;left:9392;top:13926;width:558;height:794">
              <v:imagedata r:id="rId24" o:title=""/>
            </v:shape>
            <v:shape id="_x0000_s4863" style="position:absolute;left:5943;top:13847;width:1410;height:1044" coordorigin="5943,13847" coordsize="1410,1044" path="m5945,14195r,5l5944,14205r-1,45l5945,14294r4,44l5956,14381r9,42l5977,14464r15,40l6009,14543r19,38l6049,14617r23,35l6097,14686r27,32l6153,14748r31,29l6217,14804r34,25l6286,14851r38,21l6362,14891r-9,-19l6346,14853r-12,-38l6328,14776r-1,-20l6327,14736r5,-41l6341,14660r13,-34l6371,14593r22,-32l6418,14531r28,-28l6478,14476r36,-24l6552,14429r41,-21l6636,14389r46,-17l6731,14358r50,-12l6833,14337r54,-7l6943,14326r56,-1l7057,14327r42,4l7140,14335r41,7l7220,14349r39,9l7296,14368r37,12l7340,14382r3,-19l7346,14343r3,-20l7350,14303r3,-39l7353,14239r-1,-24l7351,14192r-2,-24l7346,14144r-4,-23l7337,14098r-5,-22l7326,14053r-7,-22l7312,14009r-8,-21l7295,13966r-10,-21l7275,13925r-10,-20l7253,13885r-12,-19l7229,13847r-26,38l7175,13921r-31,36l7109,13990r-37,32l7032,14052r-42,29l6946,14107r-47,24l6850,14154r-52,20l6746,14192r-55,16l6634,14221r-58,11l6517,14241r-61,6l6395,14250r-63,l6268,14248r-41,-3l6186,14241r-61,-9l6066,14222r-57,-14l5953,14193r-8,-2l5945,14195xe" fillcolor="#8c9397" stroked="f">
              <v:path arrowok="t"/>
            </v:shape>
            <w10:wrap anchorx="page" anchory="page"/>
          </v:group>
        </w:pict>
      </w:r>
      <w:r>
        <w:pict>
          <v:group id="_x0000_s4860" style="position:absolute;margin-left:0;margin-top:0;width:630pt;height:22pt;z-index:-8494;mso-position-horizontal-relative:page;mso-position-vertical-relative:page" coordsize="12600,440">
            <v:shape id="_x0000_s4861" style="position:absolute;width:12600;height:440" coordsize="12600,440" path="m,440r12600,l12600,,,,,440xe" fillcolor="#37455d" stroked="f">
              <v:path arrowok="t"/>
            </v:shape>
            <w10:wrap anchorx="page" anchory="page"/>
          </v:group>
        </w:pict>
      </w: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before="16" w:line="260" w:lineRule="exact"/>
        <w:rPr>
          <w:sz w:val="26"/>
          <w:szCs w:val="26"/>
        </w:rPr>
      </w:pPr>
    </w:p>
    <w:p w:rsidR="00651E79" w:rsidRDefault="00BB42D6">
      <w:pPr>
        <w:spacing w:line="720" w:lineRule="exact"/>
        <w:ind w:left="35" w:right="34"/>
        <w:jc w:val="center"/>
        <w:rPr>
          <w:sz w:val="64"/>
          <w:szCs w:val="64"/>
        </w:rPr>
      </w:pPr>
      <w:r>
        <w:rPr>
          <w:color w:val="FDFDFD"/>
          <w:position w:val="-1"/>
          <w:sz w:val="64"/>
          <w:szCs w:val="64"/>
        </w:rPr>
        <w:t>Evaluación</w:t>
      </w:r>
      <w:r>
        <w:rPr>
          <w:color w:val="FDFDFD"/>
          <w:spacing w:val="-6"/>
          <w:position w:val="-1"/>
          <w:sz w:val="64"/>
          <w:szCs w:val="64"/>
        </w:rPr>
        <w:t xml:space="preserve"> </w:t>
      </w:r>
      <w:r>
        <w:rPr>
          <w:color w:val="FDFDFD"/>
          <w:position w:val="-1"/>
          <w:sz w:val="64"/>
          <w:szCs w:val="64"/>
        </w:rPr>
        <w:t>Específica</w:t>
      </w:r>
      <w:r>
        <w:rPr>
          <w:color w:val="FDFDFD"/>
          <w:spacing w:val="99"/>
          <w:position w:val="-1"/>
          <w:sz w:val="64"/>
          <w:szCs w:val="64"/>
        </w:rPr>
        <w:t xml:space="preserve"> </w:t>
      </w:r>
      <w:r>
        <w:rPr>
          <w:color w:val="FDFDFD"/>
          <w:position w:val="-1"/>
          <w:sz w:val="64"/>
          <w:szCs w:val="64"/>
        </w:rPr>
        <w:t>del</w:t>
      </w:r>
      <w:r>
        <w:rPr>
          <w:color w:val="FDFDFD"/>
          <w:spacing w:val="-43"/>
          <w:position w:val="-1"/>
          <w:sz w:val="64"/>
          <w:szCs w:val="64"/>
        </w:rPr>
        <w:t xml:space="preserve"> </w:t>
      </w:r>
      <w:r>
        <w:rPr>
          <w:color w:val="FDFDFD"/>
          <w:w w:val="107"/>
          <w:position w:val="-1"/>
          <w:sz w:val="64"/>
          <w:szCs w:val="64"/>
        </w:rPr>
        <w:t>Desempeño</w:t>
      </w:r>
      <w:r>
        <w:rPr>
          <w:color w:val="FDFDFD"/>
          <w:spacing w:val="-46"/>
          <w:w w:val="107"/>
          <w:position w:val="-1"/>
          <w:sz w:val="64"/>
          <w:szCs w:val="64"/>
        </w:rPr>
        <w:t xml:space="preserve"> </w:t>
      </w:r>
      <w:r>
        <w:rPr>
          <w:color w:val="FDFDFD"/>
          <w:w w:val="99"/>
          <w:position w:val="-1"/>
          <w:sz w:val="64"/>
          <w:szCs w:val="64"/>
        </w:rPr>
        <w:t>del</w:t>
      </w:r>
    </w:p>
    <w:p w:rsidR="00651E79" w:rsidRDefault="00BB42D6">
      <w:pPr>
        <w:spacing w:before="32"/>
        <w:ind w:left="1414" w:right="1413"/>
        <w:jc w:val="center"/>
        <w:rPr>
          <w:sz w:val="64"/>
          <w:szCs w:val="64"/>
        </w:rPr>
      </w:pPr>
      <w:r>
        <w:rPr>
          <w:color w:val="FDFDFD"/>
          <w:sz w:val="64"/>
          <w:szCs w:val="64"/>
        </w:rPr>
        <w:t>Fondo</w:t>
      </w:r>
      <w:r>
        <w:rPr>
          <w:color w:val="FDFDFD"/>
          <w:spacing w:val="46"/>
          <w:sz w:val="64"/>
          <w:szCs w:val="64"/>
        </w:rPr>
        <w:t xml:space="preserve"> </w:t>
      </w:r>
      <w:r>
        <w:rPr>
          <w:color w:val="FDFDFD"/>
          <w:sz w:val="64"/>
          <w:szCs w:val="64"/>
        </w:rPr>
        <w:t>de</w:t>
      </w:r>
      <w:r>
        <w:rPr>
          <w:color w:val="FDFDFD"/>
          <w:spacing w:val="25"/>
          <w:sz w:val="64"/>
          <w:szCs w:val="64"/>
        </w:rPr>
        <w:t xml:space="preserve"> </w:t>
      </w:r>
      <w:r>
        <w:rPr>
          <w:color w:val="FDFDFD"/>
          <w:w w:val="108"/>
          <w:sz w:val="64"/>
          <w:szCs w:val="64"/>
        </w:rPr>
        <w:t>Aportaciones</w:t>
      </w:r>
      <w:r>
        <w:rPr>
          <w:color w:val="FDFDFD"/>
          <w:spacing w:val="-47"/>
          <w:w w:val="108"/>
          <w:sz w:val="64"/>
          <w:szCs w:val="64"/>
        </w:rPr>
        <w:t xml:space="preserve"> </w:t>
      </w:r>
      <w:r>
        <w:rPr>
          <w:color w:val="FDFDFD"/>
          <w:sz w:val="64"/>
          <w:szCs w:val="64"/>
        </w:rPr>
        <w:t>para</w:t>
      </w:r>
      <w:r>
        <w:rPr>
          <w:color w:val="FDFDFD"/>
          <w:spacing w:val="108"/>
          <w:sz w:val="64"/>
          <w:szCs w:val="64"/>
        </w:rPr>
        <w:t xml:space="preserve"> </w:t>
      </w:r>
      <w:r>
        <w:rPr>
          <w:color w:val="FDFDFD"/>
          <w:w w:val="94"/>
          <w:sz w:val="64"/>
          <w:szCs w:val="64"/>
        </w:rPr>
        <w:t>la</w:t>
      </w:r>
    </w:p>
    <w:p w:rsidR="00651E79" w:rsidRDefault="00BB42D6">
      <w:pPr>
        <w:spacing w:before="32"/>
        <w:ind w:left="2082" w:right="2081"/>
        <w:jc w:val="center"/>
        <w:rPr>
          <w:sz w:val="64"/>
          <w:szCs w:val="64"/>
        </w:rPr>
      </w:pPr>
      <w:r>
        <w:pict>
          <v:group id="_x0000_s4858" style="position:absolute;left:0;text-align:left;margin-left:88.05pt;margin-top:728.6pt;width:0;height:0;z-index:-8492;mso-position-horizontal-relative:page;mso-position-vertical-relative:page" coordorigin="1761,14572" coordsize="0,0">
            <v:shape id="_x0000_s4859" style="position:absolute;left:1761;top:14572;width:0;height:0" coordorigin="1761,14572" coordsize="0,0" path="m1761,14572r,e" filled="f" strokecolor="#0055b8" strokeweight=".1pt">
              <v:path arrowok="t"/>
            </v:shape>
            <w10:wrap anchorx="page" anchory="page"/>
          </v:group>
        </w:pict>
      </w:r>
      <w:r>
        <w:pict>
          <v:group id="_x0000_s4856" style="position:absolute;left:0;text-align:left;margin-left:137.05pt;margin-top:123.8pt;width:0;height:0;z-index:-8491;mso-position-horizontal-relative:page" coordorigin="2741,2476" coordsize="0,0">
            <v:shape id="_x0000_s4857" style="position:absolute;left:2741;top:2476;width:0;height:0" coordorigin="2741,2476" coordsize="0,0" path="m2741,2476r,e" filled="f" strokecolor="#ffd100" strokeweight=".1pt">
              <v:path arrowok="t"/>
            </v:shape>
            <w10:wrap anchorx="page"/>
          </v:group>
        </w:pict>
      </w:r>
      <w:r>
        <w:rPr>
          <w:color w:val="FDFDFD"/>
          <w:sz w:val="64"/>
          <w:szCs w:val="64"/>
        </w:rPr>
        <w:t>Seguridad</w:t>
      </w:r>
      <w:r>
        <w:rPr>
          <w:color w:val="FDFDFD"/>
          <w:spacing w:val="121"/>
          <w:sz w:val="64"/>
          <w:szCs w:val="64"/>
        </w:rPr>
        <w:t xml:space="preserve"> </w:t>
      </w:r>
      <w:r>
        <w:rPr>
          <w:color w:val="FDFDFD"/>
          <w:sz w:val="64"/>
          <w:szCs w:val="64"/>
        </w:rPr>
        <w:t>Pública</w:t>
      </w:r>
      <w:r>
        <w:rPr>
          <w:color w:val="FDFDFD"/>
          <w:spacing w:val="-35"/>
          <w:sz w:val="64"/>
          <w:szCs w:val="64"/>
        </w:rPr>
        <w:t xml:space="preserve"> </w:t>
      </w:r>
      <w:r>
        <w:rPr>
          <w:color w:val="FDFDFD"/>
          <w:w w:val="95"/>
          <w:sz w:val="64"/>
          <w:szCs w:val="64"/>
        </w:rPr>
        <w:t>(FASP),</w:t>
      </w:r>
    </w:p>
    <w:p w:rsidR="00651E79" w:rsidRDefault="00BB42D6">
      <w:pPr>
        <w:spacing w:before="53" w:line="540" w:lineRule="exact"/>
        <w:ind w:left="3406" w:right="3405"/>
        <w:jc w:val="center"/>
        <w:rPr>
          <w:sz w:val="50"/>
          <w:szCs w:val="50"/>
        </w:rPr>
      </w:pPr>
      <w:r>
        <w:pict>
          <v:group id="_x0000_s4854" style="position:absolute;left:0;text-align:left;margin-left:161.55pt;margin-top:85.35pt;width:0;height:0;z-index:-8490;mso-position-horizontal-relative:page" coordorigin="3231,1707" coordsize="0,0">
            <v:shape id="_x0000_s4855" style="position:absolute;left:3231;top:1707;width:0;height:0" coordorigin="3231,1707" coordsize="0,0" path="m3231,1707r,e" filled="f" strokecolor="#ee7623" strokeweight=".1pt">
              <v:path arrowok="t"/>
            </v:shape>
            <w10:wrap anchorx="page"/>
          </v:group>
        </w:pict>
      </w:r>
      <w:r>
        <w:rPr>
          <w:color w:val="FDFDFD"/>
          <w:position w:val="-3"/>
          <w:sz w:val="50"/>
          <w:szCs w:val="50"/>
        </w:rPr>
        <w:t>ejercicio</w:t>
      </w:r>
      <w:r>
        <w:rPr>
          <w:color w:val="FDFDFD"/>
          <w:spacing w:val="-10"/>
          <w:position w:val="-3"/>
          <w:sz w:val="50"/>
          <w:szCs w:val="50"/>
        </w:rPr>
        <w:t xml:space="preserve"> </w:t>
      </w:r>
      <w:r>
        <w:rPr>
          <w:color w:val="FDFDFD"/>
          <w:position w:val="-3"/>
          <w:sz w:val="50"/>
          <w:szCs w:val="50"/>
        </w:rPr>
        <w:t>fiscal</w:t>
      </w:r>
      <w:r>
        <w:rPr>
          <w:color w:val="FDFDFD"/>
          <w:spacing w:val="16"/>
          <w:position w:val="-3"/>
          <w:sz w:val="50"/>
          <w:szCs w:val="50"/>
        </w:rPr>
        <w:t xml:space="preserve"> </w:t>
      </w:r>
      <w:r>
        <w:rPr>
          <w:color w:val="FDFDFD"/>
          <w:w w:val="111"/>
          <w:position w:val="-3"/>
          <w:sz w:val="50"/>
          <w:szCs w:val="50"/>
        </w:rPr>
        <w:t>2017.</w:t>
      </w: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before="13" w:line="280" w:lineRule="exact"/>
        <w:rPr>
          <w:sz w:val="28"/>
          <w:szCs w:val="28"/>
        </w:rPr>
      </w:pPr>
    </w:p>
    <w:p w:rsidR="00651E79" w:rsidRDefault="00BB42D6">
      <w:pPr>
        <w:spacing w:before="27"/>
        <w:ind w:left="4921" w:right="4250"/>
        <w:jc w:val="center"/>
        <w:rPr>
          <w:sz w:val="26"/>
          <w:szCs w:val="26"/>
        </w:rPr>
        <w:sectPr w:rsidR="00651E79">
          <w:pgSz w:w="12600" w:h="16200"/>
          <w:pgMar w:top="1520" w:right="680" w:bottom="280" w:left="680" w:header="720" w:footer="720" w:gutter="0"/>
          <w:cols w:space="720"/>
        </w:sectPr>
      </w:pPr>
      <w:r>
        <w:rPr>
          <w:b/>
          <w:color w:val="293043"/>
          <w:w w:val="87"/>
          <w:sz w:val="26"/>
          <w:szCs w:val="26"/>
        </w:rPr>
        <w:t>Ed</w:t>
      </w:r>
      <w:r>
        <w:rPr>
          <w:b/>
          <w:color w:val="293043"/>
          <w:spacing w:val="-24"/>
          <w:w w:val="112"/>
          <w:sz w:val="26"/>
          <w:szCs w:val="26"/>
        </w:rPr>
        <w:t>u</w:t>
      </w:r>
      <w:r>
        <w:rPr>
          <w:b/>
          <w:color w:val="293043"/>
          <w:w w:val="130"/>
          <w:sz w:val="26"/>
          <w:szCs w:val="26"/>
        </w:rPr>
        <w:t>ardo</w:t>
      </w:r>
      <w:r>
        <w:rPr>
          <w:b/>
          <w:color w:val="293043"/>
          <w:sz w:val="26"/>
          <w:szCs w:val="26"/>
        </w:rPr>
        <w:t xml:space="preserve"> </w:t>
      </w:r>
      <w:r>
        <w:rPr>
          <w:b/>
          <w:color w:val="293043"/>
          <w:w w:val="104"/>
          <w:sz w:val="26"/>
          <w:szCs w:val="26"/>
        </w:rPr>
        <w:t>Zuñiga</w:t>
      </w:r>
    </w:p>
    <w:p w:rsidR="00651E79" w:rsidRDefault="00BB42D6">
      <w:pPr>
        <w:spacing w:before="1" w:line="100" w:lineRule="exact"/>
        <w:rPr>
          <w:sz w:val="11"/>
          <w:szCs w:val="11"/>
        </w:rPr>
      </w:pPr>
      <w:r>
        <w:lastRenderedPageBreak/>
        <w:pict>
          <v:group id="_x0000_s4852" style="position:absolute;margin-left:297.15pt;margin-top:48.45pt;width:70.5pt;height:52.2pt;z-index:-8487;mso-position-horizontal-relative:page;mso-position-vertical-relative:page" coordorigin="5943,969" coordsize="1410,1044">
            <v:shape id="_x0000_s4853" style="position:absolute;left:5943;top:969;width:1410;height:1044" coordorigin="5943,969" coordsize="1410,1044" path="m5945,1318r,4l5944,1327r-1,45l5945,1416r4,44l5956,1503r9,42l5977,1586r15,40l6009,1665r19,38l6049,1740r23,35l6097,1808r27,32l6153,1871r31,28l6217,1926r34,25l6286,1974r38,20l6362,2013r-9,-19l6346,1976r-12,-39l6328,1898r-1,-20l6327,1858r5,-40l6341,1782r13,-34l6371,1715r22,-31l6418,1654r28,-29l6478,1599r36,-25l6552,1551r41,-21l6636,1511r46,-16l6731,1480r50,-11l6833,1459r54,-6l6943,1449r56,-1l7057,1450r42,3l7140,1458r41,6l7220,1472r39,9l7296,1491r37,11l7340,1505r3,-20l7346,1466r3,-20l7350,1426r3,-40l7353,1362r-1,-24l7351,1314r-2,-24l7346,1267r-4,-23l7337,1221r-5,-23l7326,1175r-7,-22l7312,1131r-8,-21l7295,1089r-10,-21l7275,1047r-10,-20l7253,1007r-12,-19l7229,969r-26,38l7175,1044r-31,35l7109,1112r-37,32l7032,1175r-42,28l6946,1229r-47,25l6850,1276r-52,20l6746,1315r-55,15l6634,1344r-58,11l6517,1363r-61,6l6395,1372r-63,1l6268,1370r-41,-3l6186,1363r-61,-8l6066,1344r-57,-13l5953,1315r-8,-2l5945,1318xe" fillcolor="#8c9397" stroked="f">
              <v:path arrowok="t"/>
            </v:shape>
            <w10:wrap anchorx="page" anchory="page"/>
          </v:group>
        </w:pict>
      </w:r>
      <w:r>
        <w:pict>
          <v:group id="_x0000_s4848" style="position:absolute;margin-left:465.1pt;margin-top:52.4pt;width:116.55pt;height:43.8pt;z-index:-8488;mso-position-horizontal-relative:page;mso-position-vertical-relative:page" coordorigin="9302,1048" coordsize="2331,876">
            <v:shape id="_x0000_s4851" type="#_x0000_t75" style="position:absolute;left:9999;top:1113;width:1634;height:771">
              <v:imagedata r:id="rId25" o:title=""/>
            </v:shape>
            <v:shape id="_x0000_s4850" type="#_x0000_t75" style="position:absolute;left:9302;top:1731;width:734;height:193">
              <v:imagedata r:id="rId26" o:title=""/>
            </v:shape>
            <v:shape id="_x0000_s4849" type="#_x0000_t75" style="position:absolute;left:9392;top:1048;width:558;height:794">
              <v:imagedata r:id="rId27" o:title=""/>
            </v:shape>
            <w10:wrap anchorx="page" anchory="page"/>
          </v:group>
        </w:pict>
      </w:r>
      <w:r>
        <w:pict>
          <v:group id="_x0000_s4805" style="position:absolute;margin-left:62.95pt;margin-top:48.2pt;width:99.85pt;height:52.7pt;z-index:-8489;mso-position-horizontal-relative:page;mso-position-vertical-relative:page" coordorigin="1259,964" coordsize="1997,1054">
            <v:shape id="_x0000_s4847" type="#_x0000_t75" style="position:absolute;left:1954;top:1515;width:591;height:155">
              <v:imagedata r:id="rId8" o:title=""/>
            </v:shape>
            <v:shape id="_x0000_s4846" type="#_x0000_t75" style="position:absolute;left:1962;top:1753;width:180;height:145">
              <v:imagedata r:id="rId28" o:title=""/>
            </v:shape>
            <v:shape id="_x0000_s4845" type="#_x0000_t75" style="position:absolute;left:2149;top:1753;width:124;height:145">
              <v:imagedata r:id="rId29" o:title=""/>
            </v:shape>
            <v:shape id="_x0000_s4844" type="#_x0000_t75" style="position:absolute;left:2288;top:1753;width:56;height:145">
              <v:imagedata r:id="rId30" o:title=""/>
            </v:shape>
            <v:shape id="_x0000_s4843" type="#_x0000_t75" style="position:absolute;left:2363;top:1753;width:124;height:145">
              <v:imagedata r:id="rId31" o:title=""/>
            </v:shape>
            <v:shape id="_x0000_s4842" type="#_x0000_t75" style="position:absolute;left:2498;top:1750;width:162;height:150">
              <v:imagedata r:id="rId32" o:title=""/>
            </v:shape>
            <v:shape id="_x0000_s4841" type="#_x0000_t75" style="position:absolute;left:2672;top:1753;width:150;height:145">
              <v:imagedata r:id="rId33" o:title=""/>
            </v:shape>
            <v:shape id="_x0000_s4840" type="#_x0000_t75" style="position:absolute;left:2835;top:1753;width:159;height:145">
              <v:imagedata r:id="rId34" o:title=""/>
            </v:shape>
            <v:shape id="_x0000_s4839" type="#_x0000_t75" style="position:absolute;left:3013;top:1753;width:56;height:145">
              <v:imagedata r:id="rId35" o:title=""/>
            </v:shape>
            <v:shape id="_x0000_s4838" type="#_x0000_t75" style="position:absolute;left:3076;top:1753;width:180;height:145">
              <v:imagedata r:id="rId28" o:title=""/>
            </v:shape>
            <v:shape id="_x0000_s4837" type="#_x0000_t75" style="position:absolute;left:1691;top:1753;width:180;height:145">
              <v:imagedata r:id="rId36" o:title=""/>
            </v:shape>
            <v:shape id="_x0000_s4836" type="#_x0000_t75" style="position:absolute;left:1845;top:1750;width:117;height:150">
              <v:imagedata r:id="rId37" o:title=""/>
            </v:shape>
            <v:shape id="_x0000_s4835" type="#_x0000_t75" style="position:absolute;left:1269;top:1753;width:144;height:145">
              <v:imagedata r:id="rId38" o:title=""/>
            </v:shape>
            <v:shape id="_x0000_s4834" type="#_x0000_t75" style="position:absolute;left:1417;top:1753;width:180;height:145">
              <v:imagedata r:id="rId36" o:title=""/>
            </v:shape>
            <v:shape id="_x0000_s4833" type="#_x0000_t75" style="position:absolute;left:1596;top:1753;width:87;height:148">
              <v:imagedata r:id="rId39" o:title=""/>
            </v:shape>
            <v:shape id="_x0000_s4832" style="position:absolute;left:1525;top:1949;width:47;height:59" coordorigin="1525,1949" coordsize="47,59" path="m1571,1952r-3,-1l1563,1949r-11,l1532,1959r-7,20l1525,1988r3,8l1533,2000r6,6l1546,2008r16,l1569,2006r3,-1l1572,1977r-19,l1553,1983r12,l1565,2000r-5,2l1542,2002r-9,-9l1533,1964r9,-8l1562,1956r7,2l1571,1952xe" fillcolor="#383637" stroked="f">
              <v:path arrowok="t"/>
            </v:shape>
            <v:shape id="_x0000_s4831" style="position:absolute;left:1614;top:1949;width:52;height:59" coordorigin="1614,1949" coordsize="52,59" path="m1622,1991r,-25l1622,1957r-8,22l1614,1996r11,12l1640,2008r-11,-6l1622,1991xe" fillcolor="#383637" stroked="f">
              <v:path arrowok="t"/>
            </v:shape>
            <v:shape id="_x0000_s4830" style="position:absolute;left:1614;top:1949;width:52;height:59" coordorigin="1614,1949" coordsize="52,59" path="m1640,1949r-18,8l1622,1966r6,-11l1653,1955r6,12l1659,1991r-7,11l1629,2002r11,6l1640,2008r19,-8l1667,1978r,-17l1656,1949r-16,xe" fillcolor="#383637" stroked="f">
              <v:path arrowok="t"/>
            </v:shape>
            <v:shape id="_x0000_s4829" style="position:absolute;left:1710;top:1949;width:36;height:58" coordorigin="1710,1949" coordsize="36,58" path="m1737,1958r,12l1732,1974r-14,l1718,1956r-1,52l1722,2008r-4,-6l1718,1980r14,l1739,1983r3,19l1746,1996r,-14l1740,1978r-5,-1l1735,1976r6,-2l1744,1969r,-10l1742,1956r-5,2xe" fillcolor="#383637" stroked="f">
              <v:path arrowok="t"/>
            </v:shape>
            <v:shape id="_x0000_s4828" style="position:absolute;left:1710;top:1949;width:36;height:58" coordorigin="1710,1949" coordsize="36,58" path="m1718,2002r4,6l1731,2008r7,-2l1742,2002r-3,-19l1739,1999r-7,3l1724,2002r-6,xe" fillcolor="#383637" stroked="f">
              <v:path arrowok="t"/>
            </v:shape>
            <v:shape id="_x0000_s4827" style="position:absolute;left:1710;top:1949;width:36;height:58" coordorigin="1710,1949" coordsize="36,58" path="m1710,1951r,56l1717,2008r1,-52l1719,1955r5,l1732,1955r5,3l1742,1956r-6,-5l1731,1949r-12,l1713,1950r-3,1xe" fillcolor="#383637" stroked="f">
              <v:path arrowok="t"/>
            </v:shape>
            <v:shape id="_x0000_s4826" style="position:absolute;left:1790;top:1979;width:8;height:0" coordorigin="1790,1979" coordsize="8,0" path="m1790,1979r8,e" filled="f" strokecolor="#383637" strokeweight="2.97pt">
              <v:path arrowok="t"/>
            </v:shape>
            <v:shape id="_x0000_s4825" style="position:absolute;left:1845;top:1950;width:32;height:57" coordorigin="1845,1950" coordsize="32,57" path="m1852,2001r,-21l1875,1980r,-6l1852,1974r,-18l1876,1956r,-6l1845,1950r,57l1877,2007r,-6l1852,2001xe" fillcolor="#383637" stroked="f">
              <v:path arrowok="t"/>
            </v:shape>
            <v:shape id="_x0000_s4824" style="position:absolute;left:1921;top:1949;width:35;height:58" coordorigin="1921,1949" coordsize="35,58" path="m1956,1965r,-4l1955,1957r-7,-6l1943,1949r-8,l1936,1955r7,l1949,1958r,14l1944,1977r2,3l1951,1978r5,-5l1956,1965xe" fillcolor="#383637" stroked="f">
              <v:path arrowok="t"/>
            </v:shape>
            <v:shape id="_x0000_s4823" style="position:absolute;left:1921;top:1949;width:35;height:58" coordorigin="1921,1949" coordsize="35,58" path="m1928,2007r,-25l1935,1982r7,1l1945,1986r2,8l1948,2001r2,5l1951,2007r7,l1957,2005r-1,-5l1954,1992r-2,-6l1950,1981r-4,-1l1946,1980r-2,-3l1928,1977r,-21l1930,1955r6,l1935,1949r-5,l1925,1950r-4,1l1921,2007r7,xe" fillcolor="#383637" stroked="f">
              <v:path arrowok="t"/>
            </v:shape>
            <v:shape id="_x0000_s4822" style="position:absolute;left:2001;top:1950;width:43;height:57" coordorigin="2001,1950" coordsize="43,57" path="m2008,2007r,-41l2007,1959r1,l2010,1965r4,7l2018,1978r18,29l2044,2007r,-57l2037,1950r,40l2038,1998r,l2035,1992r-4,-6l2027,1979r-18,-29l2001,1950r,57l2008,2007xe" fillcolor="#383637" stroked="f">
              <v:path arrowok="t"/>
            </v:shape>
            <v:shape id="_x0000_s4821" style="position:absolute;left:2088;top:1949;width:52;height:59" coordorigin="2088,1949" coordsize="52,59" path="m2095,1957r-7,22l2088,1996r10,12l2114,2008r12,-6l2102,2002r-7,-11l2095,1957xe" fillcolor="#383637" stroked="f">
              <v:path arrowok="t"/>
            </v:shape>
            <v:shape id="_x0000_s4820" style="position:absolute;left:2088;top:1949;width:52;height:59" coordorigin="2088,1949" coordsize="52,59" path="m2095,1991r,-25l2102,1955r24,l2132,1967r,24l2126,2002r-12,6l2132,2000r8,-22l2140,1961r-10,-12l2114,1949r-19,8l2095,1991xe" fillcolor="#383637" stroked="f">
              <v:path arrowok="t"/>
            </v:shape>
            <v:shape id="_x0000_s4819" style="position:absolute;left:2236;top:1949;width:47;height:58" coordorigin="2236,1949" coordsize="47,58" path="m2283,1977r,-9l2280,1961r-5,-4l2270,1952r-8,-3l2246,1949r6,6l2268,1955r7,9l2275,1993r-8,9l2269,2005r6,-5l2280,1994r3,-7l2283,1977xe" fillcolor="#383637" stroked="f">
              <v:path arrowok="t"/>
            </v:shape>
            <v:shape id="_x0000_s4818" style="position:absolute;left:2236;top:1949;width:47;height:58" coordorigin="2236,1949" coordsize="47,58" path="m2240,2008r4,l2260,2008r9,-3l2267,2002r-19,l2243,2001r,-45l2245,1956r7,-1l2246,1949r-6,1l2236,1951r,56l2240,2008xe" fillcolor="#383637" stroked="f">
              <v:path arrowok="t"/>
            </v:shape>
            <v:shape id="_x0000_s4817" style="position:absolute;left:2327;top:1950;width:32;height:57" coordorigin="2327,1950" coordsize="32,57" path="m2334,2001r,-21l2356,1980r,-6l2334,1974r,-18l2358,1956r,-6l2327,1950r,57l2359,2007r,-6l2334,2001xe" fillcolor="#383637" stroked="f">
              <v:path arrowok="t"/>
            </v:shape>
            <v:shape id="_x0000_s4816" style="position:absolute;left:2403;top:1950;width:32;height:57" coordorigin="2403,1950" coordsize="32,57" path="m2410,2001r,-51l2403,1950r,57l2435,2007r,-6l2410,2001xe" fillcolor="#383637" stroked="f">
              <v:path arrowok="t"/>
            </v:shape>
            <v:shape id="_x0000_s4815" style="position:absolute;left:2529;top:1950;width:32;height:57" coordorigin="2529,1950" coordsize="32,57" path="m2536,2001r,-21l2559,1980r,-6l2536,1974r,-18l2560,1956r,-6l2529,1950r,57l2561,2007r,-6l2536,2001xe" fillcolor="#383637" stroked="f">
              <v:path arrowok="t"/>
            </v:shape>
            <v:shape id="_x0000_s4814" style="position:absolute;left:2602;top:1949;width:35;height:59" coordorigin="2602,1949" coordsize="35,59" path="m2604,1998r-2,6l2605,2007r6,1l2630,2008r7,-8l2637,1983r-5,-4l2622,1975r-8,-3l2611,1969r,-9l2614,1955r13,l2632,1958r2,-6l2632,1950r-4,-1l2611,1949r-8,7l2603,1973r6,4l2618,1981r8,3l2629,1987r,11l2625,2002r-13,l2607,2000r-3,-2xe" fillcolor="#383637" stroked="f">
              <v:path arrowok="t"/>
            </v:shape>
            <v:shape id="_x0000_s4813" style="position:absolute;left:2674;top:1950;width:43;height:57" coordorigin="2674,1950" coordsize="43,57" path="m2692,1956r,51l2699,2007r,-51l2717,1956r,-6l2674,1950r,6l2692,1956xe" fillcolor="#383637" stroked="f">
              <v:path arrowok="t"/>
            </v:shape>
            <v:shape id="_x0000_s4812" style="position:absolute;left:2747;top:1950;width:48;height:57" coordorigin="2747,1950" coordsize="48,57" path="m2771,1960r3,7l2779,1983r-17,l2781,1989r6,18l2795,2007r-20,-57l2771,1960xe" fillcolor="#383637" stroked="f">
              <v:path arrowok="t"/>
            </v:shape>
            <v:shape id="_x0000_s4811" style="position:absolute;left:2747;top:1950;width:48;height:57" coordorigin="2747,1950" coordsize="48,57" path="m2771,1960r4,-10l2766,1950r-19,57l2754,2007r6,-18l2781,1989r-19,-6l2767,1967r4,-7xe" fillcolor="#383637" stroked="f">
              <v:path arrowok="t"/>
            </v:shape>
            <v:shape id="_x0000_s4810" style="position:absolute;left:2837;top:1949;width:47;height:58" coordorigin="2837,1949" coordsize="47,58" path="m2884,1977r,-9l2881,1961r-5,-4l2871,1952r-7,-3l2847,1949r6,6l2869,1955r8,9l2877,1993r-9,9l2871,2005r5,-5l2881,1994r3,-7l2884,1977xe" fillcolor="#383637" stroked="f">
              <v:path arrowok="t"/>
            </v:shape>
            <v:shape id="_x0000_s4809" style="position:absolute;left:2837;top:1949;width:47;height:58" coordorigin="2837,1949" coordsize="47,58" path="m2841,2008r4,l2862,2008r9,-3l2868,2002r-19,l2845,2001r,-45l2847,1956r6,-1l2847,1949r-5,1l2837,1951r,56l2841,2008xe" fillcolor="#383637" stroked="f">
              <v:path arrowok="t"/>
            </v:shape>
            <v:shape id="_x0000_s4808" style="position:absolute;left:2925;top:1949;width:52;height:59" coordorigin="2925,1949" coordsize="52,59" path="m2932,1991r,-25l2932,1957r-7,22l2925,1996r10,12l2950,2008r-11,-6l2932,1991xe" fillcolor="#383637" stroked="f">
              <v:path arrowok="t"/>
            </v:shape>
            <v:shape id="_x0000_s4807" style="position:absolute;left:2925;top:1949;width:52;height:59" coordorigin="2925,1949" coordsize="52,59" path="m2951,1949r-19,8l2932,1966r7,-11l2963,1955r6,12l2969,1991r-6,11l2939,2002r11,6l2951,2008r18,-8l2977,1978r,-17l2967,1949r-16,xe" fillcolor="#383637" stroked="f">
              <v:path arrowok="t"/>
            </v:shape>
            <v:shape id="_x0000_s4806" type="#_x0000_t75" style="position:absolute;left:1259;top:964;width:1982;height:741">
              <v:imagedata r:id="rId40" o:title=""/>
            </v:shape>
            <w10:wrap anchorx="page" anchory="page"/>
          </v:group>
        </w:pict>
      </w: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BB42D6">
      <w:pPr>
        <w:spacing w:line="900" w:lineRule="exact"/>
        <w:ind w:left="1294"/>
        <w:rPr>
          <w:sz w:val="80"/>
          <w:szCs w:val="80"/>
        </w:rPr>
      </w:pPr>
      <w:r>
        <w:rPr>
          <w:color w:val="37455D"/>
          <w:position w:val="-1"/>
          <w:sz w:val="80"/>
          <w:szCs w:val="80"/>
        </w:rPr>
        <w:t>Índice</w:t>
      </w:r>
    </w:p>
    <w:p w:rsidR="00651E79" w:rsidRDefault="00651E79">
      <w:pPr>
        <w:spacing w:before="5" w:line="100" w:lineRule="exact"/>
        <w:rPr>
          <w:sz w:val="10"/>
          <w:szCs w:val="10"/>
        </w:rPr>
      </w:pPr>
    </w:p>
    <w:p w:rsidR="00651E79" w:rsidRDefault="00651E79">
      <w:pPr>
        <w:spacing w:line="200" w:lineRule="exact"/>
      </w:pPr>
    </w:p>
    <w:p w:rsidR="00651E79" w:rsidRDefault="00BB42D6">
      <w:pPr>
        <w:ind w:left="1335"/>
        <w:rPr>
          <w:sz w:val="40"/>
          <w:szCs w:val="40"/>
        </w:rPr>
      </w:pPr>
      <w:r>
        <w:rPr>
          <w:rFonts w:ascii="Arial" w:eastAsia="Arial" w:hAnsi="Arial" w:cs="Arial"/>
          <w:color w:val="37455D"/>
          <w:sz w:val="36"/>
          <w:szCs w:val="36"/>
        </w:rPr>
        <w:t xml:space="preserve">Introducción </w:t>
      </w:r>
      <w:r>
        <w:rPr>
          <w:rFonts w:ascii="Arial" w:eastAsia="Arial" w:hAnsi="Arial" w:cs="Arial"/>
          <w:color w:val="37455D"/>
          <w:sz w:val="36"/>
          <w:szCs w:val="36"/>
          <w:u w:val="single" w:color="37455D"/>
        </w:rPr>
        <w:t xml:space="preserve">                                                                           </w:t>
      </w:r>
      <w:r>
        <w:rPr>
          <w:rFonts w:ascii="Arial" w:eastAsia="Arial" w:hAnsi="Arial" w:cs="Arial"/>
          <w:color w:val="37455D"/>
          <w:spacing w:val="100"/>
          <w:sz w:val="36"/>
          <w:szCs w:val="36"/>
          <w:u w:val="single" w:color="37455D"/>
        </w:rPr>
        <w:t xml:space="preserve"> </w:t>
      </w:r>
      <w:r>
        <w:rPr>
          <w:rFonts w:ascii="Arial" w:eastAsia="Arial" w:hAnsi="Arial" w:cs="Arial"/>
          <w:color w:val="37455D"/>
          <w:spacing w:val="-13"/>
          <w:sz w:val="36"/>
          <w:szCs w:val="36"/>
        </w:rPr>
        <w:t xml:space="preserve"> </w:t>
      </w:r>
      <w:r>
        <w:rPr>
          <w:color w:val="AECA63"/>
          <w:w w:val="117"/>
          <w:position w:val="-2"/>
          <w:sz w:val="40"/>
          <w:szCs w:val="40"/>
        </w:rPr>
        <w:t>3</w:t>
      </w:r>
    </w:p>
    <w:p w:rsidR="00651E79" w:rsidRDefault="00BB42D6">
      <w:pPr>
        <w:spacing w:before="30"/>
        <w:ind w:left="1335"/>
        <w:rPr>
          <w:sz w:val="40"/>
          <w:szCs w:val="40"/>
        </w:rPr>
      </w:pPr>
      <w:r>
        <w:rPr>
          <w:rFonts w:ascii="Arial" w:eastAsia="Arial" w:hAnsi="Arial" w:cs="Arial"/>
          <w:color w:val="37455D"/>
          <w:sz w:val="36"/>
          <w:szCs w:val="36"/>
        </w:rPr>
        <w:t>Metodologí</w:t>
      </w:r>
      <w:r>
        <w:rPr>
          <w:rFonts w:ascii="Arial" w:eastAsia="Arial" w:hAnsi="Arial" w:cs="Arial"/>
          <w:color w:val="37455D"/>
          <w:spacing w:val="25"/>
          <w:sz w:val="36"/>
          <w:szCs w:val="36"/>
        </w:rPr>
        <w:t>a</w:t>
      </w:r>
      <w:r>
        <w:rPr>
          <w:rFonts w:ascii="Arial" w:eastAsia="Arial" w:hAnsi="Arial" w:cs="Arial"/>
          <w:color w:val="37455D"/>
          <w:sz w:val="36"/>
          <w:szCs w:val="36"/>
          <w:u w:val="single" w:color="37455D"/>
        </w:rPr>
        <w:t xml:space="preserve">                                                                           </w:t>
      </w:r>
      <w:r>
        <w:rPr>
          <w:rFonts w:ascii="Arial" w:eastAsia="Arial" w:hAnsi="Arial" w:cs="Arial"/>
          <w:color w:val="37455D"/>
          <w:spacing w:val="100"/>
          <w:sz w:val="36"/>
          <w:szCs w:val="36"/>
          <w:u w:val="single" w:color="37455D"/>
        </w:rPr>
        <w:t xml:space="preserve"> </w:t>
      </w:r>
      <w:r>
        <w:rPr>
          <w:rFonts w:ascii="Arial" w:eastAsia="Arial" w:hAnsi="Arial" w:cs="Arial"/>
          <w:color w:val="37455D"/>
          <w:spacing w:val="42"/>
          <w:sz w:val="36"/>
          <w:szCs w:val="36"/>
        </w:rPr>
        <w:t xml:space="preserve"> </w:t>
      </w:r>
      <w:r>
        <w:rPr>
          <w:color w:val="AECA63"/>
          <w:w w:val="117"/>
          <w:position w:val="1"/>
          <w:sz w:val="40"/>
          <w:szCs w:val="40"/>
        </w:rPr>
        <w:t>4</w:t>
      </w:r>
    </w:p>
    <w:p w:rsidR="00651E79" w:rsidRDefault="00BB42D6">
      <w:pPr>
        <w:spacing w:before="72"/>
        <w:ind w:left="1335"/>
        <w:rPr>
          <w:sz w:val="40"/>
          <w:szCs w:val="40"/>
        </w:rPr>
      </w:pPr>
      <w:r>
        <w:rPr>
          <w:rFonts w:ascii="Arial" w:eastAsia="Arial" w:hAnsi="Arial" w:cs="Arial"/>
          <w:color w:val="37455D"/>
          <w:sz w:val="36"/>
          <w:szCs w:val="36"/>
        </w:rPr>
        <w:t xml:space="preserve">Objetivo general </w:t>
      </w:r>
      <w:r>
        <w:rPr>
          <w:rFonts w:ascii="Arial" w:eastAsia="Arial" w:hAnsi="Arial" w:cs="Arial"/>
          <w:color w:val="37455D"/>
          <w:sz w:val="36"/>
          <w:szCs w:val="36"/>
          <w:u w:val="single" w:color="37455D"/>
        </w:rPr>
        <w:t xml:space="preserve">                                                                    </w:t>
      </w:r>
      <w:r>
        <w:rPr>
          <w:rFonts w:ascii="Arial" w:eastAsia="Arial" w:hAnsi="Arial" w:cs="Arial"/>
          <w:color w:val="37455D"/>
          <w:spacing w:val="100"/>
          <w:sz w:val="36"/>
          <w:szCs w:val="36"/>
          <w:u w:val="single" w:color="37455D"/>
        </w:rPr>
        <w:t xml:space="preserve"> </w:t>
      </w:r>
      <w:r>
        <w:rPr>
          <w:rFonts w:ascii="Arial" w:eastAsia="Arial" w:hAnsi="Arial" w:cs="Arial"/>
          <w:color w:val="37455D"/>
          <w:spacing w:val="25"/>
          <w:sz w:val="36"/>
          <w:szCs w:val="36"/>
        </w:rPr>
        <w:t xml:space="preserve"> </w:t>
      </w:r>
      <w:r>
        <w:rPr>
          <w:color w:val="AECA63"/>
          <w:w w:val="117"/>
          <w:sz w:val="40"/>
          <w:szCs w:val="40"/>
        </w:rPr>
        <w:t>5</w:t>
      </w:r>
    </w:p>
    <w:p w:rsidR="00651E79" w:rsidRDefault="00BB42D6">
      <w:pPr>
        <w:spacing w:before="87"/>
        <w:ind w:left="1335"/>
        <w:rPr>
          <w:sz w:val="40"/>
          <w:szCs w:val="40"/>
        </w:rPr>
      </w:pPr>
      <w:r>
        <w:rPr>
          <w:rFonts w:ascii="Arial" w:eastAsia="Arial" w:hAnsi="Arial" w:cs="Arial"/>
          <w:color w:val="37455D"/>
          <w:sz w:val="36"/>
          <w:szCs w:val="36"/>
        </w:rPr>
        <w:t>Objetivos específico</w:t>
      </w:r>
      <w:r>
        <w:rPr>
          <w:rFonts w:ascii="Arial" w:eastAsia="Arial" w:hAnsi="Arial" w:cs="Arial"/>
          <w:color w:val="37455D"/>
          <w:spacing w:val="17"/>
          <w:sz w:val="36"/>
          <w:szCs w:val="36"/>
        </w:rPr>
        <w:t>s</w:t>
      </w:r>
      <w:r>
        <w:rPr>
          <w:rFonts w:ascii="Arial" w:eastAsia="Arial" w:hAnsi="Arial" w:cs="Arial"/>
          <w:color w:val="37455D"/>
          <w:sz w:val="36"/>
          <w:szCs w:val="36"/>
          <w:u w:val="single" w:color="37455D"/>
        </w:rPr>
        <w:t xml:space="preserve">                                                             </w:t>
      </w:r>
      <w:r>
        <w:rPr>
          <w:rFonts w:ascii="Arial" w:eastAsia="Arial" w:hAnsi="Arial" w:cs="Arial"/>
          <w:color w:val="37455D"/>
          <w:spacing w:val="100"/>
          <w:sz w:val="36"/>
          <w:szCs w:val="36"/>
          <w:u w:val="single" w:color="37455D"/>
        </w:rPr>
        <w:t xml:space="preserve"> </w:t>
      </w:r>
      <w:r>
        <w:rPr>
          <w:rFonts w:ascii="Arial" w:eastAsia="Arial" w:hAnsi="Arial" w:cs="Arial"/>
          <w:color w:val="37455D"/>
          <w:spacing w:val="26"/>
          <w:sz w:val="36"/>
          <w:szCs w:val="36"/>
        </w:rPr>
        <w:t xml:space="preserve"> </w:t>
      </w:r>
      <w:r>
        <w:rPr>
          <w:color w:val="AECA63"/>
          <w:w w:val="117"/>
          <w:position w:val="-3"/>
          <w:sz w:val="40"/>
          <w:szCs w:val="40"/>
        </w:rPr>
        <w:t>5</w:t>
      </w:r>
    </w:p>
    <w:p w:rsidR="00651E79" w:rsidRDefault="00BB42D6">
      <w:pPr>
        <w:spacing w:before="33"/>
        <w:ind w:left="1335"/>
        <w:rPr>
          <w:sz w:val="40"/>
          <w:szCs w:val="40"/>
        </w:rPr>
      </w:pPr>
      <w:r>
        <w:rPr>
          <w:rFonts w:ascii="Arial" w:eastAsia="Arial" w:hAnsi="Arial" w:cs="Arial"/>
          <w:color w:val="37455D"/>
          <w:sz w:val="36"/>
          <w:szCs w:val="36"/>
        </w:rPr>
        <w:t xml:space="preserve">Datos generales del Fondo </w:t>
      </w:r>
      <w:r>
        <w:rPr>
          <w:rFonts w:ascii="Arial" w:eastAsia="Arial" w:hAnsi="Arial" w:cs="Arial"/>
          <w:color w:val="37455D"/>
          <w:sz w:val="36"/>
          <w:szCs w:val="36"/>
          <w:u w:val="single" w:color="37455D"/>
        </w:rPr>
        <w:t xml:space="preserve">                                                   </w:t>
      </w:r>
      <w:r>
        <w:rPr>
          <w:rFonts w:ascii="Arial" w:eastAsia="Arial" w:hAnsi="Arial" w:cs="Arial"/>
          <w:color w:val="37455D"/>
          <w:spacing w:val="100"/>
          <w:sz w:val="36"/>
          <w:szCs w:val="36"/>
          <w:u w:val="single" w:color="37455D"/>
        </w:rPr>
        <w:t xml:space="preserve"> </w:t>
      </w:r>
      <w:r>
        <w:rPr>
          <w:rFonts w:ascii="Arial" w:eastAsia="Arial" w:hAnsi="Arial" w:cs="Arial"/>
          <w:color w:val="37455D"/>
          <w:spacing w:val="20"/>
          <w:sz w:val="36"/>
          <w:szCs w:val="36"/>
        </w:rPr>
        <w:t xml:space="preserve"> </w:t>
      </w:r>
      <w:r>
        <w:rPr>
          <w:color w:val="AECA63"/>
          <w:w w:val="117"/>
          <w:sz w:val="40"/>
          <w:szCs w:val="40"/>
        </w:rPr>
        <w:t>6</w:t>
      </w:r>
    </w:p>
    <w:p w:rsidR="00651E79" w:rsidRDefault="00BB42D6">
      <w:pPr>
        <w:spacing w:before="66"/>
        <w:ind w:left="1335"/>
        <w:rPr>
          <w:sz w:val="40"/>
          <w:szCs w:val="40"/>
        </w:rPr>
      </w:pPr>
      <w:r>
        <w:rPr>
          <w:rFonts w:ascii="Arial" w:eastAsia="Arial" w:hAnsi="Arial" w:cs="Arial"/>
          <w:color w:val="37455D"/>
          <w:position w:val="1"/>
          <w:sz w:val="36"/>
          <w:szCs w:val="36"/>
        </w:rPr>
        <w:t>Nombre completo del Fondo a evalua</w:t>
      </w:r>
      <w:r>
        <w:rPr>
          <w:rFonts w:ascii="Arial" w:eastAsia="Arial" w:hAnsi="Arial" w:cs="Arial"/>
          <w:color w:val="37455D"/>
          <w:spacing w:val="22"/>
          <w:position w:val="1"/>
          <w:sz w:val="36"/>
          <w:szCs w:val="36"/>
        </w:rPr>
        <w:t>r</w:t>
      </w:r>
      <w:r>
        <w:rPr>
          <w:rFonts w:ascii="Arial" w:eastAsia="Arial" w:hAnsi="Arial" w:cs="Arial"/>
          <w:color w:val="37455D"/>
          <w:position w:val="1"/>
          <w:sz w:val="36"/>
          <w:szCs w:val="36"/>
          <w:u w:val="single" w:color="37455D"/>
        </w:rPr>
        <w:t xml:space="preserve">                                  </w:t>
      </w:r>
      <w:r>
        <w:rPr>
          <w:rFonts w:ascii="Arial" w:eastAsia="Arial" w:hAnsi="Arial" w:cs="Arial"/>
          <w:color w:val="37455D"/>
          <w:spacing w:val="100"/>
          <w:position w:val="1"/>
          <w:sz w:val="36"/>
          <w:szCs w:val="36"/>
          <w:u w:val="single" w:color="37455D"/>
        </w:rPr>
        <w:t xml:space="preserve"> </w:t>
      </w:r>
      <w:r>
        <w:rPr>
          <w:rFonts w:ascii="Arial" w:eastAsia="Arial" w:hAnsi="Arial" w:cs="Arial"/>
          <w:color w:val="37455D"/>
          <w:spacing w:val="-8"/>
          <w:position w:val="1"/>
          <w:sz w:val="36"/>
          <w:szCs w:val="36"/>
        </w:rPr>
        <w:t xml:space="preserve"> </w:t>
      </w:r>
      <w:r>
        <w:rPr>
          <w:color w:val="AECA63"/>
          <w:w w:val="117"/>
          <w:sz w:val="40"/>
          <w:szCs w:val="40"/>
        </w:rPr>
        <w:t>6</w:t>
      </w:r>
    </w:p>
    <w:p w:rsidR="00651E79" w:rsidRDefault="00BB42D6">
      <w:pPr>
        <w:spacing w:before="70"/>
        <w:ind w:left="1335"/>
        <w:rPr>
          <w:sz w:val="40"/>
          <w:szCs w:val="40"/>
        </w:rPr>
      </w:pPr>
      <w:r>
        <w:rPr>
          <w:rFonts w:ascii="Arial" w:eastAsia="Arial" w:hAnsi="Arial" w:cs="Arial"/>
          <w:color w:val="37455D"/>
          <w:position w:val="2"/>
          <w:sz w:val="36"/>
          <w:szCs w:val="36"/>
        </w:rPr>
        <w:t>Objetivos y/o rubros a atende</w:t>
      </w:r>
      <w:r>
        <w:rPr>
          <w:rFonts w:ascii="Arial" w:eastAsia="Arial" w:hAnsi="Arial" w:cs="Arial"/>
          <w:color w:val="37455D"/>
          <w:spacing w:val="-20"/>
          <w:position w:val="2"/>
          <w:sz w:val="36"/>
          <w:szCs w:val="36"/>
        </w:rPr>
        <w:t>r</w:t>
      </w:r>
      <w:r>
        <w:rPr>
          <w:rFonts w:ascii="Arial" w:eastAsia="Arial" w:hAnsi="Arial" w:cs="Arial"/>
          <w:color w:val="37455D"/>
          <w:position w:val="2"/>
          <w:sz w:val="36"/>
          <w:szCs w:val="36"/>
        </w:rPr>
        <w:t>, obra</w:t>
      </w:r>
      <w:r>
        <w:rPr>
          <w:rFonts w:ascii="Arial" w:eastAsia="Arial" w:hAnsi="Arial" w:cs="Arial"/>
          <w:color w:val="37455D"/>
          <w:spacing w:val="-10"/>
          <w:position w:val="2"/>
          <w:sz w:val="36"/>
          <w:szCs w:val="36"/>
        </w:rPr>
        <w:t>s</w:t>
      </w:r>
      <w:r>
        <w:rPr>
          <w:rFonts w:ascii="Arial" w:eastAsia="Arial" w:hAnsi="Arial" w:cs="Arial"/>
          <w:color w:val="37455D"/>
          <w:position w:val="2"/>
          <w:sz w:val="36"/>
          <w:szCs w:val="36"/>
          <w:u w:val="single" w:color="37455D"/>
        </w:rPr>
        <w:t xml:space="preserve">                                    </w:t>
      </w:r>
      <w:r>
        <w:rPr>
          <w:rFonts w:ascii="Arial" w:eastAsia="Arial" w:hAnsi="Arial" w:cs="Arial"/>
          <w:color w:val="37455D"/>
          <w:spacing w:val="100"/>
          <w:position w:val="2"/>
          <w:sz w:val="36"/>
          <w:szCs w:val="36"/>
          <w:u w:val="single" w:color="37455D"/>
        </w:rPr>
        <w:t xml:space="preserve"> </w:t>
      </w:r>
      <w:r>
        <w:rPr>
          <w:rFonts w:ascii="Arial" w:eastAsia="Arial" w:hAnsi="Arial" w:cs="Arial"/>
          <w:color w:val="37455D"/>
          <w:spacing w:val="44"/>
          <w:position w:val="2"/>
          <w:sz w:val="36"/>
          <w:szCs w:val="36"/>
        </w:rPr>
        <w:t xml:space="preserve"> </w:t>
      </w:r>
      <w:r>
        <w:rPr>
          <w:color w:val="AECA63"/>
          <w:w w:val="117"/>
          <w:sz w:val="40"/>
          <w:szCs w:val="40"/>
        </w:rPr>
        <w:t>7</w:t>
      </w:r>
    </w:p>
    <w:p w:rsidR="00651E79" w:rsidRDefault="00BB42D6">
      <w:pPr>
        <w:spacing w:before="40" w:line="440" w:lineRule="exact"/>
        <w:ind w:left="1335"/>
        <w:rPr>
          <w:sz w:val="40"/>
          <w:szCs w:val="40"/>
        </w:rPr>
      </w:pPr>
      <w:r>
        <w:rPr>
          <w:rFonts w:ascii="Arial" w:eastAsia="Arial" w:hAnsi="Arial" w:cs="Arial"/>
          <w:color w:val="37455D"/>
          <w:position w:val="-1"/>
          <w:sz w:val="36"/>
          <w:szCs w:val="36"/>
        </w:rPr>
        <w:t xml:space="preserve">Alineación del Fondo </w:t>
      </w:r>
      <w:r>
        <w:rPr>
          <w:rFonts w:ascii="Arial" w:eastAsia="Arial" w:hAnsi="Arial" w:cs="Arial"/>
          <w:color w:val="37455D"/>
          <w:position w:val="-1"/>
          <w:sz w:val="36"/>
          <w:szCs w:val="36"/>
          <w:u w:val="single" w:color="37455D"/>
        </w:rPr>
        <w:t xml:space="preserve">                                                             </w:t>
      </w:r>
      <w:r>
        <w:rPr>
          <w:rFonts w:ascii="Arial" w:eastAsia="Arial" w:hAnsi="Arial" w:cs="Arial"/>
          <w:color w:val="37455D"/>
          <w:spacing w:val="100"/>
          <w:position w:val="-1"/>
          <w:sz w:val="36"/>
          <w:szCs w:val="36"/>
          <w:u w:val="single" w:color="37455D"/>
        </w:rPr>
        <w:t xml:space="preserve"> </w:t>
      </w:r>
      <w:r>
        <w:rPr>
          <w:rFonts w:ascii="Arial" w:eastAsia="Arial" w:hAnsi="Arial" w:cs="Arial"/>
          <w:color w:val="37455D"/>
          <w:spacing w:val="-17"/>
          <w:position w:val="-1"/>
          <w:sz w:val="36"/>
          <w:szCs w:val="36"/>
        </w:rPr>
        <w:t xml:space="preserve"> </w:t>
      </w:r>
      <w:r>
        <w:rPr>
          <w:color w:val="AECA63"/>
          <w:w w:val="117"/>
          <w:position w:val="-1"/>
          <w:sz w:val="40"/>
          <w:szCs w:val="40"/>
        </w:rPr>
        <w:t>8</w:t>
      </w:r>
    </w:p>
    <w:p w:rsidR="00651E79" w:rsidRDefault="00BB42D6">
      <w:pPr>
        <w:spacing w:before="99"/>
        <w:ind w:left="1335"/>
        <w:rPr>
          <w:sz w:val="40"/>
          <w:szCs w:val="40"/>
        </w:rPr>
      </w:pPr>
      <w:r>
        <w:rPr>
          <w:rFonts w:ascii="Arial" w:eastAsia="Arial" w:hAnsi="Arial" w:cs="Arial"/>
          <w:color w:val="37455D"/>
          <w:sz w:val="36"/>
          <w:szCs w:val="36"/>
        </w:rPr>
        <w:t xml:space="preserve">Análisis de </w:t>
      </w:r>
      <w:r>
        <w:rPr>
          <w:rFonts w:ascii="Arial" w:eastAsia="Arial" w:hAnsi="Arial" w:cs="Arial"/>
          <w:color w:val="37455D"/>
          <w:sz w:val="36"/>
          <w:szCs w:val="36"/>
        </w:rPr>
        <w:t>indicadore</w:t>
      </w:r>
      <w:r>
        <w:rPr>
          <w:rFonts w:ascii="Arial" w:eastAsia="Arial" w:hAnsi="Arial" w:cs="Arial"/>
          <w:color w:val="37455D"/>
          <w:spacing w:val="-16"/>
          <w:sz w:val="36"/>
          <w:szCs w:val="36"/>
        </w:rPr>
        <w:t>s</w:t>
      </w:r>
      <w:r>
        <w:rPr>
          <w:rFonts w:ascii="Arial" w:eastAsia="Arial" w:hAnsi="Arial" w:cs="Arial"/>
          <w:color w:val="37455D"/>
          <w:sz w:val="36"/>
          <w:szCs w:val="36"/>
          <w:u w:val="single" w:color="37455D"/>
        </w:rPr>
        <w:t xml:space="preserve">                                                          </w:t>
      </w:r>
      <w:r>
        <w:rPr>
          <w:rFonts w:ascii="Arial" w:eastAsia="Arial" w:hAnsi="Arial" w:cs="Arial"/>
          <w:color w:val="37455D"/>
          <w:spacing w:val="100"/>
          <w:sz w:val="36"/>
          <w:szCs w:val="36"/>
          <w:u w:val="single" w:color="37455D"/>
        </w:rPr>
        <w:t xml:space="preserve"> </w:t>
      </w:r>
      <w:r>
        <w:rPr>
          <w:rFonts w:ascii="Arial" w:eastAsia="Arial" w:hAnsi="Arial" w:cs="Arial"/>
          <w:color w:val="37455D"/>
          <w:spacing w:val="-54"/>
          <w:sz w:val="36"/>
          <w:szCs w:val="36"/>
        </w:rPr>
        <w:t xml:space="preserve"> </w:t>
      </w:r>
      <w:r>
        <w:rPr>
          <w:color w:val="AECA63"/>
          <w:w w:val="117"/>
          <w:position w:val="-4"/>
          <w:sz w:val="40"/>
          <w:szCs w:val="40"/>
        </w:rPr>
        <w:t>14</w:t>
      </w:r>
    </w:p>
    <w:p w:rsidR="00651E79" w:rsidRDefault="00BB42D6">
      <w:pPr>
        <w:spacing w:before="20"/>
        <w:ind w:left="1335"/>
        <w:rPr>
          <w:sz w:val="40"/>
          <w:szCs w:val="40"/>
        </w:rPr>
      </w:pPr>
      <w:r>
        <w:rPr>
          <w:rFonts w:ascii="Arial" w:eastAsia="Arial" w:hAnsi="Arial" w:cs="Arial"/>
          <w:color w:val="37455D"/>
          <w:sz w:val="36"/>
          <w:szCs w:val="36"/>
        </w:rPr>
        <w:t>Presupuest</w:t>
      </w:r>
      <w:r>
        <w:rPr>
          <w:rFonts w:ascii="Arial" w:eastAsia="Arial" w:hAnsi="Arial" w:cs="Arial"/>
          <w:color w:val="37455D"/>
          <w:spacing w:val="21"/>
          <w:sz w:val="36"/>
          <w:szCs w:val="36"/>
        </w:rPr>
        <w:t>o</w:t>
      </w:r>
      <w:r>
        <w:rPr>
          <w:rFonts w:ascii="Arial" w:eastAsia="Arial" w:hAnsi="Arial" w:cs="Arial"/>
          <w:color w:val="37455D"/>
          <w:sz w:val="36"/>
          <w:szCs w:val="36"/>
          <w:u w:val="single" w:color="37455D"/>
        </w:rPr>
        <w:t xml:space="preserve">                                                                           </w:t>
      </w:r>
      <w:r>
        <w:rPr>
          <w:rFonts w:ascii="Arial" w:eastAsia="Arial" w:hAnsi="Arial" w:cs="Arial"/>
          <w:color w:val="37455D"/>
          <w:spacing w:val="100"/>
          <w:sz w:val="36"/>
          <w:szCs w:val="36"/>
          <w:u w:val="single" w:color="37455D"/>
        </w:rPr>
        <w:t xml:space="preserve"> </w:t>
      </w:r>
      <w:r>
        <w:rPr>
          <w:color w:val="AECA63"/>
          <w:w w:val="117"/>
          <w:sz w:val="40"/>
          <w:szCs w:val="40"/>
        </w:rPr>
        <w:t>18</w:t>
      </w:r>
    </w:p>
    <w:p w:rsidR="00651E79" w:rsidRDefault="00BB42D6">
      <w:pPr>
        <w:spacing w:before="60"/>
        <w:ind w:left="1335"/>
        <w:rPr>
          <w:sz w:val="40"/>
          <w:szCs w:val="40"/>
        </w:rPr>
      </w:pPr>
      <w:r>
        <w:rPr>
          <w:rFonts w:ascii="Arial" w:eastAsia="Arial" w:hAnsi="Arial" w:cs="Arial"/>
          <w:color w:val="37455D"/>
          <w:sz w:val="36"/>
          <w:szCs w:val="36"/>
        </w:rPr>
        <w:t xml:space="preserve">Cobertura </w:t>
      </w:r>
      <w:r>
        <w:rPr>
          <w:rFonts w:ascii="Arial" w:eastAsia="Arial" w:hAnsi="Arial" w:cs="Arial"/>
          <w:color w:val="37455D"/>
          <w:sz w:val="36"/>
          <w:szCs w:val="36"/>
          <w:u w:val="single" w:color="37455D"/>
        </w:rPr>
        <w:t xml:space="preserve">                                                                              </w:t>
      </w:r>
      <w:r>
        <w:rPr>
          <w:rFonts w:ascii="Arial" w:eastAsia="Arial" w:hAnsi="Arial" w:cs="Arial"/>
          <w:color w:val="37455D"/>
          <w:spacing w:val="100"/>
          <w:sz w:val="36"/>
          <w:szCs w:val="36"/>
          <w:u w:val="single" w:color="37455D"/>
        </w:rPr>
        <w:t xml:space="preserve"> </w:t>
      </w:r>
      <w:r>
        <w:rPr>
          <w:rFonts w:ascii="Arial" w:eastAsia="Arial" w:hAnsi="Arial" w:cs="Arial"/>
          <w:color w:val="37455D"/>
          <w:spacing w:val="-84"/>
          <w:sz w:val="36"/>
          <w:szCs w:val="36"/>
        </w:rPr>
        <w:t xml:space="preserve"> </w:t>
      </w:r>
      <w:r>
        <w:rPr>
          <w:color w:val="AECA63"/>
          <w:w w:val="117"/>
          <w:sz w:val="40"/>
          <w:szCs w:val="40"/>
        </w:rPr>
        <w:t>25</w:t>
      </w:r>
    </w:p>
    <w:p w:rsidR="00651E79" w:rsidRDefault="00BB42D6">
      <w:pPr>
        <w:spacing w:before="68"/>
        <w:ind w:left="1335"/>
        <w:rPr>
          <w:sz w:val="40"/>
          <w:szCs w:val="40"/>
        </w:rPr>
      </w:pPr>
      <w:r>
        <w:rPr>
          <w:rFonts w:ascii="Arial" w:eastAsia="Arial" w:hAnsi="Arial" w:cs="Arial"/>
          <w:color w:val="37455D"/>
          <w:position w:val="1"/>
          <w:sz w:val="36"/>
          <w:szCs w:val="36"/>
        </w:rPr>
        <w:t xml:space="preserve">Aspectos Susceptibles de Mejora </w:t>
      </w:r>
      <w:r>
        <w:rPr>
          <w:rFonts w:ascii="Arial" w:eastAsia="Arial" w:hAnsi="Arial" w:cs="Arial"/>
          <w:color w:val="37455D"/>
          <w:position w:val="1"/>
          <w:sz w:val="36"/>
          <w:szCs w:val="36"/>
          <w:u w:val="single" w:color="37455D"/>
        </w:rPr>
        <w:t xml:space="preserve">                                         </w:t>
      </w:r>
      <w:r>
        <w:rPr>
          <w:rFonts w:ascii="Arial" w:eastAsia="Arial" w:hAnsi="Arial" w:cs="Arial"/>
          <w:color w:val="37455D"/>
          <w:spacing w:val="100"/>
          <w:position w:val="1"/>
          <w:sz w:val="36"/>
          <w:szCs w:val="36"/>
          <w:u w:val="single" w:color="37455D"/>
        </w:rPr>
        <w:t xml:space="preserve"> </w:t>
      </w:r>
      <w:r>
        <w:rPr>
          <w:color w:val="AECA63"/>
          <w:w w:val="117"/>
          <w:sz w:val="40"/>
          <w:szCs w:val="40"/>
        </w:rPr>
        <w:t>29</w:t>
      </w:r>
    </w:p>
    <w:p w:rsidR="00651E79" w:rsidRDefault="00BB42D6">
      <w:pPr>
        <w:spacing w:before="70"/>
        <w:ind w:left="1335"/>
        <w:rPr>
          <w:sz w:val="40"/>
          <w:szCs w:val="40"/>
        </w:rPr>
      </w:pPr>
      <w:r>
        <w:rPr>
          <w:rFonts w:ascii="Arial" w:eastAsia="Arial" w:hAnsi="Arial" w:cs="Arial"/>
          <w:color w:val="37455D"/>
          <w:position w:val="2"/>
          <w:sz w:val="36"/>
          <w:szCs w:val="36"/>
        </w:rPr>
        <w:t xml:space="preserve">Conclusiones </w:t>
      </w:r>
      <w:r>
        <w:rPr>
          <w:rFonts w:ascii="Arial" w:eastAsia="Arial" w:hAnsi="Arial" w:cs="Arial"/>
          <w:color w:val="37455D"/>
          <w:position w:val="2"/>
          <w:sz w:val="36"/>
          <w:szCs w:val="36"/>
          <w:u w:val="single" w:color="37455D"/>
        </w:rPr>
        <w:t xml:space="preserve">                                                                         </w:t>
      </w:r>
      <w:r>
        <w:rPr>
          <w:rFonts w:ascii="Arial" w:eastAsia="Arial" w:hAnsi="Arial" w:cs="Arial"/>
          <w:color w:val="37455D"/>
          <w:spacing w:val="100"/>
          <w:position w:val="2"/>
          <w:sz w:val="36"/>
          <w:szCs w:val="36"/>
          <w:u w:val="single" w:color="37455D"/>
        </w:rPr>
        <w:t xml:space="preserve"> </w:t>
      </w:r>
      <w:r>
        <w:rPr>
          <w:color w:val="AECA63"/>
          <w:w w:val="117"/>
          <w:sz w:val="40"/>
          <w:szCs w:val="40"/>
        </w:rPr>
        <w:t>33</w:t>
      </w:r>
    </w:p>
    <w:p w:rsidR="00651E79" w:rsidRDefault="00BB42D6">
      <w:pPr>
        <w:spacing w:before="71"/>
        <w:ind w:left="1335"/>
        <w:rPr>
          <w:sz w:val="40"/>
          <w:szCs w:val="40"/>
        </w:rPr>
      </w:pPr>
      <w:r>
        <w:rPr>
          <w:rFonts w:ascii="Arial" w:eastAsia="Arial" w:hAnsi="Arial" w:cs="Arial"/>
          <w:color w:val="37455D"/>
          <w:sz w:val="36"/>
          <w:szCs w:val="36"/>
        </w:rPr>
        <w:t>Recomendacione</w:t>
      </w:r>
      <w:r>
        <w:rPr>
          <w:rFonts w:ascii="Arial" w:eastAsia="Arial" w:hAnsi="Arial" w:cs="Arial"/>
          <w:color w:val="37455D"/>
          <w:spacing w:val="21"/>
          <w:sz w:val="36"/>
          <w:szCs w:val="36"/>
        </w:rPr>
        <w:t>s</w:t>
      </w:r>
      <w:r>
        <w:rPr>
          <w:rFonts w:ascii="Arial" w:eastAsia="Arial" w:hAnsi="Arial" w:cs="Arial"/>
          <w:color w:val="37455D"/>
          <w:sz w:val="36"/>
          <w:szCs w:val="36"/>
          <w:u w:val="single" w:color="37455D"/>
        </w:rPr>
        <w:t xml:space="preserve">                                                                 </w:t>
      </w:r>
      <w:r>
        <w:rPr>
          <w:rFonts w:ascii="Arial" w:eastAsia="Arial" w:hAnsi="Arial" w:cs="Arial"/>
          <w:color w:val="37455D"/>
          <w:spacing w:val="100"/>
          <w:sz w:val="36"/>
          <w:szCs w:val="36"/>
          <w:u w:val="single" w:color="37455D"/>
        </w:rPr>
        <w:t xml:space="preserve"> </w:t>
      </w:r>
      <w:r>
        <w:rPr>
          <w:rFonts w:ascii="Arial" w:eastAsia="Arial" w:hAnsi="Arial" w:cs="Arial"/>
          <w:color w:val="37455D"/>
          <w:spacing w:val="-89"/>
          <w:sz w:val="36"/>
          <w:szCs w:val="36"/>
        </w:rPr>
        <w:t xml:space="preserve"> </w:t>
      </w:r>
      <w:r>
        <w:rPr>
          <w:color w:val="AECA63"/>
          <w:w w:val="117"/>
          <w:position w:val="-3"/>
          <w:sz w:val="40"/>
          <w:szCs w:val="40"/>
        </w:rPr>
        <w:t>36</w:t>
      </w:r>
    </w:p>
    <w:p w:rsidR="00651E79" w:rsidRDefault="00BB42D6">
      <w:pPr>
        <w:spacing w:before="48"/>
        <w:ind w:left="1335"/>
        <w:rPr>
          <w:sz w:val="40"/>
          <w:szCs w:val="40"/>
        </w:rPr>
      </w:pPr>
      <w:r>
        <w:rPr>
          <w:rFonts w:ascii="Arial" w:eastAsia="Arial" w:hAnsi="Arial" w:cs="Arial"/>
          <w:color w:val="37455D"/>
          <w:position w:val="2"/>
          <w:sz w:val="36"/>
          <w:szCs w:val="36"/>
        </w:rPr>
        <w:t xml:space="preserve">Fuentes de información </w:t>
      </w:r>
      <w:r>
        <w:rPr>
          <w:rFonts w:ascii="Arial" w:eastAsia="Arial" w:hAnsi="Arial" w:cs="Arial"/>
          <w:color w:val="37455D"/>
          <w:position w:val="2"/>
          <w:sz w:val="36"/>
          <w:szCs w:val="36"/>
          <w:u w:val="single" w:color="37455D"/>
        </w:rPr>
        <w:t xml:space="preserve">                                                         </w:t>
      </w:r>
      <w:r>
        <w:rPr>
          <w:rFonts w:ascii="Arial" w:eastAsia="Arial" w:hAnsi="Arial" w:cs="Arial"/>
          <w:color w:val="37455D"/>
          <w:spacing w:val="100"/>
          <w:position w:val="2"/>
          <w:sz w:val="36"/>
          <w:szCs w:val="36"/>
          <w:u w:val="single" w:color="37455D"/>
        </w:rPr>
        <w:t xml:space="preserve"> </w:t>
      </w:r>
      <w:r>
        <w:rPr>
          <w:color w:val="AECA63"/>
          <w:w w:val="117"/>
          <w:sz w:val="40"/>
          <w:szCs w:val="40"/>
        </w:rPr>
        <w:t>37</w:t>
      </w:r>
    </w:p>
    <w:p w:rsidR="00651E79" w:rsidRDefault="00BB42D6">
      <w:pPr>
        <w:spacing w:before="77"/>
        <w:ind w:left="1335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37455D"/>
          <w:sz w:val="36"/>
          <w:szCs w:val="36"/>
        </w:rPr>
        <w:t>Formato</w:t>
      </w:r>
      <w:r>
        <w:rPr>
          <w:rFonts w:ascii="Arial" w:eastAsia="Arial" w:hAnsi="Arial" w:cs="Arial"/>
          <w:color w:val="37455D"/>
          <w:spacing w:val="-3"/>
          <w:sz w:val="36"/>
          <w:szCs w:val="36"/>
        </w:rPr>
        <w:t xml:space="preserve"> </w:t>
      </w:r>
      <w:r>
        <w:rPr>
          <w:rFonts w:ascii="Arial" w:eastAsia="Arial" w:hAnsi="Arial" w:cs="Arial"/>
          <w:color w:val="37455D"/>
          <w:sz w:val="36"/>
          <w:szCs w:val="36"/>
        </w:rPr>
        <w:t>para</w:t>
      </w:r>
      <w:r>
        <w:rPr>
          <w:rFonts w:ascii="Arial" w:eastAsia="Arial" w:hAnsi="Arial" w:cs="Arial"/>
          <w:color w:val="37455D"/>
          <w:spacing w:val="-3"/>
          <w:sz w:val="36"/>
          <w:szCs w:val="36"/>
        </w:rPr>
        <w:t xml:space="preserve"> </w:t>
      </w:r>
      <w:r>
        <w:rPr>
          <w:rFonts w:ascii="Arial" w:eastAsia="Arial" w:hAnsi="Arial" w:cs="Arial"/>
          <w:color w:val="37455D"/>
          <w:sz w:val="36"/>
          <w:szCs w:val="36"/>
        </w:rPr>
        <w:t>la</w:t>
      </w:r>
      <w:r>
        <w:rPr>
          <w:rFonts w:ascii="Arial" w:eastAsia="Arial" w:hAnsi="Arial" w:cs="Arial"/>
          <w:color w:val="37455D"/>
          <w:spacing w:val="-3"/>
          <w:sz w:val="36"/>
          <w:szCs w:val="36"/>
        </w:rPr>
        <w:t xml:space="preserve"> </w:t>
      </w:r>
      <w:r>
        <w:rPr>
          <w:rFonts w:ascii="Arial" w:eastAsia="Arial" w:hAnsi="Arial" w:cs="Arial"/>
          <w:color w:val="37455D"/>
          <w:sz w:val="36"/>
          <w:szCs w:val="36"/>
        </w:rPr>
        <w:t>difusión</w:t>
      </w:r>
      <w:r>
        <w:rPr>
          <w:rFonts w:ascii="Arial" w:eastAsia="Arial" w:hAnsi="Arial" w:cs="Arial"/>
          <w:color w:val="37455D"/>
          <w:spacing w:val="-3"/>
          <w:sz w:val="36"/>
          <w:szCs w:val="36"/>
        </w:rPr>
        <w:t xml:space="preserve"> </w:t>
      </w:r>
      <w:r>
        <w:rPr>
          <w:rFonts w:ascii="Arial" w:eastAsia="Arial" w:hAnsi="Arial" w:cs="Arial"/>
          <w:color w:val="37455D"/>
          <w:sz w:val="36"/>
          <w:szCs w:val="36"/>
        </w:rPr>
        <w:t>de</w:t>
      </w:r>
      <w:r>
        <w:rPr>
          <w:rFonts w:ascii="Arial" w:eastAsia="Arial" w:hAnsi="Arial" w:cs="Arial"/>
          <w:color w:val="37455D"/>
          <w:spacing w:val="-3"/>
          <w:sz w:val="36"/>
          <w:szCs w:val="36"/>
        </w:rPr>
        <w:t xml:space="preserve"> </w:t>
      </w:r>
      <w:r>
        <w:rPr>
          <w:rFonts w:ascii="Arial" w:eastAsia="Arial" w:hAnsi="Arial" w:cs="Arial"/>
          <w:color w:val="37455D"/>
          <w:sz w:val="36"/>
          <w:szCs w:val="36"/>
        </w:rPr>
        <w:t>los</w:t>
      </w:r>
      <w:r>
        <w:rPr>
          <w:rFonts w:ascii="Arial" w:eastAsia="Arial" w:hAnsi="Arial" w:cs="Arial"/>
          <w:color w:val="37455D"/>
          <w:spacing w:val="-3"/>
          <w:sz w:val="36"/>
          <w:szCs w:val="36"/>
        </w:rPr>
        <w:t xml:space="preserve"> </w:t>
      </w:r>
      <w:r>
        <w:rPr>
          <w:rFonts w:ascii="Arial" w:eastAsia="Arial" w:hAnsi="Arial" w:cs="Arial"/>
          <w:color w:val="37455D"/>
          <w:sz w:val="36"/>
          <w:szCs w:val="36"/>
        </w:rPr>
        <w:t>resultados</w:t>
      </w:r>
    </w:p>
    <w:p w:rsidR="00651E79" w:rsidRDefault="00651E79">
      <w:pPr>
        <w:spacing w:line="100" w:lineRule="exact"/>
        <w:rPr>
          <w:sz w:val="10"/>
          <w:szCs w:val="10"/>
        </w:rPr>
      </w:pPr>
    </w:p>
    <w:p w:rsidR="00651E79" w:rsidRDefault="00BB42D6">
      <w:pPr>
        <w:ind w:left="1335"/>
        <w:rPr>
          <w:sz w:val="40"/>
          <w:szCs w:val="40"/>
        </w:rPr>
        <w:sectPr w:rsidR="00651E79">
          <w:headerReference w:type="default" r:id="rId41"/>
          <w:footerReference w:type="default" r:id="rId42"/>
          <w:pgSz w:w="12600" w:h="16200"/>
          <w:pgMar w:top="1600" w:right="0" w:bottom="280" w:left="0" w:header="330" w:footer="633" w:gutter="0"/>
          <w:pgNumType w:start="2"/>
          <w:cols w:space="720"/>
        </w:sectPr>
      </w:pPr>
      <w:r>
        <w:rPr>
          <w:rFonts w:ascii="Arial" w:eastAsia="Arial" w:hAnsi="Arial" w:cs="Arial"/>
          <w:color w:val="37455D"/>
          <w:sz w:val="36"/>
          <w:szCs w:val="36"/>
        </w:rPr>
        <w:t xml:space="preserve">de las evaluaciones </w:t>
      </w:r>
      <w:r>
        <w:rPr>
          <w:rFonts w:ascii="Arial" w:eastAsia="Arial" w:hAnsi="Arial" w:cs="Arial"/>
          <w:color w:val="37455D"/>
          <w:sz w:val="36"/>
          <w:szCs w:val="36"/>
          <w:u w:val="single" w:color="37455D"/>
        </w:rPr>
        <w:t xml:space="preserve">                                                               </w:t>
      </w:r>
      <w:r>
        <w:rPr>
          <w:rFonts w:ascii="Arial" w:eastAsia="Arial" w:hAnsi="Arial" w:cs="Arial"/>
          <w:color w:val="37455D"/>
          <w:spacing w:val="100"/>
          <w:sz w:val="36"/>
          <w:szCs w:val="36"/>
          <w:u w:val="single" w:color="37455D"/>
        </w:rPr>
        <w:t xml:space="preserve"> </w:t>
      </w:r>
      <w:r>
        <w:rPr>
          <w:color w:val="AECA63"/>
          <w:w w:val="117"/>
          <w:position w:val="-3"/>
          <w:sz w:val="40"/>
          <w:szCs w:val="40"/>
        </w:rPr>
        <w:t>39</w:t>
      </w:r>
    </w:p>
    <w:p w:rsidR="00651E79" w:rsidRDefault="00BB42D6">
      <w:pPr>
        <w:spacing w:before="1" w:line="100" w:lineRule="exact"/>
        <w:rPr>
          <w:sz w:val="11"/>
          <w:szCs w:val="11"/>
        </w:rPr>
      </w:pPr>
      <w:r>
        <w:lastRenderedPageBreak/>
        <w:pict>
          <v:group id="_x0000_s4803" style="position:absolute;margin-left:297.15pt;margin-top:48.45pt;width:70.5pt;height:52.2pt;z-index:-8484;mso-position-horizontal-relative:page;mso-position-vertical-relative:page" coordorigin="5943,969" coordsize="1410,1044">
            <v:shape id="_x0000_s4804" style="position:absolute;left:5943;top:969;width:1410;height:1044" coordorigin="5943,969" coordsize="1410,1044" path="m5945,1318r,4l5944,1327r-1,45l5945,1416r4,44l5956,1503r9,42l5977,1586r15,40l6009,1665r19,38l6049,1740r23,35l6097,1808r27,32l6153,1871r31,28l6217,1926r34,25l6286,1974r38,20l6362,2013r-9,-19l6346,1976r-12,-39l6328,1898r-1,-20l6327,1858r5,-40l6341,1782r13,-34l6371,1715r22,-31l6418,1654r28,-29l6478,1599r36,-25l6552,1551r41,-21l6636,1511r46,-16l6731,1480r50,-11l6833,1459r54,-6l6943,1449r56,-1l7057,1450r42,3l7140,1458r41,6l7220,1472r39,9l7296,1491r37,11l7340,1505r3,-20l7346,1466r3,-20l7350,1426r3,-40l7353,1362r-1,-24l7351,1314r-2,-24l7346,1267r-4,-23l7337,1221r-5,-23l7326,1175r-7,-22l7312,1131r-8,-21l7295,1089r-10,-21l7275,1047r-10,-20l7253,1007r-12,-19l7229,969r-26,38l7175,1044r-31,35l7109,1112r-37,32l7032,1175r-42,28l6946,1229r-47,25l6850,1276r-52,20l6746,1315r-55,15l6634,1344r-58,11l6517,1363r-61,6l6395,1372r-63,1l6268,1370r-41,-3l6186,1363r-61,-8l6066,1344r-57,-13l5953,1315r-8,-2l5945,1318xe" fillcolor="#8c9397" stroked="f">
              <v:path arrowok="t"/>
            </v:shape>
            <w10:wrap anchorx="page" anchory="page"/>
          </v:group>
        </w:pict>
      </w:r>
      <w:r>
        <w:pict>
          <v:group id="_x0000_s4799" style="position:absolute;margin-left:465.1pt;margin-top:52.4pt;width:116.55pt;height:43.8pt;z-index:-8485;mso-position-horizontal-relative:page;mso-position-vertical-relative:page" coordorigin="9302,1048" coordsize="2331,876">
            <v:shape id="_x0000_s4802" type="#_x0000_t75" style="position:absolute;left:9999;top:1113;width:1634;height:771">
              <v:imagedata r:id="rId25" o:title=""/>
            </v:shape>
            <v:shape id="_x0000_s4801" type="#_x0000_t75" style="position:absolute;left:9302;top:1731;width:734;height:193">
              <v:imagedata r:id="rId26" o:title=""/>
            </v:shape>
            <v:shape id="_x0000_s4800" type="#_x0000_t75" style="position:absolute;left:9392;top:1048;width:558;height:794">
              <v:imagedata r:id="rId27" o:title=""/>
            </v:shape>
            <w10:wrap anchorx="page" anchory="page"/>
          </v:group>
        </w:pict>
      </w:r>
      <w:r>
        <w:pict>
          <v:group id="_x0000_s4756" style="position:absolute;margin-left:62.95pt;margin-top:48.2pt;width:99.85pt;height:52.7pt;z-index:-8486;mso-position-horizontal-relative:page;mso-position-vertical-relative:page" coordorigin="1259,964" coordsize="1997,1054">
            <v:shape id="_x0000_s4798" type="#_x0000_t75" style="position:absolute;left:1954;top:1515;width:591;height:155">
              <v:imagedata r:id="rId8" o:title=""/>
            </v:shape>
            <v:shape id="_x0000_s4797" type="#_x0000_t75" style="position:absolute;left:1962;top:1753;width:180;height:145">
              <v:imagedata r:id="rId28" o:title=""/>
            </v:shape>
            <v:shape id="_x0000_s4796" type="#_x0000_t75" style="position:absolute;left:2149;top:1753;width:124;height:145">
              <v:imagedata r:id="rId29" o:title=""/>
            </v:shape>
            <v:shape id="_x0000_s4795" type="#_x0000_t75" style="position:absolute;left:2288;top:1753;width:56;height:145">
              <v:imagedata r:id="rId30" o:title=""/>
            </v:shape>
            <v:shape id="_x0000_s4794" type="#_x0000_t75" style="position:absolute;left:2363;top:1753;width:124;height:145">
              <v:imagedata r:id="rId31" o:title=""/>
            </v:shape>
            <v:shape id="_x0000_s4793" type="#_x0000_t75" style="position:absolute;left:2498;top:1750;width:162;height:150">
              <v:imagedata r:id="rId32" o:title=""/>
            </v:shape>
            <v:shape id="_x0000_s4792" type="#_x0000_t75" style="position:absolute;left:2672;top:1753;width:150;height:145">
              <v:imagedata r:id="rId33" o:title=""/>
            </v:shape>
            <v:shape id="_x0000_s4791" type="#_x0000_t75" style="position:absolute;left:2835;top:1753;width:159;height:145">
              <v:imagedata r:id="rId34" o:title=""/>
            </v:shape>
            <v:shape id="_x0000_s4790" type="#_x0000_t75" style="position:absolute;left:3013;top:1753;width:56;height:145">
              <v:imagedata r:id="rId35" o:title=""/>
            </v:shape>
            <v:shape id="_x0000_s4789" type="#_x0000_t75" style="position:absolute;left:3076;top:1753;width:180;height:145">
              <v:imagedata r:id="rId28" o:title=""/>
            </v:shape>
            <v:shape id="_x0000_s4788" type="#_x0000_t75" style="position:absolute;left:1691;top:1753;width:180;height:145">
              <v:imagedata r:id="rId36" o:title=""/>
            </v:shape>
            <v:shape id="_x0000_s4787" type="#_x0000_t75" style="position:absolute;left:1845;top:1750;width:117;height:150">
              <v:imagedata r:id="rId37" o:title=""/>
            </v:shape>
            <v:shape id="_x0000_s4786" type="#_x0000_t75" style="position:absolute;left:1269;top:1753;width:144;height:145">
              <v:imagedata r:id="rId38" o:title=""/>
            </v:shape>
            <v:shape id="_x0000_s4785" type="#_x0000_t75" style="position:absolute;left:1417;top:1753;width:180;height:145">
              <v:imagedata r:id="rId36" o:title=""/>
            </v:shape>
            <v:shape id="_x0000_s4784" type="#_x0000_t75" style="position:absolute;left:1596;top:1753;width:87;height:148">
              <v:imagedata r:id="rId39" o:title=""/>
            </v:shape>
            <v:shape id="_x0000_s4783" style="position:absolute;left:1525;top:1949;width:47;height:59" coordorigin="1525,1949" coordsize="47,59" path="m1571,1952r-3,-1l1563,1949r-11,l1532,1959r-7,20l1525,1988r3,8l1533,2000r6,6l1546,2008r16,l1569,2006r3,-1l1572,1977r-19,l1553,1983r12,l1565,2000r-5,2l1542,2002r-9,-9l1533,1964r9,-8l1562,1956r7,2l1571,1952xe" fillcolor="#383637" stroked="f">
              <v:path arrowok="t"/>
            </v:shape>
            <v:shape id="_x0000_s4782" style="position:absolute;left:1614;top:1949;width:52;height:59" coordorigin="1614,1949" coordsize="52,59" path="m1622,1991r,-25l1622,1957r-8,22l1614,1996r11,12l1640,2008r-11,-6l1622,1991xe" fillcolor="#383637" stroked="f">
              <v:path arrowok="t"/>
            </v:shape>
            <v:shape id="_x0000_s4781" style="position:absolute;left:1614;top:1949;width:52;height:59" coordorigin="1614,1949" coordsize="52,59" path="m1640,1949r-18,8l1622,1966r6,-11l1653,1955r6,12l1659,1991r-7,11l1629,2002r11,6l1640,2008r19,-8l1667,1978r,-17l1656,1949r-16,xe" fillcolor="#383637" stroked="f">
              <v:path arrowok="t"/>
            </v:shape>
            <v:shape id="_x0000_s4780" style="position:absolute;left:1710;top:1949;width:36;height:58" coordorigin="1710,1949" coordsize="36,58" path="m1737,1958r,12l1732,1974r-14,l1718,1956r-1,52l1722,2008r-4,-6l1718,1980r14,l1739,1983r3,19l1746,1996r,-14l1740,1978r-5,-1l1735,1976r6,-2l1744,1969r,-10l1742,1956r-5,2xe" fillcolor="#383637" stroked="f">
              <v:path arrowok="t"/>
            </v:shape>
            <v:shape id="_x0000_s4779" style="position:absolute;left:1710;top:1949;width:36;height:58" coordorigin="1710,1949" coordsize="36,58" path="m1718,2002r4,6l1731,2008r7,-2l1742,2002r-3,-19l1739,1999r-7,3l1724,2002r-6,xe" fillcolor="#383637" stroked="f">
              <v:path arrowok="t"/>
            </v:shape>
            <v:shape id="_x0000_s4778" style="position:absolute;left:1710;top:1949;width:36;height:58" coordorigin="1710,1949" coordsize="36,58" path="m1710,1951r,56l1717,2008r1,-52l1719,1955r5,l1732,1955r5,3l1742,1956r-6,-5l1731,1949r-12,l1713,1950r-3,1xe" fillcolor="#383637" stroked="f">
              <v:path arrowok="t"/>
            </v:shape>
            <v:shape id="_x0000_s4777" style="position:absolute;left:1790;top:1979;width:8;height:0" coordorigin="1790,1979" coordsize="8,0" path="m1790,1979r8,e" filled="f" strokecolor="#383637" strokeweight="2.97pt">
              <v:path arrowok="t"/>
            </v:shape>
            <v:shape id="_x0000_s4776" style="position:absolute;left:1845;top:1950;width:32;height:57" coordorigin="1845,1950" coordsize="32,57" path="m1852,2001r,-21l1875,1980r,-6l1852,1974r,-18l1876,1956r,-6l1845,1950r,57l1877,2007r,-6l1852,2001xe" fillcolor="#383637" stroked="f">
              <v:path arrowok="t"/>
            </v:shape>
            <v:shape id="_x0000_s4775" style="position:absolute;left:1921;top:1949;width:35;height:58" coordorigin="1921,1949" coordsize="35,58" path="m1956,1965r,-4l1955,1957r-7,-6l1943,1949r-8,l1936,1955r7,l1949,1958r,14l1944,1977r2,3l1951,1978r5,-5l1956,1965xe" fillcolor="#383637" stroked="f">
              <v:path arrowok="t"/>
            </v:shape>
            <v:shape id="_x0000_s4774" style="position:absolute;left:1921;top:1949;width:35;height:58" coordorigin="1921,1949" coordsize="35,58" path="m1928,2007r,-25l1935,1982r7,1l1945,1986r2,8l1948,2001r2,5l1951,2007r7,l1957,2005r-1,-5l1954,1992r-2,-6l1950,1981r-4,-1l1946,1980r-2,-3l1928,1977r,-21l1930,1955r6,l1935,1949r-5,l1925,1950r-4,1l1921,2007r7,xe" fillcolor="#383637" stroked="f">
              <v:path arrowok="t"/>
            </v:shape>
            <v:shape id="_x0000_s4773" style="position:absolute;left:2001;top:1950;width:43;height:57" coordorigin="2001,1950" coordsize="43,57" path="m2008,2007r,-41l2007,1959r1,l2010,1965r4,7l2018,1978r18,29l2044,2007r,-57l2037,1950r,40l2038,1998r,l2035,1992r-4,-6l2027,1979r-18,-29l2001,1950r,57l2008,2007xe" fillcolor="#383637" stroked="f">
              <v:path arrowok="t"/>
            </v:shape>
            <v:shape id="_x0000_s4772" style="position:absolute;left:2088;top:1949;width:52;height:59" coordorigin="2088,1949" coordsize="52,59" path="m2095,1957r-7,22l2088,1996r10,12l2114,2008r12,-6l2102,2002r-7,-11l2095,1957xe" fillcolor="#383637" stroked="f">
              <v:path arrowok="t"/>
            </v:shape>
            <v:shape id="_x0000_s4771" style="position:absolute;left:2088;top:1949;width:52;height:59" coordorigin="2088,1949" coordsize="52,59" path="m2095,1991r,-25l2102,1955r24,l2132,1967r,24l2126,2002r-12,6l2132,2000r8,-22l2140,1961r-10,-12l2114,1949r-19,8l2095,1991xe" fillcolor="#383637" stroked="f">
              <v:path arrowok="t"/>
            </v:shape>
            <v:shape id="_x0000_s4770" style="position:absolute;left:2236;top:1949;width:47;height:58" coordorigin="2236,1949" coordsize="47,58" path="m2283,1977r,-9l2280,1961r-5,-4l2270,1952r-8,-3l2246,1949r6,6l2268,1955r7,9l2275,1993r-8,9l2269,2005r6,-5l2280,1994r3,-7l2283,1977xe" fillcolor="#383637" stroked="f">
              <v:path arrowok="t"/>
            </v:shape>
            <v:shape id="_x0000_s4769" style="position:absolute;left:2236;top:1949;width:47;height:58" coordorigin="2236,1949" coordsize="47,58" path="m2240,2008r4,l2260,2008r9,-3l2267,2002r-19,l2243,2001r,-45l2245,1956r7,-1l2246,1949r-6,1l2236,1951r,56l2240,2008xe" fillcolor="#383637" stroked="f">
              <v:path arrowok="t"/>
            </v:shape>
            <v:shape id="_x0000_s4768" style="position:absolute;left:2327;top:1950;width:32;height:57" coordorigin="2327,1950" coordsize="32,57" path="m2334,2001r,-21l2356,1980r,-6l2334,1974r,-18l2358,1956r,-6l2327,1950r,57l2359,2007r,-6l2334,2001xe" fillcolor="#383637" stroked="f">
              <v:path arrowok="t"/>
            </v:shape>
            <v:shape id="_x0000_s4767" style="position:absolute;left:2403;top:1950;width:32;height:57" coordorigin="2403,1950" coordsize="32,57" path="m2410,2001r,-51l2403,1950r,57l2435,2007r,-6l2410,2001xe" fillcolor="#383637" stroked="f">
              <v:path arrowok="t"/>
            </v:shape>
            <v:shape id="_x0000_s4766" style="position:absolute;left:2529;top:1950;width:32;height:57" coordorigin="2529,1950" coordsize="32,57" path="m2536,2001r,-21l2559,1980r,-6l2536,1974r,-18l2560,1956r,-6l2529,1950r,57l2561,2007r,-6l2536,2001xe" fillcolor="#383637" stroked="f">
              <v:path arrowok="t"/>
            </v:shape>
            <v:shape id="_x0000_s4765" style="position:absolute;left:2602;top:1949;width:35;height:59" coordorigin="2602,1949" coordsize="35,59" path="m2604,1998r-2,6l2605,2007r6,1l2630,2008r7,-8l2637,1983r-5,-4l2622,1975r-8,-3l2611,1969r,-9l2614,1955r13,l2632,1958r2,-6l2632,1950r-4,-1l2611,1949r-8,7l2603,1973r6,4l2618,1981r8,3l2629,1987r,11l2625,2002r-13,l2607,2000r-3,-2xe" fillcolor="#383637" stroked="f">
              <v:path arrowok="t"/>
            </v:shape>
            <v:shape id="_x0000_s4764" style="position:absolute;left:2674;top:1950;width:43;height:57" coordorigin="2674,1950" coordsize="43,57" path="m2692,1956r,51l2699,2007r,-51l2717,1956r,-6l2674,1950r,6l2692,1956xe" fillcolor="#383637" stroked="f">
              <v:path arrowok="t"/>
            </v:shape>
            <v:shape id="_x0000_s4763" style="position:absolute;left:2747;top:1950;width:48;height:57" coordorigin="2747,1950" coordsize="48,57" path="m2771,1960r3,7l2779,1983r-17,l2781,1989r6,18l2795,2007r-20,-57l2771,1960xe" fillcolor="#383637" stroked="f">
              <v:path arrowok="t"/>
            </v:shape>
            <v:shape id="_x0000_s4762" style="position:absolute;left:2747;top:1950;width:48;height:57" coordorigin="2747,1950" coordsize="48,57" path="m2771,1960r4,-10l2766,1950r-19,57l2754,2007r6,-18l2781,1989r-19,-6l2767,1967r4,-7xe" fillcolor="#383637" stroked="f">
              <v:path arrowok="t"/>
            </v:shape>
            <v:shape id="_x0000_s4761" style="position:absolute;left:2837;top:1949;width:47;height:58" coordorigin="2837,1949" coordsize="47,58" path="m2884,1977r,-9l2881,1961r-5,-4l2871,1952r-7,-3l2847,1949r6,6l2869,1955r8,9l2877,1993r-9,9l2871,2005r5,-5l2881,1994r3,-7l2884,1977xe" fillcolor="#383637" stroked="f">
              <v:path arrowok="t"/>
            </v:shape>
            <v:shape id="_x0000_s4760" style="position:absolute;left:2837;top:1949;width:47;height:58" coordorigin="2837,1949" coordsize="47,58" path="m2841,2008r4,l2862,2008r9,-3l2868,2002r-19,l2845,2001r,-45l2847,1956r6,-1l2847,1949r-5,1l2837,1951r,56l2841,2008xe" fillcolor="#383637" stroked="f">
              <v:path arrowok="t"/>
            </v:shape>
            <v:shape id="_x0000_s4759" style="position:absolute;left:2925;top:1949;width:52;height:59" coordorigin="2925,1949" coordsize="52,59" path="m2932,1991r,-25l2932,1957r-7,22l2925,1996r10,12l2950,2008r-11,-6l2932,1991xe" fillcolor="#383637" stroked="f">
              <v:path arrowok="t"/>
            </v:shape>
            <v:shape id="_x0000_s4758" style="position:absolute;left:2925;top:1949;width:52;height:59" coordorigin="2925,1949" coordsize="52,59" path="m2951,1949r-19,8l2932,1966r7,-11l2963,1955r6,12l2969,1991r-6,11l2939,2002r11,6l2951,2008r18,-8l2977,1978r,-17l2967,1949r-16,xe" fillcolor="#383637" stroked="f">
              <v:path arrowok="t"/>
            </v:shape>
            <v:shape id="_x0000_s4757" type="#_x0000_t75" style="position:absolute;left:1259;top:964;width:1982;height:741">
              <v:imagedata r:id="rId40" o:title=""/>
            </v:shape>
            <w10:wrap anchorx="page" anchory="page"/>
          </v:group>
        </w:pict>
      </w: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BB42D6">
      <w:pPr>
        <w:spacing w:line="900" w:lineRule="exact"/>
        <w:ind w:left="1294" w:right="6858"/>
        <w:jc w:val="both"/>
        <w:rPr>
          <w:sz w:val="80"/>
          <w:szCs w:val="80"/>
        </w:rPr>
      </w:pPr>
      <w:r>
        <w:rPr>
          <w:color w:val="37455D"/>
          <w:w w:val="105"/>
          <w:position w:val="-1"/>
          <w:sz w:val="80"/>
          <w:szCs w:val="80"/>
        </w:rPr>
        <w:t>Introducción</w:t>
      </w:r>
    </w:p>
    <w:p w:rsidR="00651E79" w:rsidRDefault="00651E79">
      <w:pPr>
        <w:spacing w:before="2" w:line="280" w:lineRule="exact"/>
        <w:rPr>
          <w:sz w:val="28"/>
          <w:szCs w:val="28"/>
        </w:rPr>
      </w:pPr>
    </w:p>
    <w:p w:rsidR="00651E79" w:rsidRDefault="00BB42D6">
      <w:pPr>
        <w:spacing w:line="250" w:lineRule="auto"/>
        <w:ind w:left="1257" w:right="95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Fondo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Aportaciones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para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Seguridad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Pública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(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>F</w:t>
      </w:r>
      <w:r>
        <w:rPr>
          <w:rFonts w:ascii="Arial" w:eastAsia="Arial" w:hAnsi="Arial" w:cs="Arial"/>
          <w:color w:val="37455D"/>
          <w:sz w:val="24"/>
          <w:szCs w:val="24"/>
        </w:rPr>
        <w:t>ASP)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es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un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fondo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presupuestal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contempla- do en la ley cuyo objetivo es garantizar la paz y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tranquilidad social a través de la elaboración y cumplimiento de estrategias que coadyuvan a mejorar la seguridad de la población creando un entorno libre de riesgos, que son las bas</w:t>
      </w:r>
      <w:r>
        <w:rPr>
          <w:rFonts w:ascii="Arial" w:eastAsia="Arial" w:hAnsi="Arial" w:cs="Arial"/>
          <w:color w:val="37455D"/>
          <w:sz w:val="24"/>
          <w:szCs w:val="24"/>
        </w:rPr>
        <w:t>es de este Fondo.</w:t>
      </w:r>
    </w:p>
    <w:p w:rsidR="00651E79" w:rsidRDefault="00651E79">
      <w:pPr>
        <w:spacing w:before="8" w:line="280" w:lineRule="exact"/>
        <w:rPr>
          <w:sz w:val="28"/>
          <w:szCs w:val="28"/>
        </w:rPr>
      </w:pPr>
    </w:p>
    <w:p w:rsidR="00651E79" w:rsidRDefault="00BB42D6">
      <w:pPr>
        <w:spacing w:line="250" w:lineRule="auto"/>
        <w:ind w:left="1257" w:right="95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recurso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>F</w:t>
      </w:r>
      <w:r>
        <w:rPr>
          <w:rFonts w:ascii="Arial" w:eastAsia="Arial" w:hAnsi="Arial" w:cs="Arial"/>
          <w:color w:val="37455D"/>
          <w:sz w:val="24"/>
          <w:szCs w:val="24"/>
        </w:rPr>
        <w:t>ASP</w:t>
      </w:r>
      <w:r>
        <w:rPr>
          <w:rFonts w:ascii="Arial" w:eastAsia="Arial" w:hAnsi="Arial" w:cs="Arial"/>
          <w:color w:val="37455D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está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enfocado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principalmente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atención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capital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humano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que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desempe- ña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tareas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que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velan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por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mantenimiento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y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eficacia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seguridad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pública.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Otros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aspectos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impor- tantes y prioritarios a atender son la </w:t>
      </w:r>
      <w:r>
        <w:rPr>
          <w:rFonts w:ascii="Arial" w:eastAsia="Arial" w:hAnsi="Arial" w:cs="Arial"/>
          <w:color w:val="37455D"/>
          <w:sz w:val="24"/>
          <w:szCs w:val="24"/>
        </w:rPr>
        <w:t>mejora continua de la infraestructura a través de adecuacio- nes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los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espacios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existentes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y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construcción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nuevos,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seguimiento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y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las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evaluaciones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peri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>ó</w:t>
      </w:r>
      <w:r>
        <w:rPr>
          <w:rFonts w:ascii="Arial" w:eastAsia="Arial" w:hAnsi="Arial" w:cs="Arial"/>
          <w:color w:val="37455D"/>
          <w:sz w:val="24"/>
          <w:szCs w:val="24"/>
        </w:rPr>
        <w:t>- dicas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los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programas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seguridad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pública,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así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como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adquisición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equipos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técnicos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neces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37455D"/>
          <w:sz w:val="24"/>
          <w:szCs w:val="24"/>
        </w:rPr>
        <w:t>- rios e indispensables para el cumplimiento de las tareas de seguridad.</w:t>
      </w:r>
    </w:p>
    <w:p w:rsidR="00651E79" w:rsidRDefault="00651E79">
      <w:pPr>
        <w:spacing w:before="8" w:line="280" w:lineRule="exact"/>
        <w:rPr>
          <w:sz w:val="28"/>
          <w:szCs w:val="28"/>
        </w:rPr>
      </w:pPr>
    </w:p>
    <w:p w:rsidR="00651E79" w:rsidRDefault="00BB42D6">
      <w:pPr>
        <w:spacing w:line="250" w:lineRule="auto"/>
        <w:ind w:left="1257" w:right="95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>El artículo 21 de la Carta Magna estipula que la responsabilidad de brindar seguridad pública es compartida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entre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los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tres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órdenes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gobierno,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pues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esta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comprende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labores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tanto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prevención, persecución e investigación de delitos como de una correcta aplicación de la ley para castigarlos según las sanciones punitivas correspondientes. Por ello, la Secretaría de Seguridad Pública cuenta con programas enfocados a mejorar este ámbito </w:t>
      </w:r>
      <w:r>
        <w:rPr>
          <w:rFonts w:ascii="Arial" w:eastAsia="Arial" w:hAnsi="Arial" w:cs="Arial"/>
          <w:color w:val="37455D"/>
          <w:sz w:val="24"/>
          <w:szCs w:val="24"/>
        </w:rPr>
        <w:t>y contempla aspectos fundamentales como la capacitación de cuerpos policiacos y las ciencias forenses, entre otros que son de vital importancia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para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resolver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inconvenientes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forma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más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enfocada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y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precisa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posible,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fomentando asimismo la participación ci</w:t>
      </w:r>
      <w:r>
        <w:rPr>
          <w:rFonts w:ascii="Arial" w:eastAsia="Arial" w:hAnsi="Arial" w:cs="Arial"/>
          <w:color w:val="37455D"/>
          <w:sz w:val="24"/>
          <w:szCs w:val="24"/>
        </w:rPr>
        <w:t>udadana.</w:t>
      </w:r>
    </w:p>
    <w:p w:rsidR="00651E79" w:rsidRDefault="00651E79">
      <w:pPr>
        <w:spacing w:before="8" w:line="280" w:lineRule="exact"/>
        <w:rPr>
          <w:sz w:val="28"/>
          <w:szCs w:val="28"/>
        </w:rPr>
      </w:pPr>
    </w:p>
    <w:p w:rsidR="00651E79" w:rsidRDefault="00BB42D6">
      <w:pPr>
        <w:spacing w:line="250" w:lineRule="auto"/>
        <w:ind w:left="1257" w:right="959"/>
        <w:jc w:val="both"/>
        <w:rPr>
          <w:rFonts w:ascii="Arial" w:eastAsia="Arial" w:hAnsi="Arial" w:cs="Arial"/>
          <w:sz w:val="24"/>
          <w:szCs w:val="24"/>
        </w:rPr>
        <w:sectPr w:rsidR="00651E79">
          <w:pgSz w:w="12600" w:h="16200"/>
          <w:pgMar w:top="1600" w:right="0" w:bottom="280" w:left="0" w:header="330" w:footer="633" w:gutter="0"/>
          <w:cols w:space="720"/>
        </w:sectPr>
      </w:pPr>
      <w:r>
        <w:rPr>
          <w:rFonts w:ascii="Arial" w:eastAsia="Arial" w:hAnsi="Arial" w:cs="Arial"/>
          <w:color w:val="37455D"/>
          <w:sz w:val="24"/>
          <w:szCs w:val="24"/>
        </w:rPr>
        <w:t>El principal propósito de la presente evaluación es conocer de manera eficiente el resultado de la aplicación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>F</w:t>
      </w:r>
      <w:r>
        <w:rPr>
          <w:rFonts w:ascii="Arial" w:eastAsia="Arial" w:hAnsi="Arial" w:cs="Arial"/>
          <w:color w:val="37455D"/>
          <w:sz w:val="24"/>
          <w:szCs w:val="24"/>
        </w:rPr>
        <w:t>ASP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al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cierre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ejercicio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fiscal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2017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y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llevar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cabo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un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análisis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conciencia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tanto de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su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cobertura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como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los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logros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Entidad;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partiendo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dicho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análisis,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será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vital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impor- tancia cualificar las adecuaciones que pudieran llevarse a cabo con la finalidad de que el recurso que sea ministrado al presente Fondo pueda ser encaminado a más y mejores proyectos </w:t>
      </w:r>
      <w:r>
        <w:rPr>
          <w:rFonts w:ascii="Arial" w:eastAsia="Arial" w:hAnsi="Arial" w:cs="Arial"/>
          <w:color w:val="37455D"/>
          <w:sz w:val="24"/>
          <w:szCs w:val="24"/>
        </w:rPr>
        <w:t>con la calidad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y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acciones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necesarias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que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garanticen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eficiencia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seguridad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pública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corto,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media- no y largo plazo.</w:t>
      </w:r>
    </w:p>
    <w:p w:rsidR="00651E79" w:rsidRDefault="00BB42D6">
      <w:pPr>
        <w:spacing w:before="1" w:line="100" w:lineRule="exact"/>
        <w:rPr>
          <w:sz w:val="11"/>
          <w:szCs w:val="11"/>
        </w:rPr>
      </w:pPr>
      <w:r>
        <w:lastRenderedPageBreak/>
        <w:pict>
          <v:group id="_x0000_s4754" style="position:absolute;margin-left:297.15pt;margin-top:48.45pt;width:70.5pt;height:52.2pt;z-index:-8478;mso-position-horizontal-relative:page;mso-position-vertical-relative:page" coordorigin="5943,969" coordsize="1410,1044">
            <v:shape id="_x0000_s4755" style="position:absolute;left:5943;top:969;width:1410;height:1044" coordorigin="5943,969" coordsize="1410,1044" path="m5945,1318r,4l5944,1327r-1,45l5945,1416r4,44l5956,1503r9,42l5977,1586r15,40l6009,1665r19,38l6049,1740r23,35l6097,1808r27,32l6153,1871r31,28l6217,1926r34,25l6286,1974r38,20l6362,2013r-9,-19l6346,1976r-12,-39l6328,1898r-1,-20l6327,1858r5,-40l6341,1782r13,-34l6371,1715r22,-31l6418,1654r28,-29l6478,1599r36,-25l6552,1551r41,-21l6636,1511r46,-16l6731,1480r50,-11l6833,1459r54,-6l6943,1449r56,-1l7057,1450r42,3l7140,1458r41,6l7220,1472r39,9l7296,1491r37,11l7340,1505r3,-20l7346,1466r3,-20l7350,1426r3,-40l7353,1362r-1,-24l7351,1314r-2,-24l7346,1267r-4,-23l7337,1221r-5,-23l7326,1175r-7,-22l7312,1131r-8,-21l7295,1089r-10,-21l7275,1047r-10,-20l7253,1007r-12,-19l7229,969r-26,38l7175,1044r-31,35l7109,1112r-37,32l7032,1175r-42,28l6946,1229r-47,25l6850,1276r-52,20l6746,1315r-55,15l6634,1344r-58,11l6517,1363r-61,6l6395,1372r-63,1l6268,1370r-41,-3l6186,1363r-60,-8l6066,1344r-57,-13l5953,1315r-8,-2l5945,1318xe" fillcolor="#8c9397" stroked="f">
              <v:path arrowok="t"/>
            </v:shape>
            <w10:wrap anchorx="page" anchory="page"/>
          </v:group>
        </w:pict>
      </w:r>
      <w:r>
        <w:pict>
          <v:group id="_x0000_s4750" style="position:absolute;margin-left:465.1pt;margin-top:52.4pt;width:116.55pt;height:43.8pt;z-index:-8479;mso-position-horizontal-relative:page;mso-position-vertical-relative:page" coordorigin="9302,1048" coordsize="2331,876">
            <v:shape id="_x0000_s4753" type="#_x0000_t75" style="position:absolute;left:9999;top:1113;width:1635;height:771">
              <v:imagedata r:id="rId43" o:title=""/>
            </v:shape>
            <v:shape id="_x0000_s4752" type="#_x0000_t75" style="position:absolute;left:9302;top:1731;width:734;height:193">
              <v:imagedata r:id="rId26" o:title=""/>
            </v:shape>
            <v:shape id="_x0000_s4751" type="#_x0000_t75" style="position:absolute;left:9392;top:1048;width:558;height:794">
              <v:imagedata r:id="rId44" o:title=""/>
            </v:shape>
            <w10:wrap anchorx="page" anchory="page"/>
          </v:group>
        </w:pict>
      </w:r>
      <w:r>
        <w:pict>
          <v:group id="_x0000_s4707" style="position:absolute;margin-left:63.45pt;margin-top:48.2pt;width:99.35pt;height:52.7pt;z-index:-8483;mso-position-horizontal-relative:page;mso-position-vertical-relative:page" coordorigin="1269,964" coordsize="1987,1054">
            <v:shape id="_x0000_s4749" type="#_x0000_t75" style="position:absolute;left:1954;top:1515;width:591;height:155">
              <v:imagedata r:id="rId8" o:title=""/>
            </v:shape>
            <v:shape id="_x0000_s4748" type="#_x0000_t75" style="position:absolute;left:1962;top:1753;width:180;height:145">
              <v:imagedata r:id="rId28" o:title=""/>
            </v:shape>
            <v:shape id="_x0000_s4747" type="#_x0000_t75" style="position:absolute;left:2149;top:1753;width:124;height:145">
              <v:imagedata r:id="rId29" o:title=""/>
            </v:shape>
            <v:shape id="_x0000_s4746" type="#_x0000_t75" style="position:absolute;left:2288;top:1753;width:56;height:145">
              <v:imagedata r:id="rId30" o:title=""/>
            </v:shape>
            <v:shape id="_x0000_s4745" type="#_x0000_t75" style="position:absolute;left:2363;top:1753;width:124;height:145">
              <v:imagedata r:id="rId31" o:title=""/>
            </v:shape>
            <v:shape id="_x0000_s4744" type="#_x0000_t75" style="position:absolute;left:2498;top:1750;width:162;height:150">
              <v:imagedata r:id="rId32" o:title=""/>
            </v:shape>
            <v:shape id="_x0000_s4743" type="#_x0000_t75" style="position:absolute;left:2672;top:1753;width:150;height:145">
              <v:imagedata r:id="rId33" o:title=""/>
            </v:shape>
            <v:shape id="_x0000_s4742" type="#_x0000_t75" style="position:absolute;left:2835;top:1753;width:159;height:145">
              <v:imagedata r:id="rId34" o:title=""/>
            </v:shape>
            <v:shape id="_x0000_s4741" type="#_x0000_t75" style="position:absolute;left:3013;top:1753;width:56;height:145">
              <v:imagedata r:id="rId35" o:title=""/>
            </v:shape>
            <v:shape id="_x0000_s4740" type="#_x0000_t75" style="position:absolute;left:3076;top:1753;width:180;height:145">
              <v:imagedata r:id="rId28" o:title=""/>
            </v:shape>
            <v:shape id="_x0000_s4739" type="#_x0000_t75" style="position:absolute;left:1691;top:1753;width:180;height:145">
              <v:imagedata r:id="rId36" o:title=""/>
            </v:shape>
            <v:shape id="_x0000_s4738" type="#_x0000_t75" style="position:absolute;left:1845;top:1750;width:117;height:150">
              <v:imagedata r:id="rId37" o:title=""/>
            </v:shape>
            <v:shape id="_x0000_s4737" type="#_x0000_t75" style="position:absolute;left:1269;top:1753;width:144;height:145">
              <v:imagedata r:id="rId38" o:title=""/>
            </v:shape>
            <v:shape id="_x0000_s4736" type="#_x0000_t75" style="position:absolute;left:1417;top:1753;width:180;height:145">
              <v:imagedata r:id="rId36" o:title=""/>
            </v:shape>
            <v:shape id="_x0000_s4735" type="#_x0000_t75" style="position:absolute;left:1596;top:1753;width:87;height:148">
              <v:imagedata r:id="rId39" o:title=""/>
            </v:shape>
            <v:shape id="_x0000_s4734" style="position:absolute;left:1525;top:1949;width:47;height:59" coordorigin="1525,1949" coordsize="47,59" path="m1571,1952r-3,-1l1563,1949r-11,l1532,1959r-7,20l1525,1988r3,8l1533,2000r6,6l1546,2008r16,l1569,2006r3,-1l1572,1977r-19,l1553,1983r12,l1565,2000r-5,2l1542,2002r-9,-9l1533,1964r9,-8l1562,1956r7,2l1571,1952xe" fillcolor="#383637" stroked="f">
              <v:path arrowok="t"/>
            </v:shape>
            <v:shape id="_x0000_s4733" style="position:absolute;left:1614;top:1949;width:52;height:59" coordorigin="1614,1949" coordsize="52,59" path="m1622,1991r,-25l1622,1957r-8,22l1614,1996r11,12l1640,2008r-11,-6l1622,1991xe" fillcolor="#383637" stroked="f">
              <v:path arrowok="t"/>
            </v:shape>
            <v:shape id="_x0000_s4732" style="position:absolute;left:1614;top:1949;width:52;height:59" coordorigin="1614,1949" coordsize="52,59" path="m1640,1949r-18,8l1622,1966r6,-11l1653,1955r6,12l1659,1991r-7,11l1629,2002r11,6l1640,2008r19,-8l1667,1978r,-17l1656,1949r-16,xe" fillcolor="#383637" stroked="f">
              <v:path arrowok="t"/>
            </v:shape>
            <v:shape id="_x0000_s4731" style="position:absolute;left:1710;top:1949;width:36;height:58" coordorigin="1710,1949" coordsize="36,58" path="m1737,1958r,12l1732,1974r-14,l1718,1956r-1,52l1722,2008r-4,-6l1718,1980r14,l1739,1983r3,19l1746,1996r,-14l1740,1978r-5,-1l1735,1976r6,-2l1744,1969r,-10l1742,1956r-5,2xe" fillcolor="#383637" stroked="f">
              <v:path arrowok="t"/>
            </v:shape>
            <v:shape id="_x0000_s4730" style="position:absolute;left:1710;top:1949;width:36;height:58" coordorigin="1710,1949" coordsize="36,58" path="m1718,2002r4,6l1731,2008r7,-2l1742,2002r-3,-19l1739,1999r-7,3l1724,2002r-6,xe" fillcolor="#383637" stroked="f">
              <v:path arrowok="t"/>
            </v:shape>
            <v:shape id="_x0000_s4729" style="position:absolute;left:1710;top:1949;width:36;height:58" coordorigin="1710,1949" coordsize="36,58" path="m1710,1951r,56l1717,2008r1,-52l1719,1955r5,l1732,1955r5,3l1742,1956r-6,-5l1731,1949r-12,l1713,1950r-3,1xe" fillcolor="#383637" stroked="f">
              <v:path arrowok="t"/>
            </v:shape>
            <v:shape id="_x0000_s4728" style="position:absolute;left:1790;top:1979;width:8;height:0" coordorigin="1790,1979" coordsize="8,0" path="m1790,1979r8,e" filled="f" strokecolor="#383637" strokeweight="2.97pt">
              <v:path arrowok="t"/>
            </v:shape>
            <v:shape id="_x0000_s4727" style="position:absolute;left:1845;top:1950;width:32;height:57" coordorigin="1845,1950" coordsize="32,57" path="m1852,2001r,-21l1875,1980r,-6l1852,1974r,-18l1876,1956r,-6l1845,1950r,57l1877,2007r,-6l1852,2001xe" fillcolor="#383637" stroked="f">
              <v:path arrowok="t"/>
            </v:shape>
            <v:shape id="_x0000_s4726" style="position:absolute;left:1921;top:1949;width:35;height:58" coordorigin="1921,1949" coordsize="35,58" path="m1956,1965r,-4l1955,1957r-7,-6l1943,1949r-8,l1936,1955r7,l1949,1958r,14l1944,1977r2,3l1952,1978r4,-5l1956,1965xe" fillcolor="#383637" stroked="f">
              <v:path arrowok="t"/>
            </v:shape>
            <v:shape id="_x0000_s4725" style="position:absolute;left:1921;top:1949;width:35;height:58" coordorigin="1921,1949" coordsize="35,58" path="m1928,2007r,-25l1935,1982r7,1l1945,1986r2,8l1948,2001r2,5l1951,2007r7,l1957,2005r-1,-5l1954,1992r-1,-6l1950,1981r-4,-1l1946,1980r-2,-3l1928,1977r,-21l1930,1955r6,l1935,1949r-5,l1925,1950r-4,1l1921,2007r7,xe" fillcolor="#383637" stroked="f">
              <v:path arrowok="t"/>
            </v:shape>
            <v:shape id="_x0000_s4724" style="position:absolute;left:2001;top:1950;width:43;height:57" coordorigin="2001,1950" coordsize="43,57" path="m2008,2007r,-41l2007,1959r1,l2010,1965r4,7l2018,1978r18,29l2044,2007r,-57l2037,1950r,40l2038,1998r,l2035,1992r-4,-6l2027,1979r-18,-29l2001,1950r,57l2008,2007xe" fillcolor="#383637" stroked="f">
              <v:path arrowok="t"/>
            </v:shape>
            <v:shape id="_x0000_s4723" style="position:absolute;left:2088;top:1949;width:52;height:59" coordorigin="2088,1949" coordsize="52,59" path="m2095,1957r-7,22l2088,1996r10,12l2114,2008r12,-6l2102,2002r-7,-11l2095,1957xe" fillcolor="#383637" stroked="f">
              <v:path arrowok="t"/>
            </v:shape>
            <v:shape id="_x0000_s4722" style="position:absolute;left:2088;top:1949;width:52;height:59" coordorigin="2088,1949" coordsize="52,59" path="m2095,1991r,-25l2101,1955r25,l2132,1967r,24l2126,2002r-12,6l2132,2000r8,-22l2140,1961r-10,-12l2114,1949r-19,8l2095,1991xe" fillcolor="#383637" stroked="f">
              <v:path arrowok="t"/>
            </v:shape>
            <v:shape id="_x0000_s4721" style="position:absolute;left:2236;top:1949;width:47;height:58" coordorigin="2236,1949" coordsize="47,58" path="m2283,1977r,-9l2280,1961r-5,-4l2270,1952r-8,-3l2246,1949r6,6l2268,1955r7,9l2275,1993r-8,9l2269,2005r6,-5l2280,1994r3,-7l2283,1977xe" fillcolor="#383637" stroked="f">
              <v:path arrowok="t"/>
            </v:shape>
            <v:shape id="_x0000_s4720" style="position:absolute;left:2236;top:1949;width:47;height:58" coordorigin="2236,1949" coordsize="47,58" path="m2240,2008r4,l2260,2008r9,-3l2267,2002r-19,l2243,2001r,-45l2245,1956r7,-1l2246,1949r-6,1l2236,1951r,56l2240,2008xe" fillcolor="#383637" stroked="f">
              <v:path arrowok="t"/>
            </v:shape>
            <v:shape id="_x0000_s4719" style="position:absolute;left:2327;top:1950;width:32;height:57" coordorigin="2327,1950" coordsize="32,57" path="m2334,2001r,-21l2356,1980r,-6l2334,1974r,-18l2358,1956r,-6l2327,1950r,57l2359,2007r,-6l2334,2001xe" fillcolor="#383637" stroked="f">
              <v:path arrowok="t"/>
            </v:shape>
            <v:shape id="_x0000_s4718" style="position:absolute;left:2403;top:1950;width:32;height:57" coordorigin="2403,1950" coordsize="32,57" path="m2410,2001r,-51l2403,1950r,57l2435,2007r,-6l2410,2001xe" fillcolor="#383637" stroked="f">
              <v:path arrowok="t"/>
            </v:shape>
            <v:shape id="_x0000_s4717" style="position:absolute;left:2529;top:1950;width:32;height:57" coordorigin="2529,1950" coordsize="32,57" path="m2536,2001r,-21l2559,1980r,-6l2536,1974r,-18l2560,1956r,-6l2529,1950r,57l2561,2007r,-6l2536,2001xe" fillcolor="#383637" stroked="f">
              <v:path arrowok="t"/>
            </v:shape>
            <v:shape id="_x0000_s4716" style="position:absolute;left:2602;top:1949;width:35;height:59" coordorigin="2602,1949" coordsize="35,59" path="m2604,1998r-2,6l2605,2007r6,1l2630,2008r7,-8l2637,1983r-5,-4l2622,1975r-8,-3l2611,1969r,-9l2614,1955r13,l2632,1958r2,-6l2632,1950r-4,-1l2611,1949r-8,7l2603,1973r6,4l2618,1981r8,3l2629,1987r,11l2625,2002r-13,l2607,2000r-3,-2xe" fillcolor="#383637" stroked="f">
              <v:path arrowok="t"/>
            </v:shape>
            <v:shape id="_x0000_s4715" style="position:absolute;left:2674;top:1950;width:43;height:57" coordorigin="2674,1950" coordsize="43,57" path="m2692,1956r,51l2699,2007r,-51l2717,1956r,-6l2674,1950r,6l2692,1956xe" fillcolor="#383637" stroked="f">
              <v:path arrowok="t"/>
            </v:shape>
            <v:shape id="_x0000_s4714" style="position:absolute;left:2747;top:1950;width:48;height:57" coordorigin="2747,1950" coordsize="48,57" path="m2771,1960r3,7l2779,1983r-17,l2781,1989r6,18l2795,2007r-20,-57l2771,1960xe" fillcolor="#383637" stroked="f">
              <v:path arrowok="t"/>
            </v:shape>
            <v:shape id="_x0000_s4713" style="position:absolute;left:2747;top:1950;width:48;height:57" coordorigin="2747,1950" coordsize="48,57" path="m2771,1960r4,-10l2766,1950r-19,57l2754,2007r6,-18l2781,1989r-19,-6l2767,1967r4,-7xe" fillcolor="#383637" stroked="f">
              <v:path arrowok="t"/>
            </v:shape>
            <v:shape id="_x0000_s4712" style="position:absolute;left:2837;top:1949;width:47;height:58" coordorigin="2837,1949" coordsize="47,58" path="m2884,1977r,-9l2881,1961r-5,-4l2871,1952r-7,-3l2847,1949r6,6l2869,1955r8,9l2877,1993r-9,9l2871,2005r5,-5l2881,1994r3,-7l2884,1977xe" fillcolor="#383637" stroked="f">
              <v:path arrowok="t"/>
            </v:shape>
            <v:shape id="_x0000_s4711" style="position:absolute;left:2837;top:1949;width:47;height:58" coordorigin="2837,1949" coordsize="47,58" path="m2841,2008r4,l2862,2008r9,-3l2868,2002r-19,l2845,2001r,-45l2847,1956r6,-1l2847,1949r-5,1l2837,1951r,56l2841,2008xe" fillcolor="#383637" stroked="f">
              <v:path arrowok="t"/>
            </v:shape>
            <v:shape id="_x0000_s4710" style="position:absolute;left:2925;top:1949;width:52;height:59" coordorigin="2925,1949" coordsize="52,59" path="m2932,1991r,-25l2932,1957r-7,22l2925,1996r10,12l2950,2008r-11,-6l2932,1991xe" fillcolor="#383637" stroked="f">
              <v:path arrowok="t"/>
            </v:shape>
            <v:shape id="_x0000_s4709" style="position:absolute;left:2925;top:1949;width:52;height:59" coordorigin="2925,1949" coordsize="52,59" path="m2951,1949r-19,8l2932,1966r7,-11l2963,1955r6,12l2969,1991r-6,11l2939,2002r11,6l2951,2008r18,-8l2977,1978r,-17l2967,1949r-16,xe" fillcolor="#383637" stroked="f">
              <v:path arrowok="t"/>
            </v:shape>
            <v:shape id="_x0000_s4708" type="#_x0000_t75" style="position:absolute;left:2024;top:964;width:453;height:732">
              <v:imagedata r:id="rId45" o:title=""/>
            </v:shape>
            <w10:wrap anchorx="page" anchory="page"/>
          </v:group>
        </w:pict>
      </w: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BB42D6">
      <w:pPr>
        <w:spacing w:line="900" w:lineRule="exact"/>
        <w:ind w:left="1294" w:right="6938"/>
        <w:jc w:val="both"/>
        <w:rPr>
          <w:sz w:val="80"/>
          <w:szCs w:val="80"/>
        </w:rPr>
      </w:pPr>
      <w:r>
        <w:pict>
          <v:group id="_x0000_s4705" style="position:absolute;left:0;text-align:left;margin-left:88.05pt;margin-top:-41.1pt;width:0;height:0;z-index:-8482;mso-position-horizontal-relative:page" coordorigin="1761,-822" coordsize="0,0">
            <v:shape id="_x0000_s4706" style="position:absolute;left:1761;top:-822;width:0;height:0" coordorigin="1761,-822" coordsize="0,0" path="m1761,-822r,e" filled="f" strokecolor="#0055b8" strokeweight=".1pt">
              <v:path arrowok="t"/>
            </v:shape>
            <w10:wrap anchorx="page"/>
          </v:group>
        </w:pict>
      </w:r>
      <w:r>
        <w:pict>
          <v:group id="_x0000_s4703" style="position:absolute;left:0;text-align:left;margin-left:137.05pt;margin-top:-41.1pt;width:0;height:0;z-index:-8481;mso-position-horizontal-relative:page" coordorigin="2741,-822" coordsize="0,0">
            <v:shape id="_x0000_s4704" style="position:absolute;left:2741;top:-822;width:0;height:0" coordorigin="2741,-822" coordsize="0,0" path="m2741,-822r,e" filled="f" strokecolor="#ffd100" strokeweight=".1pt">
              <v:path arrowok="t"/>
            </v:shape>
            <w10:wrap anchorx="page"/>
          </v:group>
        </w:pict>
      </w:r>
      <w:r>
        <w:pict>
          <v:group id="_x0000_s4701" style="position:absolute;left:0;text-align:left;margin-left:161.55pt;margin-top:-41.1pt;width:0;height:0;z-index:-8480;mso-position-horizontal-relative:page" coordorigin="3231,-822" coordsize="0,0">
            <v:shape id="_x0000_s4702" style="position:absolute;left:3231;top:-822;width:0;height:0" coordorigin="3231,-822" coordsize="0,0" path="m3231,-822r,e" filled="f" strokecolor="#ee7623" strokeweight=".1pt">
              <v:path arrowok="t"/>
            </v:shape>
            <w10:wrap anchorx="page"/>
          </v:group>
        </w:pict>
      </w:r>
      <w:r>
        <w:rPr>
          <w:color w:val="37455D"/>
          <w:w w:val="103"/>
          <w:position w:val="-1"/>
          <w:sz w:val="80"/>
          <w:szCs w:val="80"/>
        </w:rPr>
        <w:t>Metodología</w:t>
      </w:r>
    </w:p>
    <w:p w:rsidR="00651E79" w:rsidRDefault="00651E79">
      <w:pPr>
        <w:spacing w:before="2" w:line="280" w:lineRule="exact"/>
        <w:rPr>
          <w:sz w:val="28"/>
          <w:szCs w:val="28"/>
        </w:rPr>
      </w:pPr>
    </w:p>
    <w:p w:rsidR="00651E79" w:rsidRDefault="00BB42D6">
      <w:pPr>
        <w:spacing w:line="250" w:lineRule="auto"/>
        <w:ind w:left="1257" w:right="95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 xml:space="preserve">La metodología utilizada en la presente Evaluación </w:t>
      </w:r>
      <w:r>
        <w:rPr>
          <w:rFonts w:ascii="Arial" w:eastAsia="Arial" w:hAnsi="Arial" w:cs="Arial"/>
          <w:color w:val="37455D"/>
          <w:sz w:val="24"/>
          <w:szCs w:val="24"/>
        </w:rPr>
        <w:t>Específica del Desempeño es el análisis de gabinete,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entendido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como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agregado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y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análisis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información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recabada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medios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oficiales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y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 toda</w:t>
      </w:r>
      <w:r>
        <w:rPr>
          <w:rFonts w:ascii="Arial" w:eastAsia="Arial" w:hAnsi="Arial" w:cs="Arial"/>
          <w:color w:val="37455D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aquella</w:t>
      </w:r>
      <w:r>
        <w:rPr>
          <w:rFonts w:ascii="Arial" w:eastAsia="Arial" w:hAnsi="Arial" w:cs="Arial"/>
          <w:color w:val="37455D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proporcionada</w:t>
      </w:r>
      <w:r>
        <w:rPr>
          <w:rFonts w:ascii="Arial" w:eastAsia="Arial" w:hAnsi="Arial" w:cs="Arial"/>
          <w:color w:val="37455D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por</w:t>
      </w:r>
      <w:r>
        <w:rPr>
          <w:rFonts w:ascii="Arial" w:eastAsia="Arial" w:hAnsi="Arial" w:cs="Arial"/>
          <w:color w:val="37455D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ejecutora</w:t>
      </w:r>
      <w:r>
        <w:rPr>
          <w:rFonts w:ascii="Arial" w:eastAsia="Arial" w:hAnsi="Arial" w:cs="Arial"/>
          <w:color w:val="37455D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las</w:t>
      </w:r>
      <w:r>
        <w:rPr>
          <w:rFonts w:ascii="Arial" w:eastAsia="Arial" w:hAnsi="Arial" w:cs="Arial"/>
          <w:color w:val="37455D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acciones</w:t>
      </w:r>
      <w:r>
        <w:rPr>
          <w:rFonts w:ascii="Arial" w:eastAsia="Arial" w:hAnsi="Arial" w:cs="Arial"/>
          <w:color w:val="37455D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Fondo</w:t>
      </w:r>
      <w:r>
        <w:rPr>
          <w:rFonts w:ascii="Arial" w:eastAsia="Arial" w:hAnsi="Arial" w:cs="Arial"/>
          <w:color w:val="37455D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 Aportaciones</w:t>
      </w:r>
      <w:r>
        <w:rPr>
          <w:rFonts w:ascii="Arial" w:eastAsia="Arial" w:hAnsi="Arial" w:cs="Arial"/>
          <w:color w:val="37455D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para</w:t>
      </w:r>
      <w:r>
        <w:rPr>
          <w:rFonts w:ascii="Arial" w:eastAsia="Arial" w:hAnsi="Arial" w:cs="Arial"/>
          <w:color w:val="37455D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 Seguridad Pública.</w:t>
      </w:r>
    </w:p>
    <w:p w:rsidR="00651E79" w:rsidRDefault="00651E79">
      <w:pPr>
        <w:spacing w:before="8" w:line="280" w:lineRule="exact"/>
        <w:rPr>
          <w:sz w:val="28"/>
          <w:szCs w:val="28"/>
        </w:rPr>
      </w:pPr>
    </w:p>
    <w:p w:rsidR="00651E79" w:rsidRDefault="00BB42D6">
      <w:pPr>
        <w:spacing w:line="250" w:lineRule="auto"/>
        <w:ind w:left="1257" w:right="959"/>
        <w:jc w:val="both"/>
        <w:rPr>
          <w:rFonts w:ascii="Arial" w:eastAsia="Arial" w:hAnsi="Arial" w:cs="Arial"/>
          <w:sz w:val="24"/>
          <w:szCs w:val="24"/>
        </w:rPr>
        <w:sectPr w:rsidR="00651E79">
          <w:pgSz w:w="12600" w:h="16200"/>
          <w:pgMar w:top="1600" w:right="0" w:bottom="280" w:left="0" w:header="330" w:footer="633" w:gutter="0"/>
          <w:cols w:space="720"/>
        </w:sectPr>
      </w:pP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presente</w:t>
      </w:r>
      <w:r>
        <w:rPr>
          <w:rFonts w:ascii="Arial" w:eastAsia="Arial" w:hAnsi="Arial" w:cs="Arial"/>
          <w:color w:val="37455D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evaluación</w:t>
      </w:r>
      <w:r>
        <w:rPr>
          <w:rFonts w:ascii="Arial" w:eastAsia="Arial" w:hAnsi="Arial" w:cs="Arial"/>
          <w:color w:val="37455D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</w:t>
      </w:r>
      <w:r>
        <w:rPr>
          <w:rFonts w:ascii="Arial" w:eastAsia="Arial" w:hAnsi="Arial" w:cs="Arial"/>
          <w:color w:val="37455D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apega</w:t>
      </w:r>
      <w:r>
        <w:rPr>
          <w:rFonts w:ascii="Arial" w:eastAsia="Arial" w:hAnsi="Arial" w:cs="Arial"/>
          <w:color w:val="37455D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</w:t>
      </w:r>
      <w:r>
        <w:rPr>
          <w:rFonts w:ascii="Arial" w:eastAsia="Arial" w:hAnsi="Arial" w:cs="Arial"/>
          <w:color w:val="37455D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metodología</w:t>
      </w:r>
      <w:r>
        <w:rPr>
          <w:rFonts w:ascii="Arial" w:eastAsia="Arial" w:hAnsi="Arial" w:cs="Arial"/>
          <w:color w:val="37455D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establecida</w:t>
      </w:r>
      <w:r>
        <w:rPr>
          <w:rFonts w:ascii="Arial" w:eastAsia="Arial" w:hAnsi="Arial" w:cs="Arial"/>
          <w:color w:val="37455D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los Términos</w:t>
      </w:r>
      <w:r>
        <w:rPr>
          <w:rFonts w:ascii="Arial" w:eastAsia="Arial" w:hAnsi="Arial" w:cs="Arial"/>
          <w:color w:val="37455D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Referencia para las Evaluaciones Específicas de Desempeño de los Programas Estatales y Recursos Fede- rales Ejercidos en Baja California. Cabe mencionar que </w:t>
      </w:r>
      <w:r>
        <w:rPr>
          <w:rFonts w:ascii="Arial" w:eastAsia="Arial" w:hAnsi="Arial" w:cs="Arial"/>
          <w:color w:val="37455D"/>
          <w:sz w:val="24"/>
          <w:szCs w:val="24"/>
        </w:rPr>
        <w:t>tal documento es proporcionado por el Comité de Planeación para el Desarrollo del Estado (COPLADE).</w:t>
      </w:r>
    </w:p>
    <w:p w:rsidR="00651E79" w:rsidRDefault="00BB42D6">
      <w:pPr>
        <w:spacing w:before="1" w:line="100" w:lineRule="exact"/>
        <w:rPr>
          <w:sz w:val="11"/>
          <w:szCs w:val="11"/>
        </w:rPr>
      </w:pPr>
      <w:r>
        <w:lastRenderedPageBreak/>
        <w:pict>
          <v:group id="_x0000_s4699" style="position:absolute;margin-left:297.15pt;margin-top:48.45pt;width:70.5pt;height:52.2pt;z-index:-8472;mso-position-horizontal-relative:page;mso-position-vertical-relative:page" coordorigin="5943,969" coordsize="1410,1044">
            <v:shape id="_x0000_s4700" style="position:absolute;left:5943;top:969;width:1410;height:1044" coordorigin="5943,969" coordsize="1410,1044" path="m5945,1318r,4l5944,1327r-1,45l5945,1416r4,44l5956,1503r9,42l5977,1586r15,40l6009,1665r19,38l6049,1740r23,35l6097,1808r27,32l6153,1871r31,28l6217,1926r34,25l6286,1974r38,20l6362,2013r-9,-19l6346,1976r-12,-39l6328,1898r-1,-20l6327,1858r5,-40l6341,1782r13,-34l6371,1715r22,-31l6418,1654r28,-29l6478,1599r36,-25l6552,1551r41,-21l6636,1511r46,-16l6731,1480r50,-11l6833,1459r54,-6l6943,1449r56,-1l7057,1450r42,3l7140,1458r41,6l7220,1472r39,9l7296,1491r37,11l7340,1505r3,-20l7346,1466r3,-20l7350,1426r3,-40l7353,1362r-1,-24l7351,1314r-2,-24l7346,1267r-4,-23l7337,1221r-5,-23l7326,1175r-7,-22l7312,1131r-8,-21l7295,1089r-10,-21l7275,1047r-10,-20l7253,1007r-12,-19l7229,969r-26,38l7175,1044r-31,35l7109,1112r-37,32l7032,1175r-42,28l6946,1229r-47,25l6850,1276r-52,20l6746,1315r-55,15l6634,1344r-58,11l6517,1363r-61,6l6395,1372r-63,1l6268,1370r-41,-3l6186,1363r-60,-8l6066,1344r-57,-13l5953,1315r-8,-2l5945,1318xe" fillcolor="#8c9397" stroked="f">
              <v:path arrowok="t"/>
            </v:shape>
            <w10:wrap anchorx="page" anchory="page"/>
          </v:group>
        </w:pict>
      </w:r>
      <w:r>
        <w:pict>
          <v:group id="_x0000_s4695" style="position:absolute;margin-left:465.1pt;margin-top:52.4pt;width:116.55pt;height:43.8pt;z-index:-8473;mso-position-horizontal-relative:page;mso-position-vertical-relative:page" coordorigin="9302,1048" coordsize="2331,876">
            <v:shape id="_x0000_s4698" type="#_x0000_t75" style="position:absolute;left:9999;top:1113;width:1635;height:771">
              <v:imagedata r:id="rId43" o:title=""/>
            </v:shape>
            <v:shape id="_x0000_s4697" type="#_x0000_t75" style="position:absolute;left:9302;top:1731;width:734;height:193">
              <v:imagedata r:id="rId26" o:title=""/>
            </v:shape>
            <v:shape id="_x0000_s4696" type="#_x0000_t75" style="position:absolute;left:9392;top:1048;width:558;height:794">
              <v:imagedata r:id="rId44" o:title=""/>
            </v:shape>
            <w10:wrap anchorx="page" anchory="page"/>
          </v:group>
        </w:pict>
      </w:r>
      <w:r>
        <w:pict>
          <v:group id="_x0000_s4652" style="position:absolute;margin-left:63.45pt;margin-top:48.2pt;width:99.35pt;height:52.7pt;z-index:-8477;mso-position-horizontal-relative:page;mso-position-vertical-relative:page" coordorigin="1269,964" coordsize="1987,1054">
            <v:shape id="_x0000_s4694" type="#_x0000_t75" style="position:absolute;left:1954;top:1515;width:591;height:155">
              <v:imagedata r:id="rId8" o:title=""/>
            </v:shape>
            <v:shape id="_x0000_s4693" type="#_x0000_t75" style="position:absolute;left:1962;top:1753;width:180;height:145">
              <v:imagedata r:id="rId28" o:title=""/>
            </v:shape>
            <v:shape id="_x0000_s4692" type="#_x0000_t75" style="position:absolute;left:2149;top:1753;width:124;height:145">
              <v:imagedata r:id="rId29" o:title=""/>
            </v:shape>
            <v:shape id="_x0000_s4691" type="#_x0000_t75" style="position:absolute;left:2288;top:1753;width:56;height:145">
              <v:imagedata r:id="rId30" o:title=""/>
            </v:shape>
            <v:shape id="_x0000_s4690" type="#_x0000_t75" style="position:absolute;left:2363;top:1753;width:124;height:145">
              <v:imagedata r:id="rId31" o:title=""/>
            </v:shape>
            <v:shape id="_x0000_s4689" type="#_x0000_t75" style="position:absolute;left:2498;top:1750;width:162;height:150">
              <v:imagedata r:id="rId32" o:title=""/>
            </v:shape>
            <v:shape id="_x0000_s4688" type="#_x0000_t75" style="position:absolute;left:2672;top:1753;width:150;height:145">
              <v:imagedata r:id="rId33" o:title=""/>
            </v:shape>
            <v:shape id="_x0000_s4687" type="#_x0000_t75" style="position:absolute;left:2835;top:1753;width:159;height:145">
              <v:imagedata r:id="rId34" o:title=""/>
            </v:shape>
            <v:shape id="_x0000_s4686" type="#_x0000_t75" style="position:absolute;left:3013;top:1753;width:56;height:145">
              <v:imagedata r:id="rId35" o:title=""/>
            </v:shape>
            <v:shape id="_x0000_s4685" type="#_x0000_t75" style="position:absolute;left:3076;top:1753;width:180;height:145">
              <v:imagedata r:id="rId28" o:title=""/>
            </v:shape>
            <v:shape id="_x0000_s4684" type="#_x0000_t75" style="position:absolute;left:1691;top:1753;width:180;height:145">
              <v:imagedata r:id="rId36" o:title=""/>
            </v:shape>
            <v:shape id="_x0000_s4683" type="#_x0000_t75" style="position:absolute;left:1845;top:1750;width:117;height:150">
              <v:imagedata r:id="rId37" o:title=""/>
            </v:shape>
            <v:shape id="_x0000_s4682" type="#_x0000_t75" style="position:absolute;left:1269;top:1753;width:144;height:145">
              <v:imagedata r:id="rId38" o:title=""/>
            </v:shape>
            <v:shape id="_x0000_s4681" type="#_x0000_t75" style="position:absolute;left:1417;top:1753;width:180;height:145">
              <v:imagedata r:id="rId36" o:title=""/>
            </v:shape>
            <v:shape id="_x0000_s4680" type="#_x0000_t75" style="position:absolute;left:1596;top:1753;width:87;height:148">
              <v:imagedata r:id="rId39" o:title=""/>
            </v:shape>
            <v:shape id="_x0000_s4679" style="position:absolute;left:1525;top:1949;width:47;height:59" coordorigin="1525,1949" coordsize="47,59" path="m1571,1952r-3,-1l1563,1949r-11,l1532,1959r-7,20l1525,1988r3,8l1533,2000r6,6l1546,2008r16,l1569,2006r3,-1l1572,1977r-19,l1553,1983r12,l1565,2000r-5,2l1542,2002r-9,-9l1533,1964r9,-8l1562,1956r7,2l1571,1952xe" fillcolor="#383637" stroked="f">
              <v:path arrowok="t"/>
            </v:shape>
            <v:shape id="_x0000_s4678" style="position:absolute;left:1614;top:1949;width:52;height:59" coordorigin="1614,1949" coordsize="52,59" path="m1622,1991r,-25l1622,1957r-8,22l1614,1996r11,12l1640,2008r-11,-6l1622,1991xe" fillcolor="#383637" stroked="f">
              <v:path arrowok="t"/>
            </v:shape>
            <v:shape id="_x0000_s4677" style="position:absolute;left:1614;top:1949;width:52;height:59" coordorigin="1614,1949" coordsize="52,59" path="m1640,1949r-18,8l1622,1966r6,-11l1653,1955r6,12l1659,1991r-7,11l1629,2002r11,6l1640,2008r19,-8l1667,1978r,-17l1656,1949r-16,xe" fillcolor="#383637" stroked="f">
              <v:path arrowok="t"/>
            </v:shape>
            <v:shape id="_x0000_s4676" style="position:absolute;left:1710;top:1949;width:36;height:58" coordorigin="1710,1949" coordsize="36,58" path="m1737,1958r,12l1732,1974r-14,l1718,1956r-1,52l1722,2008r-4,-6l1718,1980r14,l1739,1983r3,19l1746,1996r,-14l1740,1978r-5,-1l1735,1976r6,-2l1744,1969r,-10l1742,1956r-5,2xe" fillcolor="#383637" stroked="f">
              <v:path arrowok="t"/>
            </v:shape>
            <v:shape id="_x0000_s4675" style="position:absolute;left:1710;top:1949;width:36;height:58" coordorigin="1710,1949" coordsize="36,58" path="m1718,2002r4,6l1731,2008r7,-2l1742,2002r-3,-19l1739,1999r-7,3l1724,2002r-6,xe" fillcolor="#383637" stroked="f">
              <v:path arrowok="t"/>
            </v:shape>
            <v:shape id="_x0000_s4674" style="position:absolute;left:1710;top:1949;width:36;height:58" coordorigin="1710,1949" coordsize="36,58" path="m1710,1951r,56l1717,2008r1,-52l1719,1955r5,l1732,1955r5,3l1742,1956r-6,-5l1731,1949r-12,l1713,1950r-3,1xe" fillcolor="#383637" stroked="f">
              <v:path arrowok="t"/>
            </v:shape>
            <v:shape id="_x0000_s4673" style="position:absolute;left:1790;top:1979;width:8;height:0" coordorigin="1790,1979" coordsize="8,0" path="m1790,1979r8,e" filled="f" strokecolor="#383637" strokeweight="2.97pt">
              <v:path arrowok="t"/>
            </v:shape>
            <v:shape id="_x0000_s4672" style="position:absolute;left:1845;top:1950;width:32;height:57" coordorigin="1845,1950" coordsize="32,57" path="m1852,2001r,-21l1875,1980r,-6l1852,1974r,-18l1876,1956r,-6l1845,1950r,57l1877,2007r,-6l1852,2001xe" fillcolor="#383637" stroked="f">
              <v:path arrowok="t"/>
            </v:shape>
            <v:shape id="_x0000_s4671" style="position:absolute;left:1921;top:1949;width:35;height:58" coordorigin="1921,1949" coordsize="35,58" path="m1956,1965r,-4l1955,1957r-7,-6l1943,1949r-8,l1936,1955r7,l1949,1958r,14l1944,1977r2,3l1952,1978r4,-5l1956,1965xe" fillcolor="#383637" stroked="f">
              <v:path arrowok="t"/>
            </v:shape>
            <v:shape id="_x0000_s4670" style="position:absolute;left:1921;top:1949;width:35;height:58" coordorigin="1921,1949" coordsize="35,58" path="m1928,2007r,-25l1935,1982r7,1l1945,1986r2,8l1948,2001r2,5l1951,2007r7,l1957,2005r-1,-5l1954,1992r-1,-6l1950,1981r-4,-1l1946,1980r-2,-3l1928,1977r,-21l1930,1955r6,l1935,1949r-5,l1925,1950r-4,1l1921,2007r7,xe" fillcolor="#383637" stroked="f">
              <v:path arrowok="t"/>
            </v:shape>
            <v:shape id="_x0000_s4669" style="position:absolute;left:2001;top:1950;width:43;height:57" coordorigin="2001,1950" coordsize="43,57" path="m2008,2007r,-41l2007,1959r1,l2010,1965r4,7l2018,1978r18,29l2044,2007r,-57l2037,1950r,40l2038,1998r,l2035,1992r-4,-6l2027,1979r-18,-29l2001,1950r,57l2008,2007xe" fillcolor="#383637" stroked="f">
              <v:path arrowok="t"/>
            </v:shape>
            <v:shape id="_x0000_s4668" style="position:absolute;left:2088;top:1949;width:52;height:59" coordorigin="2088,1949" coordsize="52,59" path="m2095,1957r-7,22l2088,1996r10,12l2114,2008r12,-6l2102,2002r-7,-11l2095,1957xe" fillcolor="#383637" stroked="f">
              <v:path arrowok="t"/>
            </v:shape>
            <v:shape id="_x0000_s4667" style="position:absolute;left:2088;top:1949;width:52;height:59" coordorigin="2088,1949" coordsize="52,59" path="m2095,1991r,-25l2101,1955r25,l2132,1967r,24l2126,2002r-12,6l2132,2000r8,-22l2140,1961r-10,-12l2114,1949r-19,8l2095,1991xe" fillcolor="#383637" stroked="f">
              <v:path arrowok="t"/>
            </v:shape>
            <v:shape id="_x0000_s4666" style="position:absolute;left:2236;top:1949;width:47;height:58" coordorigin="2236,1949" coordsize="47,58" path="m2283,1977r,-9l2280,1961r-5,-4l2270,1952r-8,-3l2246,1949r6,6l2268,1955r7,9l2275,1993r-8,9l2269,2005r6,-5l2280,1994r3,-7l2283,1977xe" fillcolor="#383637" stroked="f">
              <v:path arrowok="t"/>
            </v:shape>
            <v:shape id="_x0000_s4665" style="position:absolute;left:2236;top:1949;width:47;height:58" coordorigin="2236,1949" coordsize="47,58" path="m2240,2008r4,l2260,2008r9,-3l2267,2002r-19,l2243,2001r,-45l2245,1956r7,-1l2246,1949r-6,1l2236,1951r,56l2240,2008xe" fillcolor="#383637" stroked="f">
              <v:path arrowok="t"/>
            </v:shape>
            <v:shape id="_x0000_s4664" style="position:absolute;left:2327;top:1950;width:32;height:57" coordorigin="2327,1950" coordsize="32,57" path="m2334,2001r,-21l2356,1980r,-6l2334,1974r,-18l2358,1956r,-6l2327,1950r,57l2359,2007r,-6l2334,2001xe" fillcolor="#383637" stroked="f">
              <v:path arrowok="t"/>
            </v:shape>
            <v:shape id="_x0000_s4663" style="position:absolute;left:2403;top:1950;width:32;height:57" coordorigin="2403,1950" coordsize="32,57" path="m2410,2001r,-51l2403,1950r,57l2435,2007r,-6l2410,2001xe" fillcolor="#383637" stroked="f">
              <v:path arrowok="t"/>
            </v:shape>
            <v:shape id="_x0000_s4662" style="position:absolute;left:2529;top:1950;width:32;height:57" coordorigin="2529,1950" coordsize="32,57" path="m2536,2001r,-21l2559,1980r,-6l2536,1974r,-18l2560,1956r,-6l2529,1950r,57l2561,2007r,-6l2536,2001xe" fillcolor="#383637" stroked="f">
              <v:path arrowok="t"/>
            </v:shape>
            <v:shape id="_x0000_s4661" style="position:absolute;left:2602;top:1949;width:35;height:59" coordorigin="2602,1949" coordsize="35,59" path="m2604,1998r-2,6l2605,2007r6,1l2630,2008r7,-8l2637,1983r-5,-4l2622,1975r-8,-3l2611,1969r,-9l2614,1955r13,l2632,1958r2,-6l2632,1950r-4,-1l2611,1949r-8,7l2603,1973r6,4l2618,1981r8,3l2629,1987r,11l2625,2002r-13,l2607,2000r-3,-2xe" fillcolor="#383637" stroked="f">
              <v:path arrowok="t"/>
            </v:shape>
            <v:shape id="_x0000_s4660" style="position:absolute;left:2674;top:1950;width:43;height:57" coordorigin="2674,1950" coordsize="43,57" path="m2692,1956r,51l2699,2007r,-51l2717,1956r,-6l2674,1950r,6l2692,1956xe" fillcolor="#383637" stroked="f">
              <v:path arrowok="t"/>
            </v:shape>
            <v:shape id="_x0000_s4659" style="position:absolute;left:2747;top:1950;width:48;height:57" coordorigin="2747,1950" coordsize="48,57" path="m2771,1960r3,7l2779,1983r-17,l2781,1989r6,18l2795,2007r-20,-57l2771,1960xe" fillcolor="#383637" stroked="f">
              <v:path arrowok="t"/>
            </v:shape>
            <v:shape id="_x0000_s4658" style="position:absolute;left:2747;top:1950;width:48;height:57" coordorigin="2747,1950" coordsize="48,57" path="m2771,1960r4,-10l2766,1950r-19,57l2754,2007r6,-18l2781,1989r-19,-6l2767,1967r4,-7xe" fillcolor="#383637" stroked="f">
              <v:path arrowok="t"/>
            </v:shape>
            <v:shape id="_x0000_s4657" style="position:absolute;left:2837;top:1949;width:47;height:58" coordorigin="2837,1949" coordsize="47,58" path="m2884,1977r,-9l2881,1961r-5,-4l2871,1952r-7,-3l2847,1949r6,6l2869,1955r8,9l2877,1993r-9,9l2871,2005r5,-5l2881,1994r3,-7l2884,1977xe" fillcolor="#383637" stroked="f">
              <v:path arrowok="t"/>
            </v:shape>
            <v:shape id="_x0000_s4656" style="position:absolute;left:2837;top:1949;width:47;height:58" coordorigin="2837,1949" coordsize="47,58" path="m2841,2008r4,l2862,2008r9,-3l2868,2002r-19,l2845,2001r,-45l2847,1956r6,-1l2847,1949r-5,1l2837,1951r,56l2841,2008xe" fillcolor="#383637" stroked="f">
              <v:path arrowok="t"/>
            </v:shape>
            <v:shape id="_x0000_s4655" style="position:absolute;left:2925;top:1949;width:52;height:59" coordorigin="2925,1949" coordsize="52,59" path="m2932,1991r,-25l2932,1957r-7,22l2925,1996r10,12l2950,2008r-11,-6l2932,1991xe" fillcolor="#383637" stroked="f">
              <v:path arrowok="t"/>
            </v:shape>
            <v:shape id="_x0000_s4654" style="position:absolute;left:2925;top:1949;width:52;height:59" coordorigin="2925,1949" coordsize="52,59" path="m2951,1949r-19,8l2932,1966r7,-11l2963,1955r6,12l2969,1991r-6,11l2939,2002r11,6l2951,2008r18,-8l2977,1978r,-17l2967,1949r-16,xe" fillcolor="#383637" stroked="f">
              <v:path arrowok="t"/>
            </v:shape>
            <v:shape id="_x0000_s4653" type="#_x0000_t75" style="position:absolute;left:2024;top:964;width:453;height:732">
              <v:imagedata r:id="rId45" o:title=""/>
            </v:shape>
            <w10:wrap anchorx="page" anchory="page"/>
          </v:group>
        </w:pict>
      </w: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BB42D6">
      <w:pPr>
        <w:spacing w:line="860" w:lineRule="exact"/>
        <w:ind w:left="1294"/>
        <w:rPr>
          <w:sz w:val="80"/>
          <w:szCs w:val="80"/>
        </w:rPr>
      </w:pPr>
      <w:r>
        <w:pict>
          <v:group id="_x0000_s4650" style="position:absolute;left:0;text-align:left;margin-left:88.05pt;margin-top:-41.1pt;width:0;height:0;z-index:-8476;mso-position-horizontal-relative:page" coordorigin="1761,-822" coordsize="0,0">
            <v:shape id="_x0000_s4651" style="position:absolute;left:1761;top:-822;width:0;height:0" coordorigin="1761,-822" coordsize="0,0" path="m1761,-822r,e" filled="f" strokecolor="#0055b8" strokeweight=".1pt">
              <v:path arrowok="t"/>
            </v:shape>
            <w10:wrap anchorx="page"/>
          </v:group>
        </w:pict>
      </w:r>
      <w:r>
        <w:pict>
          <v:group id="_x0000_s4648" style="position:absolute;left:0;text-align:left;margin-left:137.05pt;margin-top:-41.1pt;width:0;height:0;z-index:-8475;mso-position-horizontal-relative:page" coordorigin="2741,-822" coordsize="0,0">
            <v:shape id="_x0000_s4649" style="position:absolute;left:2741;top:-822;width:0;height:0" coordorigin="2741,-822" coordsize="0,0" path="m2741,-822r,e" filled="f" strokecolor="#ffd100" strokeweight=".1pt">
              <v:path arrowok="t"/>
            </v:shape>
            <w10:wrap anchorx="page"/>
          </v:group>
        </w:pict>
      </w:r>
      <w:r>
        <w:pict>
          <v:group id="_x0000_s4646" style="position:absolute;left:0;text-align:left;margin-left:161.55pt;margin-top:-41.1pt;width:0;height:0;z-index:-8474;mso-position-horizontal-relative:page" coordorigin="3231,-822" coordsize="0,0">
            <v:shape id="_x0000_s4647" style="position:absolute;left:3231;top:-822;width:0;height:0" coordorigin="3231,-822" coordsize="0,0" path="m3231,-822r,e" filled="f" strokecolor="#ee7623" strokeweight=".1pt">
              <v:path arrowok="t"/>
            </v:shape>
            <w10:wrap anchorx="page"/>
          </v:group>
        </w:pict>
      </w:r>
      <w:r>
        <w:rPr>
          <w:color w:val="37455D"/>
          <w:w w:val="98"/>
          <w:position w:val="-4"/>
          <w:sz w:val="80"/>
          <w:szCs w:val="80"/>
        </w:rPr>
        <w:t>Objetivo</w:t>
      </w:r>
      <w:r>
        <w:rPr>
          <w:color w:val="37455D"/>
          <w:spacing w:val="-40"/>
          <w:w w:val="98"/>
          <w:position w:val="-4"/>
          <w:sz w:val="80"/>
          <w:szCs w:val="80"/>
        </w:rPr>
        <w:t xml:space="preserve"> </w:t>
      </w:r>
      <w:r>
        <w:rPr>
          <w:color w:val="37455D"/>
          <w:w w:val="107"/>
          <w:position w:val="-4"/>
          <w:sz w:val="80"/>
          <w:szCs w:val="80"/>
        </w:rPr>
        <w:t>general</w:t>
      </w:r>
    </w:p>
    <w:p w:rsidR="00651E79" w:rsidRDefault="00651E79">
      <w:pPr>
        <w:spacing w:before="2" w:line="100" w:lineRule="exact"/>
        <w:rPr>
          <w:sz w:val="10"/>
          <w:szCs w:val="10"/>
        </w:rPr>
      </w:pPr>
    </w:p>
    <w:p w:rsidR="00651E79" w:rsidRDefault="00651E79">
      <w:pPr>
        <w:spacing w:line="200" w:lineRule="exact"/>
      </w:pPr>
    </w:p>
    <w:p w:rsidR="00651E79" w:rsidRDefault="00BB42D6">
      <w:pPr>
        <w:spacing w:before="19" w:line="250" w:lineRule="auto"/>
        <w:ind w:left="1257" w:right="95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>Llevar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cabo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una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evaluación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desempeño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Fondo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Aportaciones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para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Seguridad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Públi- ca ejecutado en el ejercicio fiscal 2017, basada en la información institucional, programática y presupuestal proporcionada por las unidades responsables de ejercer el recurso federalizado en la Entidad, lo cual contribuye notablemente a l</w:t>
      </w:r>
      <w:r>
        <w:rPr>
          <w:rFonts w:ascii="Arial" w:eastAsia="Arial" w:hAnsi="Arial" w:cs="Arial"/>
          <w:color w:val="37455D"/>
          <w:sz w:val="24"/>
          <w:szCs w:val="24"/>
        </w:rPr>
        <w:t>a toma de decisiones encaminadas a mejorar las estrategias destinadas a incrementar la seguridad pública en el Estado.</w:t>
      </w:r>
    </w:p>
    <w:p w:rsidR="00651E79" w:rsidRDefault="00651E79">
      <w:pPr>
        <w:spacing w:before="5" w:line="140" w:lineRule="exact"/>
        <w:rPr>
          <w:sz w:val="14"/>
          <w:szCs w:val="14"/>
        </w:rPr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BB42D6">
      <w:pPr>
        <w:spacing w:line="860" w:lineRule="exact"/>
        <w:ind w:left="1294"/>
        <w:rPr>
          <w:sz w:val="80"/>
          <w:szCs w:val="80"/>
        </w:rPr>
      </w:pPr>
      <w:r>
        <w:rPr>
          <w:color w:val="37455D"/>
          <w:position w:val="-4"/>
          <w:sz w:val="80"/>
          <w:szCs w:val="80"/>
        </w:rPr>
        <w:t>Objetivos</w:t>
      </w:r>
      <w:r>
        <w:rPr>
          <w:color w:val="37455D"/>
          <w:spacing w:val="-13"/>
          <w:position w:val="-4"/>
          <w:sz w:val="80"/>
          <w:szCs w:val="80"/>
        </w:rPr>
        <w:t xml:space="preserve"> </w:t>
      </w:r>
      <w:r>
        <w:rPr>
          <w:color w:val="37455D"/>
          <w:w w:val="110"/>
          <w:position w:val="-4"/>
          <w:sz w:val="80"/>
          <w:szCs w:val="80"/>
        </w:rPr>
        <w:t>específicos</w:t>
      </w:r>
    </w:p>
    <w:p w:rsidR="00651E79" w:rsidRDefault="00651E79">
      <w:pPr>
        <w:spacing w:before="4" w:line="220" w:lineRule="exact"/>
        <w:rPr>
          <w:sz w:val="22"/>
          <w:szCs w:val="22"/>
        </w:rPr>
      </w:pPr>
    </w:p>
    <w:p w:rsidR="00651E79" w:rsidRDefault="00BB42D6">
      <w:pPr>
        <w:spacing w:before="19" w:line="250" w:lineRule="auto"/>
        <w:ind w:left="2371" w:right="962"/>
        <w:jc w:val="both"/>
        <w:rPr>
          <w:rFonts w:ascii="Arial" w:eastAsia="Arial" w:hAnsi="Arial" w:cs="Arial"/>
          <w:sz w:val="24"/>
          <w:szCs w:val="24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645" type="#_x0000_t202" style="position:absolute;left:0;text-align:left;margin-left:91.25pt;margin-top:16.6pt;width:18.9pt;height:25pt;z-index:-8471;mso-position-horizontal-relative:page" filled="f" stroked="f">
            <v:textbox inset="0,0,0,0">
              <w:txbxContent>
                <w:p w:rsidR="00651E79" w:rsidRDefault="00BB42D6">
                  <w:pPr>
                    <w:spacing w:line="500" w:lineRule="exact"/>
                    <w:ind w:right="-95"/>
                    <w:rPr>
                      <w:sz w:val="50"/>
                      <w:szCs w:val="50"/>
                    </w:rPr>
                  </w:pPr>
                  <w:r>
                    <w:rPr>
                      <w:color w:val="AECA63"/>
                      <w:position w:val="-2"/>
                      <w:sz w:val="50"/>
                      <w:szCs w:val="50"/>
                    </w:rPr>
                    <w:t>1.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7455D"/>
          <w:sz w:val="24"/>
          <w:szCs w:val="24"/>
        </w:rPr>
        <w:t>Evaluar</w:t>
      </w:r>
      <w:r>
        <w:rPr>
          <w:rFonts w:ascii="Arial" w:eastAsia="Arial" w:hAnsi="Arial" w:cs="Arial"/>
          <w:color w:val="37455D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los</w:t>
      </w:r>
      <w:r>
        <w:rPr>
          <w:rFonts w:ascii="Arial" w:eastAsia="Arial" w:hAnsi="Arial" w:cs="Arial"/>
          <w:color w:val="37455D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resultados</w:t>
      </w:r>
      <w:r>
        <w:rPr>
          <w:rFonts w:ascii="Arial" w:eastAsia="Arial" w:hAnsi="Arial" w:cs="Arial"/>
          <w:color w:val="37455D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Fondo</w:t>
      </w:r>
      <w:r>
        <w:rPr>
          <w:rFonts w:ascii="Arial" w:eastAsia="Arial" w:hAnsi="Arial" w:cs="Arial"/>
          <w:color w:val="37455D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 Aportaciones</w:t>
      </w:r>
      <w:r>
        <w:rPr>
          <w:rFonts w:ascii="Arial" w:eastAsia="Arial" w:hAnsi="Arial" w:cs="Arial"/>
          <w:color w:val="37455D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para</w:t>
      </w:r>
      <w:r>
        <w:rPr>
          <w:rFonts w:ascii="Arial" w:eastAsia="Arial" w:hAnsi="Arial" w:cs="Arial"/>
          <w:color w:val="37455D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Seguridad</w:t>
      </w:r>
      <w:r>
        <w:rPr>
          <w:rFonts w:ascii="Arial" w:eastAsia="Arial" w:hAnsi="Arial" w:cs="Arial"/>
          <w:color w:val="37455D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Pública</w:t>
      </w:r>
      <w:r>
        <w:rPr>
          <w:rFonts w:ascii="Arial" w:eastAsia="Arial" w:hAnsi="Arial" w:cs="Arial"/>
          <w:color w:val="37455D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(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>F</w:t>
      </w:r>
      <w:r>
        <w:rPr>
          <w:rFonts w:ascii="Arial" w:eastAsia="Arial" w:hAnsi="Arial" w:cs="Arial"/>
          <w:color w:val="37455D"/>
          <w:sz w:val="24"/>
          <w:szCs w:val="24"/>
        </w:rPr>
        <w:t>ASP), ejecutados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ejercicio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fiscal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2017,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mediante el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análisis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información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institucio- nal, los indicadores, información programática y presupuestal.</w:t>
      </w:r>
    </w:p>
    <w:p w:rsidR="00651E79" w:rsidRDefault="00651E79">
      <w:pPr>
        <w:spacing w:before="8" w:line="280" w:lineRule="exact"/>
        <w:rPr>
          <w:sz w:val="28"/>
          <w:szCs w:val="28"/>
        </w:rPr>
      </w:pPr>
    </w:p>
    <w:p w:rsidR="00651E79" w:rsidRDefault="00BB42D6">
      <w:pPr>
        <w:spacing w:line="250" w:lineRule="auto"/>
        <w:ind w:left="2371" w:right="962"/>
        <w:jc w:val="both"/>
        <w:rPr>
          <w:rFonts w:ascii="Arial" w:eastAsia="Arial" w:hAnsi="Arial" w:cs="Arial"/>
          <w:sz w:val="24"/>
          <w:szCs w:val="24"/>
        </w:rPr>
      </w:pPr>
      <w:r>
        <w:pict>
          <v:shape id="_x0000_s4644" type="#_x0000_t202" style="position:absolute;left:0;text-align:left;margin-left:90.7pt;margin-top:1.35pt;width:18.9pt;height:25pt;z-index:-8470;mso-position-horizontal-relative:page" filled="f" stroked="f">
            <v:textbox inset="0,0,0,0">
              <w:txbxContent>
                <w:p w:rsidR="00651E79" w:rsidRDefault="00BB42D6">
                  <w:pPr>
                    <w:spacing w:line="500" w:lineRule="exact"/>
                    <w:ind w:right="-95"/>
                    <w:rPr>
                      <w:sz w:val="50"/>
                      <w:szCs w:val="50"/>
                    </w:rPr>
                  </w:pPr>
                  <w:r>
                    <w:rPr>
                      <w:color w:val="AECA63"/>
                      <w:position w:val="-2"/>
                      <w:sz w:val="50"/>
                      <w:szCs w:val="50"/>
                    </w:rPr>
                    <w:t>2.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7455D"/>
          <w:sz w:val="24"/>
          <w:szCs w:val="24"/>
        </w:rPr>
        <w:t>Contar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con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un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análisis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cobertura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>F</w:t>
      </w:r>
      <w:r>
        <w:rPr>
          <w:rFonts w:ascii="Arial" w:eastAsia="Arial" w:hAnsi="Arial" w:cs="Arial"/>
          <w:color w:val="37455D"/>
          <w:sz w:val="24"/>
          <w:szCs w:val="24"/>
        </w:rPr>
        <w:t>ASP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ejercicio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fiscal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2017,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su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población objetivo, además de la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 distribución por municipio.</w:t>
      </w:r>
    </w:p>
    <w:p w:rsidR="00651E79" w:rsidRDefault="00651E79">
      <w:pPr>
        <w:spacing w:before="8" w:line="280" w:lineRule="exact"/>
        <w:rPr>
          <w:sz w:val="28"/>
          <w:szCs w:val="28"/>
        </w:rPr>
      </w:pPr>
    </w:p>
    <w:p w:rsidR="00651E79" w:rsidRDefault="00BB42D6">
      <w:pPr>
        <w:spacing w:line="250" w:lineRule="auto"/>
        <w:ind w:left="2371" w:right="962"/>
        <w:jc w:val="both"/>
        <w:rPr>
          <w:rFonts w:ascii="Arial" w:eastAsia="Arial" w:hAnsi="Arial" w:cs="Arial"/>
          <w:sz w:val="24"/>
          <w:szCs w:val="24"/>
        </w:rPr>
      </w:pPr>
      <w:r>
        <w:pict>
          <v:shape id="_x0000_s4643" type="#_x0000_t202" style="position:absolute;left:0;text-align:left;margin-left:90.7pt;margin-top:20.05pt;width:18.9pt;height:25pt;z-index:-8469;mso-position-horizontal-relative:page" filled="f" stroked="f">
            <v:textbox inset="0,0,0,0">
              <w:txbxContent>
                <w:p w:rsidR="00651E79" w:rsidRDefault="00BB42D6">
                  <w:pPr>
                    <w:spacing w:line="500" w:lineRule="exact"/>
                    <w:ind w:right="-95"/>
                    <w:rPr>
                      <w:sz w:val="50"/>
                      <w:szCs w:val="50"/>
                    </w:rPr>
                  </w:pPr>
                  <w:r>
                    <w:rPr>
                      <w:color w:val="AECA63"/>
                      <w:position w:val="-2"/>
                      <w:sz w:val="50"/>
                      <w:szCs w:val="50"/>
                    </w:rPr>
                    <w:t>3.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7455D"/>
          <w:sz w:val="24"/>
          <w:szCs w:val="24"/>
        </w:rPr>
        <w:t xml:space="preserve">Identificar los principales resultados del ejercicio presupuestal, el comportamiento del presupuesto asignado, modificado y ejercido, analizando los aspectos más relevantes del ejercicio del gasto del 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>F</w:t>
      </w:r>
      <w:r>
        <w:rPr>
          <w:rFonts w:ascii="Arial" w:eastAsia="Arial" w:hAnsi="Arial" w:cs="Arial"/>
          <w:color w:val="37455D"/>
          <w:sz w:val="24"/>
          <w:szCs w:val="24"/>
        </w:rPr>
        <w:t>AS</w:t>
      </w:r>
      <w:r>
        <w:rPr>
          <w:rFonts w:ascii="Arial" w:eastAsia="Arial" w:hAnsi="Arial" w:cs="Arial"/>
          <w:color w:val="37455D"/>
          <w:spacing w:val="-31"/>
          <w:sz w:val="24"/>
          <w:szCs w:val="24"/>
        </w:rPr>
        <w:t>P</w:t>
      </w:r>
      <w:r>
        <w:rPr>
          <w:rFonts w:ascii="Arial" w:eastAsia="Arial" w:hAnsi="Arial" w:cs="Arial"/>
          <w:color w:val="37455D"/>
          <w:sz w:val="24"/>
          <w:szCs w:val="24"/>
        </w:rPr>
        <w:t>.</w:t>
      </w:r>
    </w:p>
    <w:p w:rsidR="00651E79" w:rsidRDefault="00651E79">
      <w:pPr>
        <w:spacing w:before="8" w:line="280" w:lineRule="exact"/>
        <w:rPr>
          <w:sz w:val="28"/>
          <w:szCs w:val="28"/>
        </w:rPr>
      </w:pPr>
    </w:p>
    <w:p w:rsidR="00651E79" w:rsidRDefault="00BB42D6">
      <w:pPr>
        <w:spacing w:line="220" w:lineRule="exact"/>
        <w:ind w:left="2371" w:right="96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position w:val="-3"/>
          <w:sz w:val="24"/>
          <w:szCs w:val="24"/>
        </w:rPr>
        <w:t>Analizar</w:t>
      </w:r>
      <w:r>
        <w:rPr>
          <w:rFonts w:ascii="Arial" w:eastAsia="Arial" w:hAnsi="Arial" w:cs="Arial"/>
          <w:color w:val="37455D"/>
          <w:spacing w:val="15"/>
          <w:position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position w:val="-3"/>
          <w:sz w:val="24"/>
          <w:szCs w:val="24"/>
        </w:rPr>
        <w:t>los</w:t>
      </w:r>
      <w:r>
        <w:rPr>
          <w:rFonts w:ascii="Arial" w:eastAsia="Arial" w:hAnsi="Arial" w:cs="Arial"/>
          <w:color w:val="37455D"/>
          <w:spacing w:val="15"/>
          <w:position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position w:val="-3"/>
          <w:sz w:val="24"/>
          <w:szCs w:val="24"/>
        </w:rPr>
        <w:t>indicadores</w:t>
      </w:r>
      <w:r>
        <w:rPr>
          <w:rFonts w:ascii="Arial" w:eastAsia="Arial" w:hAnsi="Arial" w:cs="Arial"/>
          <w:color w:val="37455D"/>
          <w:spacing w:val="15"/>
          <w:position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position w:val="-3"/>
          <w:sz w:val="24"/>
          <w:szCs w:val="24"/>
        </w:rPr>
        <w:t>ejecutados</w:t>
      </w:r>
      <w:r>
        <w:rPr>
          <w:rFonts w:ascii="Arial" w:eastAsia="Arial" w:hAnsi="Arial" w:cs="Arial"/>
          <w:color w:val="37455D"/>
          <w:spacing w:val="15"/>
          <w:position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position w:val="-3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15"/>
          <w:position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position w:val="-3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15"/>
          <w:position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position w:val="-3"/>
          <w:sz w:val="24"/>
          <w:szCs w:val="24"/>
        </w:rPr>
        <w:t>ejercicio</w:t>
      </w:r>
      <w:r>
        <w:rPr>
          <w:rFonts w:ascii="Arial" w:eastAsia="Arial" w:hAnsi="Arial" w:cs="Arial"/>
          <w:color w:val="37455D"/>
          <w:spacing w:val="15"/>
          <w:position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position w:val="-3"/>
          <w:sz w:val="24"/>
          <w:szCs w:val="24"/>
        </w:rPr>
        <w:t>fiscal</w:t>
      </w:r>
      <w:r>
        <w:rPr>
          <w:rFonts w:ascii="Arial" w:eastAsia="Arial" w:hAnsi="Arial" w:cs="Arial"/>
          <w:color w:val="37455D"/>
          <w:spacing w:val="15"/>
          <w:position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position w:val="-3"/>
          <w:sz w:val="24"/>
          <w:szCs w:val="24"/>
        </w:rPr>
        <w:t>2017</w:t>
      </w:r>
      <w:r>
        <w:rPr>
          <w:rFonts w:ascii="Arial" w:eastAsia="Arial" w:hAnsi="Arial" w:cs="Arial"/>
          <w:color w:val="37455D"/>
          <w:spacing w:val="15"/>
          <w:position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position w:val="-3"/>
          <w:sz w:val="24"/>
          <w:szCs w:val="24"/>
        </w:rPr>
        <w:t>y</w:t>
      </w:r>
      <w:r>
        <w:rPr>
          <w:rFonts w:ascii="Arial" w:eastAsia="Arial" w:hAnsi="Arial" w:cs="Arial"/>
          <w:color w:val="37455D"/>
          <w:spacing w:val="15"/>
          <w:position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position w:val="-3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15"/>
          <w:position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position w:val="-3"/>
          <w:sz w:val="24"/>
          <w:szCs w:val="24"/>
        </w:rPr>
        <w:t>avance</w:t>
      </w:r>
      <w:r>
        <w:rPr>
          <w:rFonts w:ascii="Arial" w:eastAsia="Arial" w:hAnsi="Arial" w:cs="Arial"/>
          <w:color w:val="37455D"/>
          <w:spacing w:val="15"/>
          <w:position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position w:val="-3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15"/>
          <w:position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position w:val="-3"/>
          <w:sz w:val="24"/>
          <w:szCs w:val="24"/>
        </w:rPr>
        <w:t>relación</w:t>
      </w:r>
    </w:p>
    <w:p w:rsidR="00651E79" w:rsidRDefault="00BB42D6">
      <w:pPr>
        <w:spacing w:line="480" w:lineRule="exact"/>
        <w:ind w:left="1814"/>
        <w:rPr>
          <w:rFonts w:ascii="Arial" w:eastAsia="Arial" w:hAnsi="Arial" w:cs="Arial"/>
          <w:sz w:val="24"/>
          <w:szCs w:val="24"/>
        </w:rPr>
      </w:pPr>
      <w:r>
        <w:rPr>
          <w:color w:val="AECA63"/>
          <w:position w:val="1"/>
          <w:sz w:val="50"/>
          <w:szCs w:val="50"/>
        </w:rPr>
        <w:t>4.</w:t>
      </w:r>
      <w:r>
        <w:rPr>
          <w:color w:val="AECA63"/>
          <w:spacing w:val="54"/>
          <w:position w:val="1"/>
          <w:sz w:val="50"/>
          <w:szCs w:val="50"/>
        </w:rPr>
        <w:t xml:space="preserve"> </w:t>
      </w:r>
      <w:r>
        <w:rPr>
          <w:rFonts w:ascii="Arial" w:eastAsia="Arial" w:hAnsi="Arial" w:cs="Arial"/>
          <w:color w:val="37455D"/>
          <w:position w:val="12"/>
          <w:sz w:val="24"/>
          <w:szCs w:val="24"/>
        </w:rPr>
        <w:t>con las metas establecidas.</w:t>
      </w:r>
    </w:p>
    <w:p w:rsidR="00651E79" w:rsidRDefault="00651E79">
      <w:pPr>
        <w:spacing w:before="3" w:line="120" w:lineRule="exact"/>
        <w:rPr>
          <w:sz w:val="13"/>
          <w:szCs w:val="13"/>
        </w:rPr>
      </w:pPr>
    </w:p>
    <w:p w:rsidR="00651E79" w:rsidRDefault="00BB42D6">
      <w:pPr>
        <w:spacing w:line="250" w:lineRule="auto"/>
        <w:ind w:left="2371" w:right="962"/>
        <w:jc w:val="both"/>
        <w:rPr>
          <w:rFonts w:ascii="Arial" w:eastAsia="Arial" w:hAnsi="Arial" w:cs="Arial"/>
          <w:sz w:val="24"/>
          <w:szCs w:val="24"/>
        </w:rPr>
      </w:pPr>
      <w:r>
        <w:pict>
          <v:shape id="_x0000_s4642" type="#_x0000_t202" style="position:absolute;left:0;text-align:left;margin-left:90.7pt;margin-top:18.2pt;width:18.9pt;height:25pt;z-index:-8468;mso-position-horizontal-relative:page" filled="f" stroked="f">
            <v:textbox inset="0,0,0,0">
              <w:txbxContent>
                <w:p w:rsidR="00651E79" w:rsidRDefault="00BB42D6">
                  <w:pPr>
                    <w:spacing w:line="500" w:lineRule="exact"/>
                    <w:ind w:right="-95"/>
                    <w:rPr>
                      <w:sz w:val="50"/>
                      <w:szCs w:val="50"/>
                    </w:rPr>
                  </w:pPr>
                  <w:r>
                    <w:rPr>
                      <w:color w:val="AECA63"/>
                      <w:position w:val="-2"/>
                      <w:sz w:val="50"/>
                      <w:szCs w:val="50"/>
                    </w:rPr>
                    <w:t>5.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7455D"/>
          <w:sz w:val="24"/>
          <w:szCs w:val="24"/>
        </w:rPr>
        <w:t>Identificar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los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principales</w:t>
      </w:r>
      <w:r>
        <w:rPr>
          <w:rFonts w:ascii="Arial" w:eastAsia="Arial" w:hAnsi="Arial" w:cs="Arial"/>
          <w:color w:val="37455D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Aspectos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Susceptibles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Mejora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atendidos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que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hayan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deriva- do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evaluaciones externas del ejercicio inmediato </w:t>
      </w:r>
      <w:r>
        <w:rPr>
          <w:rFonts w:ascii="Arial" w:eastAsia="Arial" w:hAnsi="Arial" w:cs="Arial"/>
          <w:color w:val="37455D"/>
          <w:sz w:val="24"/>
          <w:szCs w:val="24"/>
        </w:rPr>
        <w:t>anterio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>r</w:t>
      </w:r>
      <w:r>
        <w:rPr>
          <w:rFonts w:ascii="Arial" w:eastAsia="Arial" w:hAnsi="Arial" w:cs="Arial"/>
          <w:color w:val="37455D"/>
          <w:sz w:val="24"/>
          <w:szCs w:val="24"/>
        </w:rPr>
        <w:t>, exponiendo los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avances más importantes al respecto.</w:t>
      </w:r>
    </w:p>
    <w:p w:rsidR="00651E79" w:rsidRDefault="00651E79">
      <w:pPr>
        <w:spacing w:before="8" w:line="280" w:lineRule="exact"/>
        <w:rPr>
          <w:sz w:val="28"/>
          <w:szCs w:val="28"/>
        </w:rPr>
      </w:pPr>
    </w:p>
    <w:p w:rsidR="00651E79" w:rsidRDefault="00BB42D6">
      <w:pPr>
        <w:spacing w:line="250" w:lineRule="auto"/>
        <w:ind w:left="2371" w:right="963"/>
        <w:jc w:val="both"/>
        <w:rPr>
          <w:rFonts w:ascii="Arial" w:eastAsia="Arial" w:hAnsi="Arial" w:cs="Arial"/>
          <w:sz w:val="24"/>
          <w:szCs w:val="24"/>
        </w:rPr>
      </w:pPr>
      <w:r>
        <w:pict>
          <v:shape id="_x0000_s4641" type="#_x0000_t202" style="position:absolute;left:0;text-align:left;margin-left:90.7pt;margin-top:17.8pt;width:18.9pt;height:25pt;z-index:-8467;mso-position-horizontal-relative:page" filled="f" stroked="f">
            <v:textbox inset="0,0,0,0">
              <w:txbxContent>
                <w:p w:rsidR="00651E79" w:rsidRDefault="00BB42D6">
                  <w:pPr>
                    <w:spacing w:line="500" w:lineRule="exact"/>
                    <w:ind w:right="-95"/>
                    <w:rPr>
                      <w:sz w:val="50"/>
                      <w:szCs w:val="50"/>
                    </w:rPr>
                  </w:pPr>
                  <w:r>
                    <w:rPr>
                      <w:color w:val="AECA63"/>
                      <w:position w:val="-2"/>
                      <w:sz w:val="50"/>
                      <w:szCs w:val="50"/>
                    </w:rPr>
                    <w:t>6.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7455D"/>
          <w:sz w:val="24"/>
          <w:szCs w:val="24"/>
        </w:rPr>
        <w:t>Realizar</w:t>
      </w:r>
      <w:r>
        <w:rPr>
          <w:rFonts w:ascii="Arial" w:eastAsia="Arial" w:hAnsi="Arial" w:cs="Arial"/>
          <w:color w:val="37455D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un</w:t>
      </w:r>
      <w:r>
        <w:rPr>
          <w:rFonts w:ascii="Arial" w:eastAsia="Arial" w:hAnsi="Arial" w:cs="Arial"/>
          <w:color w:val="37455D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análisis</w:t>
      </w:r>
      <w:r>
        <w:rPr>
          <w:rFonts w:ascii="Arial" w:eastAsia="Arial" w:hAnsi="Arial" w:cs="Arial"/>
          <w:color w:val="37455D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FODA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para</w:t>
      </w:r>
      <w:r>
        <w:rPr>
          <w:rFonts w:ascii="Arial" w:eastAsia="Arial" w:hAnsi="Arial" w:cs="Arial"/>
          <w:color w:val="37455D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identificar</w:t>
      </w:r>
      <w:r>
        <w:rPr>
          <w:rFonts w:ascii="Arial" w:eastAsia="Arial" w:hAnsi="Arial" w:cs="Arial"/>
          <w:color w:val="37455D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las</w:t>
      </w:r>
      <w:r>
        <w:rPr>
          <w:rFonts w:ascii="Arial" w:eastAsia="Arial" w:hAnsi="Arial" w:cs="Arial"/>
          <w:color w:val="37455D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fortalezas,</w:t>
      </w:r>
      <w:r>
        <w:rPr>
          <w:rFonts w:ascii="Arial" w:eastAsia="Arial" w:hAnsi="Arial" w:cs="Arial"/>
          <w:color w:val="37455D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debilidades,</w:t>
      </w:r>
      <w:r>
        <w:rPr>
          <w:rFonts w:ascii="Arial" w:eastAsia="Arial" w:hAnsi="Arial" w:cs="Arial"/>
          <w:color w:val="37455D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oportunidades</w:t>
      </w:r>
      <w:r>
        <w:rPr>
          <w:rFonts w:ascii="Arial" w:eastAsia="Arial" w:hAnsi="Arial" w:cs="Arial"/>
          <w:color w:val="37455D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y amenazas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que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presentan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los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diferentes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ámbitos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evaluados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>F</w:t>
      </w:r>
      <w:r>
        <w:rPr>
          <w:rFonts w:ascii="Arial" w:eastAsia="Arial" w:hAnsi="Arial" w:cs="Arial"/>
          <w:color w:val="37455D"/>
          <w:sz w:val="24"/>
          <w:szCs w:val="24"/>
        </w:rPr>
        <w:t>ASP</w:t>
      </w:r>
      <w:r>
        <w:rPr>
          <w:rFonts w:ascii="Arial" w:eastAsia="Arial" w:hAnsi="Arial" w:cs="Arial"/>
          <w:color w:val="37455D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para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ejer- cicio fiscal </w:t>
      </w:r>
      <w:r>
        <w:rPr>
          <w:rFonts w:ascii="Arial" w:eastAsia="Arial" w:hAnsi="Arial" w:cs="Arial"/>
          <w:color w:val="37455D"/>
          <w:sz w:val="24"/>
          <w:szCs w:val="24"/>
        </w:rPr>
        <w:t>2017.</w:t>
      </w:r>
    </w:p>
    <w:p w:rsidR="00651E79" w:rsidRDefault="00651E79">
      <w:pPr>
        <w:spacing w:before="8" w:line="280" w:lineRule="exact"/>
        <w:rPr>
          <w:sz w:val="28"/>
          <w:szCs w:val="28"/>
        </w:rPr>
      </w:pPr>
    </w:p>
    <w:p w:rsidR="00651E79" w:rsidRDefault="00BB42D6">
      <w:pPr>
        <w:spacing w:line="250" w:lineRule="auto"/>
        <w:ind w:left="2371" w:right="962"/>
        <w:jc w:val="both"/>
        <w:rPr>
          <w:rFonts w:ascii="Arial" w:eastAsia="Arial" w:hAnsi="Arial" w:cs="Arial"/>
          <w:sz w:val="24"/>
          <w:szCs w:val="24"/>
        </w:rPr>
        <w:sectPr w:rsidR="00651E79">
          <w:pgSz w:w="12600" w:h="16200"/>
          <w:pgMar w:top="1600" w:right="0" w:bottom="280" w:left="0" w:header="330" w:footer="633" w:gutter="0"/>
          <w:cols w:space="720"/>
        </w:sectPr>
      </w:pPr>
      <w:r>
        <w:pict>
          <v:shape id="_x0000_s4640" type="#_x0000_t202" style="position:absolute;left:0;text-align:left;margin-left:90.7pt;margin-top:14.6pt;width:18.9pt;height:25pt;z-index:-8466;mso-position-horizontal-relative:page" filled="f" stroked="f">
            <v:textbox inset="0,0,0,0">
              <w:txbxContent>
                <w:p w:rsidR="00651E79" w:rsidRDefault="00BB42D6">
                  <w:pPr>
                    <w:spacing w:line="500" w:lineRule="exact"/>
                    <w:ind w:right="-95"/>
                    <w:rPr>
                      <w:sz w:val="50"/>
                      <w:szCs w:val="50"/>
                    </w:rPr>
                  </w:pPr>
                  <w:r>
                    <w:rPr>
                      <w:color w:val="AECA63"/>
                      <w:position w:val="-2"/>
                      <w:sz w:val="50"/>
                      <w:szCs w:val="50"/>
                    </w:rPr>
                    <w:t>7.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7455D"/>
          <w:sz w:val="24"/>
          <w:szCs w:val="24"/>
        </w:rPr>
        <w:t>Hacer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recomendaciones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al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>F</w:t>
      </w:r>
      <w:r>
        <w:rPr>
          <w:rFonts w:ascii="Arial" w:eastAsia="Arial" w:hAnsi="Arial" w:cs="Arial"/>
          <w:color w:val="37455D"/>
          <w:sz w:val="24"/>
          <w:szCs w:val="24"/>
        </w:rPr>
        <w:t>ASP con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base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los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resultados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obtenidos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por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recurso ejecutado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ejercicio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fiscal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2017,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atendiendo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su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relevancia,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pertinencia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y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factibilidad para ser atendido en el corto plazo.</w:t>
      </w:r>
    </w:p>
    <w:p w:rsidR="00651E79" w:rsidRDefault="00BB42D6">
      <w:pPr>
        <w:spacing w:before="1" w:line="100" w:lineRule="exact"/>
        <w:rPr>
          <w:sz w:val="11"/>
          <w:szCs w:val="11"/>
        </w:rPr>
      </w:pPr>
      <w:r>
        <w:lastRenderedPageBreak/>
        <w:pict>
          <v:group id="_x0000_s4638" style="position:absolute;margin-left:297.15pt;margin-top:48.45pt;width:70.5pt;height:52.2pt;z-index:-8460;mso-position-horizontal-relative:page;mso-position-vertical-relative:page" coordorigin="5943,969" coordsize="1410,1044">
            <v:shape id="_x0000_s4639" style="position:absolute;left:5943;top:969;width:1410;height:1044" coordorigin="5943,969" coordsize="1410,1044" path="m5945,1318r,4l5944,1327r-1,45l5945,1416r4,44l5956,1503r9,42l5977,1586r15,40l6009,1665r19,38l6049,1740r23,35l6097,1808r27,32l6153,1871r31,28l6217,1926r34,25l6286,1974r38,20l6362,2013r-9,-19l6346,1976r-12,-39l6328,1898r-1,-20l6327,1858r5,-40l6341,1782r13,-34l6371,1715r22,-31l6418,1654r28,-29l6478,1599r36,-25l6552,1551r41,-21l6636,1511r46,-16l6731,1480r50,-11l6833,1459r54,-6l6943,1449r56,-1l7057,1450r42,3l7140,1458r41,6l7220,1472r39,9l7296,1491r37,11l7340,1505r3,-20l7346,1466r3,-20l7350,1426r3,-40l7353,1362r-1,-24l7351,1314r-2,-24l7346,1267r-4,-23l7337,1221r-5,-23l7326,1175r-7,-22l7312,1131r-8,-21l7295,1089r-10,-21l7275,1047r-10,-20l7253,1007r-12,-19l7229,969r-26,38l7175,1044r-31,35l7109,1112r-37,32l7032,1175r-42,28l6946,1229r-47,25l6850,1276r-52,20l6746,1315r-55,15l6634,1344r-58,11l6517,1363r-61,6l6395,1372r-63,1l6268,1370r-41,-3l6186,1363r-60,-8l6066,1344r-57,-13l5953,1315r-8,-2l5945,1318xe" fillcolor="#8c9397" stroked="f">
              <v:path arrowok="t"/>
            </v:shape>
            <w10:wrap anchorx="page" anchory="page"/>
          </v:group>
        </w:pict>
      </w:r>
      <w:r>
        <w:pict>
          <v:group id="_x0000_s4634" style="position:absolute;margin-left:465.1pt;margin-top:52.4pt;width:116.55pt;height:43.8pt;z-index:-8461;mso-position-horizontal-relative:page;mso-position-vertical-relative:page" coordorigin="9302,1048" coordsize="2331,876">
            <v:shape id="_x0000_s4637" type="#_x0000_t75" style="position:absolute;left:9999;top:1113;width:1635;height:771">
              <v:imagedata r:id="rId43" o:title=""/>
            </v:shape>
            <v:shape id="_x0000_s4636" type="#_x0000_t75" style="position:absolute;left:9302;top:1731;width:734;height:193">
              <v:imagedata r:id="rId26" o:title=""/>
            </v:shape>
            <v:shape id="_x0000_s4635" type="#_x0000_t75" style="position:absolute;left:9392;top:1048;width:558;height:794">
              <v:imagedata r:id="rId44" o:title=""/>
            </v:shape>
            <w10:wrap anchorx="page" anchory="page"/>
          </v:group>
        </w:pict>
      </w:r>
      <w:r>
        <w:pict>
          <v:group id="_x0000_s4591" style="position:absolute;margin-left:63.45pt;margin-top:48.2pt;width:99.35pt;height:52.7pt;z-index:-8465;mso-position-horizontal-relative:page;mso-position-vertical-relative:page" coordorigin="1269,964" coordsize="1987,1054">
            <v:shape id="_x0000_s4633" type="#_x0000_t75" style="position:absolute;left:1954;top:1515;width:591;height:155">
              <v:imagedata r:id="rId8" o:title=""/>
            </v:shape>
            <v:shape id="_x0000_s4632" type="#_x0000_t75" style="position:absolute;left:1962;top:1753;width:180;height:145">
              <v:imagedata r:id="rId28" o:title=""/>
            </v:shape>
            <v:shape id="_x0000_s4631" type="#_x0000_t75" style="position:absolute;left:2149;top:1753;width:124;height:145">
              <v:imagedata r:id="rId29" o:title=""/>
            </v:shape>
            <v:shape id="_x0000_s4630" type="#_x0000_t75" style="position:absolute;left:2288;top:1753;width:56;height:145">
              <v:imagedata r:id="rId30" o:title=""/>
            </v:shape>
            <v:shape id="_x0000_s4629" type="#_x0000_t75" style="position:absolute;left:2363;top:1753;width:124;height:145">
              <v:imagedata r:id="rId31" o:title=""/>
            </v:shape>
            <v:shape id="_x0000_s4628" type="#_x0000_t75" style="position:absolute;left:2498;top:1750;width:162;height:150">
              <v:imagedata r:id="rId32" o:title=""/>
            </v:shape>
            <v:shape id="_x0000_s4627" type="#_x0000_t75" style="position:absolute;left:2672;top:1753;width:150;height:145">
              <v:imagedata r:id="rId33" o:title=""/>
            </v:shape>
            <v:shape id="_x0000_s4626" type="#_x0000_t75" style="position:absolute;left:2835;top:1753;width:159;height:145">
              <v:imagedata r:id="rId34" o:title=""/>
            </v:shape>
            <v:shape id="_x0000_s4625" type="#_x0000_t75" style="position:absolute;left:3013;top:1753;width:56;height:145">
              <v:imagedata r:id="rId35" o:title=""/>
            </v:shape>
            <v:shape id="_x0000_s4624" type="#_x0000_t75" style="position:absolute;left:3076;top:1753;width:180;height:145">
              <v:imagedata r:id="rId28" o:title=""/>
            </v:shape>
            <v:shape id="_x0000_s4623" type="#_x0000_t75" style="position:absolute;left:1691;top:1753;width:180;height:145">
              <v:imagedata r:id="rId36" o:title=""/>
            </v:shape>
            <v:shape id="_x0000_s4622" type="#_x0000_t75" style="position:absolute;left:1845;top:1750;width:117;height:150">
              <v:imagedata r:id="rId37" o:title=""/>
            </v:shape>
            <v:shape id="_x0000_s4621" type="#_x0000_t75" style="position:absolute;left:1269;top:1753;width:144;height:145">
              <v:imagedata r:id="rId38" o:title=""/>
            </v:shape>
            <v:shape id="_x0000_s4620" type="#_x0000_t75" style="position:absolute;left:1417;top:1753;width:180;height:145">
              <v:imagedata r:id="rId36" o:title=""/>
            </v:shape>
            <v:shape id="_x0000_s4619" type="#_x0000_t75" style="position:absolute;left:1596;top:1753;width:87;height:148">
              <v:imagedata r:id="rId39" o:title=""/>
            </v:shape>
            <v:shape id="_x0000_s4618" style="position:absolute;left:1525;top:1949;width:47;height:59" coordorigin="1525,1949" coordsize="47,59" path="m1571,1952r-3,-1l1563,1949r-11,l1532,1959r-7,20l1525,1988r3,8l1533,2000r6,6l1546,2008r16,l1569,2006r3,-1l1572,1977r-19,l1553,1983r12,l1565,2000r-5,2l1542,2002r-9,-9l1533,1964r9,-8l1562,1956r7,2l1571,1952xe" fillcolor="#383637" stroked="f">
              <v:path arrowok="t"/>
            </v:shape>
            <v:shape id="_x0000_s4617" style="position:absolute;left:1614;top:1949;width:52;height:59" coordorigin="1614,1949" coordsize="52,59" path="m1622,1991r,-25l1622,1957r-8,22l1614,1996r11,12l1640,2008r-11,-6l1622,1991xe" fillcolor="#383637" stroked="f">
              <v:path arrowok="t"/>
            </v:shape>
            <v:shape id="_x0000_s4616" style="position:absolute;left:1614;top:1949;width:52;height:59" coordorigin="1614,1949" coordsize="52,59" path="m1640,1949r-18,8l1622,1966r6,-11l1653,1955r6,12l1659,1991r-7,11l1629,2002r11,6l1640,2008r19,-8l1667,1978r,-17l1656,1949r-16,xe" fillcolor="#383637" stroked="f">
              <v:path arrowok="t"/>
            </v:shape>
            <v:shape id="_x0000_s4615" style="position:absolute;left:1710;top:1949;width:36;height:58" coordorigin="1710,1949" coordsize="36,58" path="m1737,1958r,12l1732,1974r-14,l1718,1956r-1,52l1722,2008r-4,-6l1718,1980r14,l1739,1983r3,19l1746,1996r,-14l1740,1978r-5,-1l1735,1976r6,-2l1744,1969r,-10l1742,1956r-5,2xe" fillcolor="#383637" stroked="f">
              <v:path arrowok="t"/>
            </v:shape>
            <v:shape id="_x0000_s4614" style="position:absolute;left:1710;top:1949;width:36;height:58" coordorigin="1710,1949" coordsize="36,58" path="m1718,2002r4,6l1731,2008r7,-2l1742,2002r-3,-19l1739,1999r-7,3l1724,2002r-6,xe" fillcolor="#383637" stroked="f">
              <v:path arrowok="t"/>
            </v:shape>
            <v:shape id="_x0000_s4613" style="position:absolute;left:1710;top:1949;width:36;height:58" coordorigin="1710,1949" coordsize="36,58" path="m1710,1951r,56l1717,2008r1,-52l1719,1955r5,l1732,1955r5,3l1742,1956r-6,-5l1731,1949r-12,l1713,1950r-3,1xe" fillcolor="#383637" stroked="f">
              <v:path arrowok="t"/>
            </v:shape>
            <v:shape id="_x0000_s4612" style="position:absolute;left:1790;top:1979;width:8;height:0" coordorigin="1790,1979" coordsize="8,0" path="m1790,1979r8,e" filled="f" strokecolor="#383637" strokeweight="2.97pt">
              <v:path arrowok="t"/>
            </v:shape>
            <v:shape id="_x0000_s4611" style="position:absolute;left:1845;top:1950;width:32;height:57" coordorigin="1845,1950" coordsize="32,57" path="m1852,2001r,-21l1875,1980r,-6l1852,1974r,-18l1876,1956r,-6l1845,1950r,57l1877,2007r,-6l1852,2001xe" fillcolor="#383637" stroked="f">
              <v:path arrowok="t"/>
            </v:shape>
            <v:shape id="_x0000_s4610" style="position:absolute;left:1921;top:1949;width:35;height:58" coordorigin="1921,1949" coordsize="35,58" path="m1956,1965r,-4l1955,1957r-7,-6l1943,1949r-8,l1936,1955r7,l1949,1958r,14l1944,1977r2,3l1952,1978r4,-5l1956,1965xe" fillcolor="#383637" stroked="f">
              <v:path arrowok="t"/>
            </v:shape>
            <v:shape id="_x0000_s4609" style="position:absolute;left:1921;top:1949;width:35;height:58" coordorigin="1921,1949" coordsize="35,58" path="m1928,2007r,-25l1935,1982r7,1l1945,1986r2,8l1948,2001r2,5l1951,2007r7,l1957,2005r-1,-5l1954,1992r-1,-6l1950,1981r-4,-1l1946,1980r-2,-3l1928,1977r,-21l1930,1955r6,l1935,1949r-5,l1925,1950r-4,1l1921,2007r7,xe" fillcolor="#383637" stroked="f">
              <v:path arrowok="t"/>
            </v:shape>
            <v:shape id="_x0000_s4608" style="position:absolute;left:2001;top:1950;width:43;height:57" coordorigin="2001,1950" coordsize="43,57" path="m2008,2007r,-41l2007,1959r1,l2010,1965r4,7l2018,1978r18,29l2044,2007r,-57l2037,1950r,40l2038,1998r,l2035,1992r-4,-6l2027,1979r-18,-29l2001,1950r,57l2008,2007xe" fillcolor="#383637" stroked="f">
              <v:path arrowok="t"/>
            </v:shape>
            <v:shape id="_x0000_s4607" style="position:absolute;left:2088;top:1949;width:52;height:59" coordorigin="2088,1949" coordsize="52,59" path="m2095,1957r-7,22l2088,1996r10,12l2114,2008r12,-6l2102,2002r-7,-11l2095,1957xe" fillcolor="#383637" stroked="f">
              <v:path arrowok="t"/>
            </v:shape>
            <v:shape id="_x0000_s4606" style="position:absolute;left:2088;top:1949;width:52;height:59" coordorigin="2088,1949" coordsize="52,59" path="m2095,1991r,-25l2101,1955r25,l2132,1967r,24l2126,2002r-12,6l2132,2000r8,-22l2140,1961r-10,-12l2114,1949r-19,8l2095,1991xe" fillcolor="#383637" stroked="f">
              <v:path arrowok="t"/>
            </v:shape>
            <v:shape id="_x0000_s4605" style="position:absolute;left:2236;top:1949;width:47;height:58" coordorigin="2236,1949" coordsize="47,58" path="m2283,1977r,-9l2280,1961r-5,-4l2270,1952r-8,-3l2246,1949r6,6l2268,1955r7,9l2275,1993r-8,9l2269,2005r6,-5l2280,1994r3,-7l2283,1977xe" fillcolor="#383637" stroked="f">
              <v:path arrowok="t"/>
            </v:shape>
            <v:shape id="_x0000_s4604" style="position:absolute;left:2236;top:1949;width:47;height:58" coordorigin="2236,1949" coordsize="47,58" path="m2240,2008r4,l2260,2008r9,-3l2267,2002r-19,l2243,2001r,-45l2245,1956r7,-1l2246,1949r-6,1l2236,1951r,56l2240,2008xe" fillcolor="#383637" stroked="f">
              <v:path arrowok="t"/>
            </v:shape>
            <v:shape id="_x0000_s4603" style="position:absolute;left:2327;top:1950;width:32;height:57" coordorigin="2327,1950" coordsize="32,57" path="m2334,2001r,-21l2356,1980r,-6l2334,1974r,-18l2358,1956r,-6l2327,1950r,57l2359,2007r,-6l2334,2001xe" fillcolor="#383637" stroked="f">
              <v:path arrowok="t"/>
            </v:shape>
            <v:shape id="_x0000_s4602" style="position:absolute;left:2403;top:1950;width:32;height:57" coordorigin="2403,1950" coordsize="32,57" path="m2410,2001r,-51l2403,1950r,57l2435,2007r,-6l2410,2001xe" fillcolor="#383637" stroked="f">
              <v:path arrowok="t"/>
            </v:shape>
            <v:shape id="_x0000_s4601" style="position:absolute;left:2529;top:1950;width:32;height:57" coordorigin="2529,1950" coordsize="32,57" path="m2536,2001r,-21l2559,1980r,-6l2536,1974r,-18l2560,1956r,-6l2529,1950r,57l2561,2007r,-6l2536,2001xe" fillcolor="#383637" stroked="f">
              <v:path arrowok="t"/>
            </v:shape>
            <v:shape id="_x0000_s4600" style="position:absolute;left:2602;top:1949;width:35;height:59" coordorigin="2602,1949" coordsize="35,59" path="m2604,1998r-2,6l2605,2007r6,1l2630,2008r7,-8l2637,1983r-5,-4l2622,1975r-8,-3l2611,1969r,-9l2614,1955r13,l2632,1958r2,-6l2632,1950r-4,-1l2611,1949r-8,7l2603,1973r6,4l2618,1981r8,3l2629,1987r,11l2625,2002r-13,l2607,2000r-3,-2xe" fillcolor="#383637" stroked="f">
              <v:path arrowok="t"/>
            </v:shape>
            <v:shape id="_x0000_s4599" style="position:absolute;left:2674;top:1950;width:43;height:57" coordorigin="2674,1950" coordsize="43,57" path="m2692,1956r,51l2699,2007r,-51l2717,1956r,-6l2674,1950r,6l2692,1956xe" fillcolor="#383637" stroked="f">
              <v:path arrowok="t"/>
            </v:shape>
            <v:shape id="_x0000_s4598" style="position:absolute;left:2747;top:1950;width:48;height:57" coordorigin="2747,1950" coordsize="48,57" path="m2771,1960r3,7l2779,1983r-17,l2781,1989r6,18l2795,2007r-20,-57l2771,1960xe" fillcolor="#383637" stroked="f">
              <v:path arrowok="t"/>
            </v:shape>
            <v:shape id="_x0000_s4597" style="position:absolute;left:2747;top:1950;width:48;height:57" coordorigin="2747,1950" coordsize="48,57" path="m2771,1960r4,-10l2766,1950r-19,57l2754,2007r6,-18l2781,1989r-19,-6l2767,1967r4,-7xe" fillcolor="#383637" stroked="f">
              <v:path arrowok="t"/>
            </v:shape>
            <v:shape id="_x0000_s4596" style="position:absolute;left:2837;top:1949;width:47;height:58" coordorigin="2837,1949" coordsize="47,58" path="m2884,1977r,-9l2881,1961r-5,-4l2871,1952r-7,-3l2847,1949r6,6l2869,1955r8,9l2877,1993r-9,9l2871,2005r5,-5l2881,1994r3,-7l2884,1977xe" fillcolor="#383637" stroked="f">
              <v:path arrowok="t"/>
            </v:shape>
            <v:shape id="_x0000_s4595" style="position:absolute;left:2837;top:1949;width:47;height:58" coordorigin="2837,1949" coordsize="47,58" path="m2841,2008r4,l2862,2008r9,-3l2868,2002r-19,l2845,2001r,-45l2847,1956r6,-1l2847,1949r-5,1l2837,1951r,56l2841,2008xe" fillcolor="#383637" stroked="f">
              <v:path arrowok="t"/>
            </v:shape>
            <v:shape id="_x0000_s4594" style="position:absolute;left:2925;top:1949;width:52;height:59" coordorigin="2925,1949" coordsize="52,59" path="m2932,1991r,-25l2932,1957r-7,22l2925,1996r10,12l2950,2008r-11,-6l2932,1991xe" fillcolor="#383637" stroked="f">
              <v:path arrowok="t"/>
            </v:shape>
            <v:shape id="_x0000_s4593" style="position:absolute;left:2925;top:1949;width:52;height:59" coordorigin="2925,1949" coordsize="52,59" path="m2951,1949r-19,8l2932,1966r7,-11l2963,1955r6,12l2969,1991r-6,11l2939,2002r11,6l2951,2008r18,-8l2977,1978r,-17l2967,1949r-16,xe" fillcolor="#383637" stroked="f">
              <v:path arrowok="t"/>
            </v:shape>
            <v:shape id="_x0000_s4592" type="#_x0000_t75" style="position:absolute;left:2024;top:964;width:453;height:732">
              <v:imagedata r:id="rId45" o:title=""/>
            </v:shape>
            <w10:wrap anchorx="page" anchory="page"/>
          </v:group>
        </w:pict>
      </w: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BB42D6">
      <w:pPr>
        <w:spacing w:line="900" w:lineRule="exact"/>
        <w:ind w:left="1294" w:right="2240"/>
        <w:jc w:val="both"/>
        <w:rPr>
          <w:sz w:val="80"/>
          <w:szCs w:val="80"/>
        </w:rPr>
      </w:pPr>
      <w:r>
        <w:pict>
          <v:group id="_x0000_s4589" style="position:absolute;left:0;text-align:left;margin-left:88.05pt;margin-top:-41.1pt;width:0;height:0;z-index:-8464;mso-position-horizontal-relative:page" coordorigin="1761,-822" coordsize="0,0">
            <v:shape id="_x0000_s4590" style="position:absolute;left:1761;top:-822;width:0;height:0" coordorigin="1761,-822" coordsize="0,0" path="m1761,-822r,e" filled="f" strokecolor="#0055b8" strokeweight=".1pt">
              <v:path arrowok="t"/>
            </v:shape>
            <w10:wrap anchorx="page"/>
          </v:group>
        </w:pict>
      </w:r>
      <w:r>
        <w:pict>
          <v:group id="_x0000_s4587" style="position:absolute;left:0;text-align:left;margin-left:137.05pt;margin-top:-41.1pt;width:0;height:0;z-index:-8463;mso-position-horizontal-relative:page" coordorigin="2741,-822" coordsize="0,0">
            <v:shape id="_x0000_s4588" style="position:absolute;left:2741;top:-822;width:0;height:0" coordorigin="2741,-822" coordsize="0,0" path="m2741,-822r,e" filled="f" strokecolor="#ffd100" strokeweight=".1pt">
              <v:path arrowok="t"/>
            </v:shape>
            <w10:wrap anchorx="page"/>
          </v:group>
        </w:pict>
      </w:r>
      <w:r>
        <w:pict>
          <v:group id="_x0000_s4585" style="position:absolute;left:0;text-align:left;margin-left:161.55pt;margin-top:-41.1pt;width:0;height:0;z-index:-8462;mso-position-horizontal-relative:page" coordorigin="3231,-822" coordsize="0,0">
            <v:shape id="_x0000_s4586" style="position:absolute;left:3231;top:-822;width:0;height:0" coordorigin="3231,-822" coordsize="0,0" path="m3231,-822r,e" filled="f" strokecolor="#ee7623" strokeweight=".1pt">
              <v:path arrowok="t"/>
            </v:shape>
            <w10:wrap anchorx="page"/>
          </v:group>
        </w:pict>
      </w:r>
      <w:r>
        <w:rPr>
          <w:color w:val="37455D"/>
          <w:position w:val="-1"/>
          <w:sz w:val="80"/>
          <w:szCs w:val="80"/>
        </w:rPr>
        <w:t>Datos</w:t>
      </w:r>
      <w:r>
        <w:rPr>
          <w:color w:val="37455D"/>
          <w:spacing w:val="105"/>
          <w:position w:val="-1"/>
          <w:sz w:val="80"/>
          <w:szCs w:val="80"/>
        </w:rPr>
        <w:t xml:space="preserve"> </w:t>
      </w:r>
      <w:r>
        <w:rPr>
          <w:color w:val="37455D"/>
          <w:w w:val="110"/>
          <w:position w:val="-1"/>
          <w:sz w:val="80"/>
          <w:szCs w:val="80"/>
        </w:rPr>
        <w:t>generales</w:t>
      </w:r>
      <w:r>
        <w:rPr>
          <w:color w:val="37455D"/>
          <w:spacing w:val="-63"/>
          <w:w w:val="110"/>
          <w:position w:val="-1"/>
          <w:sz w:val="80"/>
          <w:szCs w:val="80"/>
        </w:rPr>
        <w:t xml:space="preserve"> </w:t>
      </w:r>
      <w:r>
        <w:rPr>
          <w:color w:val="37455D"/>
          <w:position w:val="-1"/>
          <w:sz w:val="80"/>
          <w:szCs w:val="80"/>
        </w:rPr>
        <w:t>del</w:t>
      </w:r>
      <w:r>
        <w:rPr>
          <w:color w:val="37455D"/>
          <w:spacing w:val="-54"/>
          <w:position w:val="-1"/>
          <w:sz w:val="80"/>
          <w:szCs w:val="80"/>
        </w:rPr>
        <w:t xml:space="preserve"> </w:t>
      </w:r>
      <w:r>
        <w:rPr>
          <w:color w:val="37455D"/>
          <w:w w:val="105"/>
          <w:position w:val="-1"/>
          <w:sz w:val="80"/>
          <w:szCs w:val="80"/>
        </w:rPr>
        <w:t>Fondo</w:t>
      </w:r>
    </w:p>
    <w:p w:rsidR="00651E79" w:rsidRDefault="00651E79">
      <w:pPr>
        <w:spacing w:before="2" w:line="280" w:lineRule="exact"/>
        <w:rPr>
          <w:sz w:val="28"/>
          <w:szCs w:val="28"/>
        </w:rPr>
      </w:pPr>
    </w:p>
    <w:p w:rsidR="00651E79" w:rsidRDefault="00BB42D6">
      <w:pPr>
        <w:ind w:left="1257" w:right="95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Fondo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Aportaciones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para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Seguridad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Pública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está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previsto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Ley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Coordinación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Fiscal</w:t>
      </w:r>
    </w:p>
    <w:p w:rsidR="00651E79" w:rsidRDefault="00BB42D6">
      <w:pPr>
        <w:spacing w:before="12"/>
        <w:ind w:left="1257" w:right="96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>(LCF)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publicada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Diario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Oficial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Federación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(DOF)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27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abril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2016,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capítulo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IV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art.</w:t>
      </w:r>
    </w:p>
    <w:p w:rsidR="00651E79" w:rsidRDefault="00BB42D6">
      <w:pPr>
        <w:spacing w:before="12" w:line="250" w:lineRule="auto"/>
        <w:ind w:left="1257" w:right="9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>35,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través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cual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transfiere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recurso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las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entidades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federativas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para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cumplir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compromisos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y estrategias</w:t>
      </w:r>
      <w:r>
        <w:rPr>
          <w:rFonts w:ascii="Arial" w:eastAsia="Arial" w:hAnsi="Arial" w:cs="Arial"/>
          <w:color w:val="37455D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nacionales</w:t>
      </w:r>
      <w:r>
        <w:rPr>
          <w:rFonts w:ascii="Arial" w:eastAsia="Arial" w:hAnsi="Arial" w:cs="Arial"/>
          <w:color w:val="37455D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materia</w:t>
      </w:r>
      <w:r>
        <w:rPr>
          <w:rFonts w:ascii="Arial" w:eastAsia="Arial" w:hAnsi="Arial" w:cs="Arial"/>
          <w:color w:val="37455D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seguridad</w:t>
      </w:r>
      <w:r>
        <w:rPr>
          <w:rFonts w:ascii="Arial" w:eastAsia="Arial" w:hAnsi="Arial" w:cs="Arial"/>
          <w:color w:val="37455D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pública.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Anualmente</w:t>
      </w:r>
      <w:r>
        <w:rPr>
          <w:rFonts w:ascii="Arial" w:eastAsia="Arial" w:hAnsi="Arial" w:cs="Arial"/>
          <w:color w:val="37455D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Presupuesto</w:t>
      </w:r>
      <w:r>
        <w:rPr>
          <w:rFonts w:ascii="Arial" w:eastAsia="Arial" w:hAnsi="Arial" w:cs="Arial"/>
          <w:color w:val="37455D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Egre- sos de la Federación (PEF), la Secretaría de </w:t>
      </w:r>
      <w:r>
        <w:rPr>
          <w:rFonts w:ascii="Arial" w:eastAsia="Arial" w:hAnsi="Arial" w:cs="Arial"/>
          <w:color w:val="37455D"/>
          <w:sz w:val="24"/>
          <w:szCs w:val="24"/>
        </w:rPr>
        <w:t>Gobernación formulará a la Secretaría de Hacienda y Crédito Público una propuesta para la integración de dicho Fondo.</w:t>
      </w:r>
    </w:p>
    <w:p w:rsidR="00651E79" w:rsidRDefault="00651E79">
      <w:pPr>
        <w:spacing w:before="8" w:line="280" w:lineRule="exact"/>
        <w:rPr>
          <w:sz w:val="28"/>
          <w:szCs w:val="28"/>
        </w:rPr>
      </w:pPr>
    </w:p>
    <w:p w:rsidR="00651E79" w:rsidRDefault="00BB42D6">
      <w:pPr>
        <w:ind w:left="1257" w:right="9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>Sin</w:t>
      </w:r>
      <w:r>
        <w:rPr>
          <w:rFonts w:ascii="Arial" w:eastAsia="Arial" w:hAnsi="Arial" w:cs="Arial"/>
          <w:color w:val="37455D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dejar</w:t>
      </w:r>
      <w:r>
        <w:rPr>
          <w:rFonts w:ascii="Arial" w:eastAsia="Arial" w:hAnsi="Arial" w:cs="Arial"/>
          <w:color w:val="37455D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atender</w:t>
      </w:r>
      <w:r>
        <w:rPr>
          <w:rFonts w:ascii="Arial" w:eastAsia="Arial" w:hAnsi="Arial" w:cs="Arial"/>
          <w:color w:val="37455D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los</w:t>
      </w:r>
      <w:r>
        <w:rPr>
          <w:rFonts w:ascii="Arial" w:eastAsia="Arial" w:hAnsi="Arial" w:cs="Arial"/>
          <w:color w:val="37455D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cinco</w:t>
      </w:r>
      <w:r>
        <w:rPr>
          <w:rFonts w:ascii="Arial" w:eastAsia="Arial" w:hAnsi="Arial" w:cs="Arial"/>
          <w:color w:val="37455D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ejes</w:t>
      </w:r>
      <w:r>
        <w:rPr>
          <w:rFonts w:ascii="Arial" w:eastAsia="Arial" w:hAnsi="Arial" w:cs="Arial"/>
          <w:color w:val="37455D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estratégicos</w:t>
      </w:r>
      <w:r>
        <w:rPr>
          <w:rFonts w:ascii="Arial" w:eastAsia="Arial" w:hAnsi="Arial" w:cs="Arial"/>
          <w:color w:val="37455D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Sistema</w:t>
      </w:r>
      <w:r>
        <w:rPr>
          <w:rFonts w:ascii="Arial" w:eastAsia="Arial" w:hAnsi="Arial" w:cs="Arial"/>
          <w:color w:val="37455D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Nacional</w:t>
      </w:r>
      <w:r>
        <w:rPr>
          <w:rFonts w:ascii="Arial" w:eastAsia="Arial" w:hAnsi="Arial" w:cs="Arial"/>
          <w:color w:val="37455D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Seguridad</w:t>
      </w:r>
      <w:r>
        <w:rPr>
          <w:rFonts w:ascii="Arial" w:eastAsia="Arial" w:hAnsi="Arial" w:cs="Arial"/>
          <w:color w:val="37455D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Pública,</w:t>
      </w:r>
      <w:r>
        <w:rPr>
          <w:rFonts w:ascii="Arial" w:eastAsia="Arial" w:hAnsi="Arial" w:cs="Arial"/>
          <w:color w:val="37455D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</w:p>
    <w:p w:rsidR="00651E79" w:rsidRDefault="00BB42D6">
      <w:pPr>
        <w:spacing w:before="12"/>
        <w:ind w:left="1257" w:right="232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pacing w:val="-13"/>
          <w:sz w:val="24"/>
          <w:szCs w:val="24"/>
        </w:rPr>
        <w:t>F</w:t>
      </w:r>
      <w:r>
        <w:rPr>
          <w:rFonts w:ascii="Arial" w:eastAsia="Arial" w:hAnsi="Arial" w:cs="Arial"/>
          <w:color w:val="37455D"/>
          <w:sz w:val="24"/>
          <w:szCs w:val="24"/>
        </w:rPr>
        <w:t>ASP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se orienta a los siguientes diez </w:t>
      </w:r>
      <w:r>
        <w:rPr>
          <w:rFonts w:ascii="Arial" w:eastAsia="Arial" w:hAnsi="Arial" w:cs="Arial"/>
          <w:color w:val="37455D"/>
          <w:sz w:val="24"/>
          <w:szCs w:val="24"/>
        </w:rPr>
        <w:t>programas de prioridad nacional en la materia:</w:t>
      </w: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before="16" w:line="220" w:lineRule="exact"/>
        <w:rPr>
          <w:sz w:val="22"/>
          <w:szCs w:val="22"/>
        </w:rPr>
      </w:pPr>
    </w:p>
    <w:p w:rsidR="00651E79" w:rsidRDefault="00BB42D6">
      <w:pPr>
        <w:spacing w:before="24"/>
        <w:ind w:left="2439"/>
        <w:rPr>
          <w:rFonts w:ascii="Arial" w:eastAsia="Arial" w:hAnsi="Arial" w:cs="Arial"/>
          <w:sz w:val="24"/>
          <w:szCs w:val="24"/>
        </w:rPr>
      </w:pPr>
      <w:r>
        <w:rPr>
          <w:color w:val="AECA63"/>
        </w:rPr>
        <w:t>1.</w:t>
      </w:r>
      <w:r>
        <w:rPr>
          <w:color w:val="AECA63"/>
          <w:spacing w:val="19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Desarrollo de las ciencias forenses en la investigación de hechos delictivos</w:t>
      </w:r>
    </w:p>
    <w:p w:rsidR="00651E79" w:rsidRDefault="00BB42D6">
      <w:pPr>
        <w:spacing w:before="10"/>
        <w:ind w:left="2439"/>
        <w:rPr>
          <w:rFonts w:ascii="Arial" w:eastAsia="Arial" w:hAnsi="Arial" w:cs="Arial"/>
          <w:sz w:val="24"/>
          <w:szCs w:val="24"/>
        </w:rPr>
      </w:pPr>
      <w:r>
        <w:rPr>
          <w:color w:val="AECA63"/>
        </w:rPr>
        <w:t>2.</w:t>
      </w:r>
      <w:r>
        <w:rPr>
          <w:color w:val="AECA63"/>
          <w:spacing w:val="19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Desarrollo, profesionalización y certificación policial</w:t>
      </w:r>
    </w:p>
    <w:p w:rsidR="00651E79" w:rsidRDefault="00BB42D6">
      <w:pPr>
        <w:spacing w:before="14"/>
        <w:ind w:left="2439"/>
        <w:rPr>
          <w:rFonts w:ascii="Arial" w:eastAsia="Arial" w:hAnsi="Arial" w:cs="Arial"/>
          <w:sz w:val="24"/>
          <w:szCs w:val="24"/>
        </w:rPr>
      </w:pPr>
      <w:r>
        <w:rPr>
          <w:color w:val="AECA63"/>
        </w:rPr>
        <w:t>3.</w:t>
      </w:r>
      <w:r>
        <w:rPr>
          <w:color w:val="AECA63"/>
          <w:spacing w:val="19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Sistema Nacional de Información para la Seguridad Pública</w:t>
      </w:r>
    </w:p>
    <w:p w:rsidR="00651E79" w:rsidRDefault="00BB42D6">
      <w:pPr>
        <w:spacing w:before="7"/>
        <w:ind w:left="2439"/>
        <w:rPr>
          <w:rFonts w:ascii="Arial" w:eastAsia="Arial" w:hAnsi="Arial" w:cs="Arial"/>
          <w:sz w:val="24"/>
          <w:szCs w:val="24"/>
        </w:rPr>
      </w:pPr>
      <w:r>
        <w:rPr>
          <w:color w:val="AECA63"/>
        </w:rPr>
        <w:t>4.</w:t>
      </w:r>
      <w:r>
        <w:rPr>
          <w:color w:val="AECA63"/>
          <w:spacing w:val="19"/>
        </w:rPr>
        <w:t xml:space="preserve"> </w:t>
      </w:r>
      <w:r>
        <w:rPr>
          <w:rFonts w:ascii="Arial" w:eastAsia="Arial" w:hAnsi="Arial" w:cs="Arial"/>
          <w:color w:val="37455D"/>
          <w:spacing w:val="-27"/>
          <w:sz w:val="24"/>
          <w:szCs w:val="24"/>
        </w:rPr>
        <w:t>T</w:t>
      </w:r>
      <w:r>
        <w:rPr>
          <w:rFonts w:ascii="Arial" w:eastAsia="Arial" w:hAnsi="Arial" w:cs="Arial"/>
          <w:color w:val="37455D"/>
          <w:sz w:val="24"/>
          <w:szCs w:val="24"/>
        </w:rPr>
        <w:t>ecnologías, infraestructura y equipamiento de apoyo a la operación policial</w:t>
      </w:r>
    </w:p>
    <w:p w:rsidR="00651E79" w:rsidRDefault="00BB42D6">
      <w:pPr>
        <w:spacing w:before="12"/>
        <w:ind w:left="2439"/>
        <w:rPr>
          <w:rFonts w:ascii="Arial" w:eastAsia="Arial" w:hAnsi="Arial" w:cs="Arial"/>
          <w:sz w:val="24"/>
          <w:szCs w:val="24"/>
        </w:rPr>
      </w:pPr>
      <w:r>
        <w:rPr>
          <w:color w:val="AECA63"/>
        </w:rPr>
        <w:t>5.</w:t>
      </w:r>
      <w:r>
        <w:rPr>
          <w:color w:val="AECA63"/>
          <w:spacing w:val="19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Sistema Nacional de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Atención de Llamadas de Emergencia y Denuncias Ciudadanas</w:t>
      </w:r>
    </w:p>
    <w:p w:rsidR="00651E79" w:rsidRDefault="00BB42D6">
      <w:pPr>
        <w:spacing w:before="12"/>
        <w:ind w:left="2439"/>
        <w:rPr>
          <w:rFonts w:ascii="Arial" w:eastAsia="Arial" w:hAnsi="Arial" w:cs="Arial"/>
          <w:sz w:val="24"/>
          <w:szCs w:val="24"/>
        </w:rPr>
      </w:pPr>
      <w:r>
        <w:rPr>
          <w:color w:val="AECA63"/>
        </w:rPr>
        <w:t>6.</w:t>
      </w:r>
      <w:r>
        <w:rPr>
          <w:color w:val="AECA63"/>
          <w:spacing w:val="19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Implementación y Desarrollo del Sistema de Justicia Penal</w:t>
      </w:r>
    </w:p>
    <w:p w:rsidR="00651E79" w:rsidRDefault="00BB42D6">
      <w:pPr>
        <w:spacing w:before="12" w:line="250" w:lineRule="auto"/>
        <w:ind w:left="2659" w:right="944" w:hanging="221"/>
        <w:rPr>
          <w:rFonts w:ascii="Arial" w:eastAsia="Arial" w:hAnsi="Arial" w:cs="Arial"/>
          <w:sz w:val="24"/>
          <w:szCs w:val="24"/>
        </w:rPr>
      </w:pPr>
      <w:r>
        <w:rPr>
          <w:color w:val="AECA63"/>
        </w:rPr>
        <w:t>7.</w:t>
      </w:r>
      <w:r>
        <w:rPr>
          <w:color w:val="AECA63"/>
          <w:spacing w:val="19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Fortalecimiento</w:t>
      </w:r>
      <w:r>
        <w:rPr>
          <w:rFonts w:ascii="Arial" w:eastAsia="Arial" w:hAnsi="Arial" w:cs="Arial"/>
          <w:color w:val="37455D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capacidades</w:t>
      </w:r>
      <w:r>
        <w:rPr>
          <w:rFonts w:ascii="Arial" w:eastAsia="Arial" w:hAnsi="Arial" w:cs="Arial"/>
          <w:color w:val="37455D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para</w:t>
      </w:r>
      <w:r>
        <w:rPr>
          <w:rFonts w:ascii="Arial" w:eastAsia="Arial" w:hAnsi="Arial" w:cs="Arial"/>
          <w:color w:val="37455D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prevención</w:t>
      </w:r>
      <w:r>
        <w:rPr>
          <w:rFonts w:ascii="Arial" w:eastAsia="Arial" w:hAnsi="Arial" w:cs="Arial"/>
          <w:color w:val="37455D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y</w:t>
      </w:r>
      <w:r>
        <w:rPr>
          <w:rFonts w:ascii="Arial" w:eastAsia="Arial" w:hAnsi="Arial" w:cs="Arial"/>
          <w:color w:val="37455D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combate</w:t>
      </w:r>
      <w:r>
        <w:rPr>
          <w:rFonts w:ascii="Arial" w:eastAsia="Arial" w:hAnsi="Arial" w:cs="Arial"/>
          <w:color w:val="37455D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</w:t>
      </w:r>
      <w:r>
        <w:rPr>
          <w:rFonts w:ascii="Arial" w:eastAsia="Arial" w:hAnsi="Arial" w:cs="Arial"/>
          <w:color w:val="37455D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delitos</w:t>
      </w:r>
      <w:r>
        <w:rPr>
          <w:rFonts w:ascii="Arial" w:eastAsia="Arial" w:hAnsi="Arial" w:cs="Arial"/>
          <w:color w:val="37455D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alto impacto</w:t>
      </w:r>
    </w:p>
    <w:p w:rsidR="00651E79" w:rsidRDefault="00BB42D6">
      <w:pPr>
        <w:spacing w:line="250" w:lineRule="auto"/>
        <w:ind w:left="2659" w:right="944" w:hanging="221"/>
        <w:rPr>
          <w:rFonts w:ascii="Arial" w:eastAsia="Arial" w:hAnsi="Arial" w:cs="Arial"/>
          <w:sz w:val="24"/>
          <w:szCs w:val="24"/>
        </w:rPr>
      </w:pPr>
      <w:r>
        <w:rPr>
          <w:color w:val="AECA63"/>
        </w:rPr>
        <w:t>8.</w:t>
      </w:r>
      <w:r>
        <w:rPr>
          <w:color w:val="AECA63"/>
          <w:spacing w:val="19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Fortalecimiento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al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Sistema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Penitenciario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y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ejecución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medidas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para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adolescen- tes</w:t>
      </w:r>
    </w:p>
    <w:p w:rsidR="00651E79" w:rsidRDefault="00BB42D6">
      <w:pPr>
        <w:ind w:left="2439"/>
        <w:rPr>
          <w:rFonts w:ascii="Arial" w:eastAsia="Arial" w:hAnsi="Arial" w:cs="Arial"/>
          <w:sz w:val="24"/>
          <w:szCs w:val="24"/>
        </w:rPr>
      </w:pPr>
      <w:r>
        <w:rPr>
          <w:color w:val="AECA63"/>
        </w:rPr>
        <w:t>9.</w:t>
      </w:r>
      <w:r>
        <w:rPr>
          <w:color w:val="AECA63"/>
          <w:spacing w:val="19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Especialización de las instancias responsables de la búsqueda de personas</w:t>
      </w:r>
    </w:p>
    <w:p w:rsidR="00651E79" w:rsidRDefault="00BB42D6">
      <w:pPr>
        <w:spacing w:before="12" w:line="250" w:lineRule="auto"/>
        <w:ind w:left="2659" w:right="945" w:hanging="281"/>
        <w:rPr>
          <w:rFonts w:ascii="Arial" w:eastAsia="Arial" w:hAnsi="Arial" w:cs="Arial"/>
          <w:sz w:val="24"/>
          <w:szCs w:val="24"/>
        </w:rPr>
      </w:pPr>
      <w:r>
        <w:rPr>
          <w:color w:val="AECA63"/>
          <w:position w:val="1"/>
        </w:rPr>
        <w:t>10</w:t>
      </w:r>
      <w:r>
        <w:rPr>
          <w:color w:val="AECA63"/>
          <w:spacing w:val="12"/>
          <w:position w:val="1"/>
        </w:rPr>
        <w:t>.</w:t>
      </w:r>
      <w:r>
        <w:rPr>
          <w:rFonts w:ascii="Arial" w:eastAsia="Arial" w:hAnsi="Arial" w:cs="Arial"/>
          <w:color w:val="37455D"/>
          <w:sz w:val="24"/>
          <w:szCs w:val="24"/>
        </w:rPr>
        <w:t>Diseño</w:t>
      </w:r>
      <w:r>
        <w:rPr>
          <w:rFonts w:ascii="Arial" w:eastAsia="Arial" w:hAnsi="Arial" w:cs="Arial"/>
          <w:color w:val="37455D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políticas</w:t>
      </w:r>
      <w:r>
        <w:rPr>
          <w:rFonts w:ascii="Arial" w:eastAsia="Arial" w:hAnsi="Arial" w:cs="Arial"/>
          <w:color w:val="37455D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públicas</w:t>
      </w:r>
      <w:r>
        <w:rPr>
          <w:rFonts w:ascii="Arial" w:eastAsia="Arial" w:hAnsi="Arial" w:cs="Arial"/>
          <w:color w:val="37455D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destinadas</w:t>
      </w:r>
      <w:r>
        <w:rPr>
          <w:rFonts w:ascii="Arial" w:eastAsia="Arial" w:hAnsi="Arial" w:cs="Arial"/>
          <w:color w:val="37455D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</w:t>
      </w:r>
      <w:r>
        <w:rPr>
          <w:rFonts w:ascii="Arial" w:eastAsia="Arial" w:hAnsi="Arial" w:cs="Arial"/>
          <w:color w:val="37455D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prevención</w:t>
      </w:r>
      <w:r>
        <w:rPr>
          <w:rFonts w:ascii="Arial" w:eastAsia="Arial" w:hAnsi="Arial" w:cs="Arial"/>
          <w:color w:val="37455D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social</w:t>
      </w:r>
      <w:r>
        <w:rPr>
          <w:rFonts w:ascii="Arial" w:eastAsia="Arial" w:hAnsi="Arial" w:cs="Arial"/>
          <w:color w:val="37455D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violencia</w:t>
      </w:r>
      <w:r>
        <w:rPr>
          <w:rFonts w:ascii="Arial" w:eastAsia="Arial" w:hAnsi="Arial" w:cs="Arial"/>
          <w:color w:val="37455D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y</w:t>
      </w:r>
      <w:r>
        <w:rPr>
          <w:rFonts w:ascii="Arial" w:eastAsia="Arial" w:hAnsi="Arial" w:cs="Arial"/>
          <w:color w:val="37455D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 delincuencia con participación ciudadana</w:t>
      </w:r>
    </w:p>
    <w:p w:rsidR="00651E79" w:rsidRDefault="00651E79">
      <w:pPr>
        <w:spacing w:before="1" w:line="160" w:lineRule="exact"/>
        <w:rPr>
          <w:sz w:val="17"/>
          <w:szCs w:val="17"/>
        </w:rPr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BB42D6">
      <w:pPr>
        <w:spacing w:before="19" w:line="250" w:lineRule="auto"/>
        <w:ind w:left="1247" w:right="94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Consejo</w:t>
      </w:r>
      <w:r>
        <w:rPr>
          <w:rFonts w:ascii="Arial" w:eastAsia="Arial" w:hAnsi="Arial" w:cs="Arial"/>
          <w:color w:val="37455D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Nacional</w:t>
      </w:r>
      <w:r>
        <w:rPr>
          <w:rFonts w:ascii="Arial" w:eastAsia="Arial" w:hAnsi="Arial" w:cs="Arial"/>
          <w:color w:val="37455D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Seguridad</w:t>
      </w:r>
      <w:r>
        <w:rPr>
          <w:rFonts w:ascii="Arial" w:eastAsia="Arial" w:hAnsi="Arial" w:cs="Arial"/>
          <w:color w:val="37455D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Pública</w:t>
      </w:r>
      <w:r>
        <w:rPr>
          <w:rFonts w:ascii="Arial" w:eastAsia="Arial" w:hAnsi="Arial" w:cs="Arial"/>
          <w:color w:val="37455D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autoriza</w:t>
      </w:r>
      <w:r>
        <w:rPr>
          <w:rFonts w:ascii="Arial" w:eastAsia="Arial" w:hAnsi="Arial" w:cs="Arial"/>
          <w:color w:val="37455D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que</w:t>
      </w:r>
      <w:r>
        <w:rPr>
          <w:rFonts w:ascii="Arial" w:eastAsia="Arial" w:hAnsi="Arial" w:cs="Arial"/>
          <w:color w:val="37455D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recurso</w:t>
      </w:r>
      <w:r>
        <w:rPr>
          <w:rFonts w:ascii="Arial" w:eastAsia="Arial" w:hAnsi="Arial" w:cs="Arial"/>
          <w:color w:val="37455D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>F</w:t>
      </w:r>
      <w:r>
        <w:rPr>
          <w:rFonts w:ascii="Arial" w:eastAsia="Arial" w:hAnsi="Arial" w:cs="Arial"/>
          <w:color w:val="37455D"/>
          <w:sz w:val="24"/>
          <w:szCs w:val="24"/>
        </w:rPr>
        <w:t>ASP</w:t>
      </w:r>
      <w:r>
        <w:rPr>
          <w:rFonts w:ascii="Arial" w:eastAsia="Arial" w:hAnsi="Arial" w:cs="Arial"/>
          <w:color w:val="37455D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ejercicio</w:t>
      </w:r>
      <w:r>
        <w:rPr>
          <w:rFonts w:ascii="Arial" w:eastAsia="Arial" w:hAnsi="Arial" w:cs="Arial"/>
          <w:color w:val="37455D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2017</w:t>
      </w:r>
      <w:r>
        <w:rPr>
          <w:rFonts w:ascii="Arial" w:eastAsia="Arial" w:hAnsi="Arial" w:cs="Arial"/>
          <w:color w:val="37455D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des- tinado al programa con prioridad nacional “Implementación y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 desarrollo del Sistema de Justicia Penal y sistemas complementarios” pueda ser utilizado como aportación estatal dentro de la modalidad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copago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para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apoyar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implementación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Nuevo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Sistema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Justicia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Penal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las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enti- dades federativas.</w:t>
      </w:r>
    </w:p>
    <w:p w:rsidR="00651E79" w:rsidRDefault="00651E79">
      <w:pPr>
        <w:spacing w:before="7" w:line="180" w:lineRule="exact"/>
        <w:rPr>
          <w:sz w:val="18"/>
          <w:szCs w:val="18"/>
        </w:rPr>
      </w:pPr>
    </w:p>
    <w:p w:rsidR="00651E79" w:rsidRDefault="00651E79">
      <w:pPr>
        <w:spacing w:line="200" w:lineRule="exact"/>
      </w:pPr>
    </w:p>
    <w:p w:rsidR="00651E79" w:rsidRDefault="00BB42D6">
      <w:pPr>
        <w:ind w:left="1294" w:right="3246"/>
        <w:jc w:val="both"/>
        <w:rPr>
          <w:sz w:val="50"/>
          <w:szCs w:val="50"/>
        </w:rPr>
      </w:pPr>
      <w:r>
        <w:rPr>
          <w:color w:val="37455D"/>
          <w:sz w:val="50"/>
          <w:szCs w:val="50"/>
        </w:rPr>
        <w:t>Nombre</w:t>
      </w:r>
      <w:r>
        <w:rPr>
          <w:color w:val="37455D"/>
          <w:spacing w:val="38"/>
          <w:sz w:val="50"/>
          <w:szCs w:val="50"/>
        </w:rPr>
        <w:t xml:space="preserve"> </w:t>
      </w:r>
      <w:r>
        <w:rPr>
          <w:color w:val="37455D"/>
          <w:sz w:val="50"/>
          <w:szCs w:val="50"/>
        </w:rPr>
        <w:t>compl</w:t>
      </w:r>
      <w:r>
        <w:rPr>
          <w:color w:val="37455D"/>
          <w:sz w:val="50"/>
          <w:szCs w:val="50"/>
        </w:rPr>
        <w:t>eto</w:t>
      </w:r>
      <w:r>
        <w:rPr>
          <w:color w:val="37455D"/>
          <w:spacing w:val="122"/>
          <w:sz w:val="50"/>
          <w:szCs w:val="50"/>
        </w:rPr>
        <w:t xml:space="preserve"> </w:t>
      </w:r>
      <w:r>
        <w:rPr>
          <w:color w:val="37455D"/>
          <w:sz w:val="50"/>
          <w:szCs w:val="50"/>
        </w:rPr>
        <w:t>del</w:t>
      </w:r>
      <w:r>
        <w:rPr>
          <w:color w:val="37455D"/>
          <w:spacing w:val="-33"/>
          <w:sz w:val="50"/>
          <w:szCs w:val="50"/>
        </w:rPr>
        <w:t xml:space="preserve"> </w:t>
      </w:r>
      <w:r>
        <w:rPr>
          <w:color w:val="37455D"/>
          <w:sz w:val="50"/>
          <w:szCs w:val="50"/>
        </w:rPr>
        <w:t>Fondo</w:t>
      </w:r>
      <w:r>
        <w:rPr>
          <w:color w:val="37455D"/>
          <w:spacing w:val="36"/>
          <w:sz w:val="50"/>
          <w:szCs w:val="50"/>
        </w:rPr>
        <w:t xml:space="preserve"> </w:t>
      </w:r>
      <w:r>
        <w:rPr>
          <w:color w:val="37455D"/>
          <w:sz w:val="50"/>
          <w:szCs w:val="50"/>
        </w:rPr>
        <w:t>a</w:t>
      </w:r>
      <w:r>
        <w:rPr>
          <w:color w:val="37455D"/>
          <w:spacing w:val="6"/>
          <w:sz w:val="50"/>
          <w:szCs w:val="50"/>
        </w:rPr>
        <w:t xml:space="preserve"> </w:t>
      </w:r>
      <w:r>
        <w:rPr>
          <w:color w:val="37455D"/>
          <w:w w:val="106"/>
          <w:sz w:val="50"/>
          <w:szCs w:val="50"/>
        </w:rPr>
        <w:t>evaluar</w:t>
      </w:r>
    </w:p>
    <w:p w:rsidR="00651E79" w:rsidRDefault="00651E79">
      <w:pPr>
        <w:spacing w:before="5" w:line="280" w:lineRule="exact"/>
        <w:rPr>
          <w:sz w:val="28"/>
          <w:szCs w:val="28"/>
        </w:rPr>
      </w:pPr>
    </w:p>
    <w:p w:rsidR="00651E79" w:rsidRDefault="00BB42D6">
      <w:pPr>
        <w:ind w:left="3762" w:right="3565"/>
        <w:jc w:val="center"/>
        <w:rPr>
          <w:sz w:val="40"/>
          <w:szCs w:val="40"/>
        </w:rPr>
      </w:pPr>
      <w:r>
        <w:rPr>
          <w:color w:val="AECA63"/>
          <w:sz w:val="40"/>
          <w:szCs w:val="40"/>
        </w:rPr>
        <w:t>Fondo</w:t>
      </w:r>
      <w:r>
        <w:rPr>
          <w:color w:val="AECA63"/>
          <w:spacing w:val="29"/>
          <w:sz w:val="40"/>
          <w:szCs w:val="40"/>
        </w:rPr>
        <w:t xml:space="preserve"> </w:t>
      </w:r>
      <w:r>
        <w:rPr>
          <w:color w:val="AECA63"/>
          <w:sz w:val="40"/>
          <w:szCs w:val="40"/>
        </w:rPr>
        <w:t>de</w:t>
      </w:r>
      <w:r>
        <w:rPr>
          <w:color w:val="AECA63"/>
          <w:spacing w:val="16"/>
          <w:sz w:val="40"/>
          <w:szCs w:val="40"/>
        </w:rPr>
        <w:t xml:space="preserve"> </w:t>
      </w:r>
      <w:r>
        <w:rPr>
          <w:color w:val="AECA63"/>
          <w:w w:val="108"/>
          <w:sz w:val="40"/>
          <w:szCs w:val="40"/>
        </w:rPr>
        <w:t>Aportaciones</w:t>
      </w:r>
      <w:r>
        <w:rPr>
          <w:color w:val="AECA63"/>
          <w:spacing w:val="-29"/>
          <w:w w:val="108"/>
          <w:sz w:val="40"/>
          <w:szCs w:val="40"/>
        </w:rPr>
        <w:t xml:space="preserve"> </w:t>
      </w:r>
      <w:r>
        <w:rPr>
          <w:color w:val="AECA63"/>
          <w:sz w:val="40"/>
          <w:szCs w:val="40"/>
        </w:rPr>
        <w:t>para</w:t>
      </w:r>
      <w:r>
        <w:rPr>
          <w:color w:val="AECA63"/>
          <w:spacing w:val="67"/>
          <w:sz w:val="40"/>
          <w:szCs w:val="40"/>
        </w:rPr>
        <w:t xml:space="preserve"> </w:t>
      </w:r>
      <w:r>
        <w:rPr>
          <w:color w:val="AECA63"/>
          <w:w w:val="94"/>
          <w:sz w:val="40"/>
          <w:szCs w:val="40"/>
        </w:rPr>
        <w:t>la</w:t>
      </w:r>
    </w:p>
    <w:p w:rsidR="00651E79" w:rsidRDefault="00BB42D6">
      <w:pPr>
        <w:spacing w:before="20"/>
        <w:ind w:left="4847" w:right="4651"/>
        <w:jc w:val="center"/>
        <w:rPr>
          <w:sz w:val="40"/>
          <w:szCs w:val="40"/>
        </w:rPr>
        <w:sectPr w:rsidR="00651E79">
          <w:pgSz w:w="12600" w:h="16200"/>
          <w:pgMar w:top="1600" w:right="0" w:bottom="280" w:left="0" w:header="330" w:footer="633" w:gutter="0"/>
          <w:cols w:space="720"/>
        </w:sectPr>
      </w:pPr>
      <w:r>
        <w:pict>
          <v:group id="_x0000_s4583" style="position:absolute;left:0;text-align:left;margin-left:115.85pt;margin-top:697.75pt;width:408.1pt;height:53.55pt;z-index:-8459;mso-position-horizontal-relative:page;mso-position-vertical-relative:page" coordorigin="2317,13955" coordsize="8162,1071">
            <v:shape id="_x0000_s4584" style="position:absolute;left:2317;top:13955;width:8162;height:1071" coordorigin="2317,13955" coordsize="8162,1071" path="m10479,15026r-8162,l2317,13955r8162,l10479,15026xe" filled="f" strokecolor="#aeca63" strokeweight="3pt">
              <v:path arrowok="t"/>
            </v:shape>
            <w10:wrap anchorx="page" anchory="page"/>
          </v:group>
        </w:pict>
      </w:r>
      <w:r>
        <w:rPr>
          <w:color w:val="AECA63"/>
          <w:sz w:val="40"/>
          <w:szCs w:val="40"/>
        </w:rPr>
        <w:t>Seguridad</w:t>
      </w:r>
      <w:r>
        <w:rPr>
          <w:color w:val="AECA63"/>
          <w:spacing w:val="75"/>
          <w:sz w:val="40"/>
          <w:szCs w:val="40"/>
        </w:rPr>
        <w:t xml:space="preserve"> </w:t>
      </w:r>
      <w:r>
        <w:rPr>
          <w:color w:val="AECA63"/>
          <w:sz w:val="40"/>
          <w:szCs w:val="40"/>
        </w:rPr>
        <w:t>Pública</w:t>
      </w:r>
    </w:p>
    <w:p w:rsidR="00651E79" w:rsidRDefault="00BB42D6">
      <w:pPr>
        <w:spacing w:line="200" w:lineRule="exact"/>
      </w:pPr>
      <w:r>
        <w:pict>
          <v:group id="_x0000_s4581" style="position:absolute;margin-left:297.15pt;margin-top:48.45pt;width:70.5pt;height:52.2pt;z-index:-8453;mso-position-horizontal-relative:page;mso-position-vertical-relative:page" coordorigin="5943,969" coordsize="1410,1044">
            <v:shape id="_x0000_s4582" style="position:absolute;left:5943;top:969;width:1410;height:1044" coordorigin="5943,969" coordsize="1410,1044" path="m5945,1318r,4l5944,1327r-1,45l5945,1416r4,44l5956,1503r9,42l5977,1586r15,40l6009,1665r19,38l6049,1740r23,35l6097,1808r27,32l6153,1871r31,28l6217,1926r34,25l6286,1974r38,20l6362,2013r-9,-19l6346,1976r-12,-39l6328,1898r-1,-20l6327,1858r5,-40l6341,1782r13,-34l6371,1715r22,-31l6418,1654r28,-29l6478,1599r36,-25l6552,1551r41,-21l6636,1511r46,-16l6731,1480r50,-11l6833,1459r54,-6l6943,1449r56,-1l7057,1450r42,3l7140,1458r41,6l7220,1472r39,9l7296,1491r37,11l7340,1505r3,-20l7346,1466r3,-20l7350,1426r3,-40l7353,1362r-1,-24l7351,1314r-2,-24l7346,1267r-4,-23l7337,1221r-5,-23l7326,1175r-7,-22l7312,1131r-8,-21l7295,1089r-10,-21l7275,1047r-10,-20l7253,1007r-12,-19l7229,969r-26,38l7175,1044r-31,35l7109,1112r-37,32l7032,1175r-42,28l6946,1229r-47,25l6850,1276r-52,20l6746,1315r-55,15l6634,1344r-58,11l6517,1363r-61,6l6395,1372r-63,1l6268,1370r-41,-3l6186,1363r-61,-8l6066,1344r-57,-13l5953,1315r-8,-2l5945,1318xe" fillcolor="#8c9397" stroked="f">
              <v:path arrowok="t"/>
            </v:shape>
            <w10:wrap anchorx="page" anchory="page"/>
          </v:group>
        </w:pict>
      </w:r>
      <w:r>
        <w:pict>
          <v:group id="_x0000_s4577" style="position:absolute;margin-left:465.1pt;margin-top:52.4pt;width:116.55pt;height:43.8pt;z-index:-8454;mso-position-horizontal-relative:page;mso-position-vertical-relative:page" coordorigin="9302,1048" coordsize="2331,876">
            <v:shape id="_x0000_s4580" type="#_x0000_t75" style="position:absolute;left:9999;top:1113;width:1634;height:771">
              <v:imagedata r:id="rId46" o:title=""/>
            </v:shape>
            <v:shape id="_x0000_s4579" type="#_x0000_t75" style="position:absolute;left:9302;top:1731;width:734;height:193">
              <v:imagedata r:id="rId26" o:title=""/>
            </v:shape>
            <v:shape id="_x0000_s4578" type="#_x0000_t75" style="position:absolute;left:9392;top:1048;width:558;height:794">
              <v:imagedata r:id="rId27" o:title=""/>
            </v:shape>
            <w10:wrap anchorx="page" anchory="page"/>
          </v:group>
        </w:pict>
      </w:r>
      <w:r>
        <w:pict>
          <v:group id="_x0000_s4534" style="position:absolute;margin-left:63.45pt;margin-top:48.2pt;width:99.35pt;height:52.7pt;z-index:-8458;mso-position-horizontal-relative:page;mso-position-vertical-relative:page" coordorigin="1269,964" coordsize="1987,1054">
            <v:shape id="_x0000_s4576" type="#_x0000_t75" style="position:absolute;left:1954;top:1515;width:591;height:155">
              <v:imagedata r:id="rId8" o:title=""/>
            </v:shape>
            <v:shape id="_x0000_s4575" type="#_x0000_t75" style="position:absolute;left:1962;top:1753;width:180;height:145">
              <v:imagedata r:id="rId28" o:title=""/>
            </v:shape>
            <v:shape id="_x0000_s4574" type="#_x0000_t75" style="position:absolute;left:2149;top:1753;width:124;height:145">
              <v:imagedata r:id="rId29" o:title=""/>
            </v:shape>
            <v:shape id="_x0000_s4573" type="#_x0000_t75" style="position:absolute;left:2288;top:1753;width:56;height:145">
              <v:imagedata r:id="rId30" o:title=""/>
            </v:shape>
            <v:shape id="_x0000_s4572" type="#_x0000_t75" style="position:absolute;left:2363;top:1753;width:124;height:145">
              <v:imagedata r:id="rId31" o:title=""/>
            </v:shape>
            <v:shape id="_x0000_s4571" type="#_x0000_t75" style="position:absolute;left:2498;top:1750;width:162;height:150">
              <v:imagedata r:id="rId32" o:title=""/>
            </v:shape>
            <v:shape id="_x0000_s4570" type="#_x0000_t75" style="position:absolute;left:2672;top:1753;width:150;height:145">
              <v:imagedata r:id="rId33" o:title=""/>
            </v:shape>
            <v:shape id="_x0000_s4569" type="#_x0000_t75" style="position:absolute;left:2835;top:1753;width:159;height:145">
              <v:imagedata r:id="rId34" o:title=""/>
            </v:shape>
            <v:shape id="_x0000_s4568" type="#_x0000_t75" style="position:absolute;left:3013;top:1753;width:56;height:145">
              <v:imagedata r:id="rId35" o:title=""/>
            </v:shape>
            <v:shape id="_x0000_s4567" type="#_x0000_t75" style="position:absolute;left:3076;top:1753;width:180;height:145">
              <v:imagedata r:id="rId28" o:title=""/>
            </v:shape>
            <v:shape id="_x0000_s4566" type="#_x0000_t75" style="position:absolute;left:1691;top:1753;width:180;height:145">
              <v:imagedata r:id="rId36" o:title=""/>
            </v:shape>
            <v:shape id="_x0000_s4565" type="#_x0000_t75" style="position:absolute;left:1845;top:1750;width:117;height:150">
              <v:imagedata r:id="rId37" o:title=""/>
            </v:shape>
            <v:shape id="_x0000_s4564" type="#_x0000_t75" style="position:absolute;left:1269;top:1753;width:144;height:145">
              <v:imagedata r:id="rId38" o:title=""/>
            </v:shape>
            <v:shape id="_x0000_s4563" type="#_x0000_t75" style="position:absolute;left:1417;top:1753;width:180;height:145">
              <v:imagedata r:id="rId36" o:title=""/>
            </v:shape>
            <v:shape id="_x0000_s4562" type="#_x0000_t75" style="position:absolute;left:1596;top:1753;width:87;height:148">
              <v:imagedata r:id="rId39" o:title=""/>
            </v:shape>
            <v:shape id="_x0000_s4561" style="position:absolute;left:1525;top:1949;width:47;height:59" coordorigin="1525,1949" coordsize="47,59" path="m1571,1952r-3,-1l1563,1949r-11,l1532,1959r-7,20l1525,1988r3,8l1533,2000r6,6l1546,2008r16,l1569,2006r3,-1l1572,1977r-19,l1553,1983r12,l1565,2000r-5,2l1542,2002r-9,-9l1533,1964r9,-8l1562,1956r7,2l1571,1952xe" fillcolor="#383637" stroked="f">
              <v:path arrowok="t"/>
            </v:shape>
            <v:shape id="_x0000_s4560" style="position:absolute;left:1614;top:1949;width:52;height:59" coordorigin="1614,1949" coordsize="52,59" path="m1622,1991r,-25l1622,1957r-8,22l1614,1996r11,12l1640,2008r-11,-6l1622,1991xe" fillcolor="#383637" stroked="f">
              <v:path arrowok="t"/>
            </v:shape>
            <v:shape id="_x0000_s4559" style="position:absolute;left:1614;top:1949;width:52;height:59" coordorigin="1614,1949" coordsize="52,59" path="m1640,1949r-18,8l1622,1966r6,-11l1653,1955r6,12l1659,1991r-7,11l1629,2002r11,6l1640,2008r19,-8l1667,1978r,-17l1656,1949r-16,xe" fillcolor="#383637" stroked="f">
              <v:path arrowok="t"/>
            </v:shape>
            <v:shape id="_x0000_s4558" style="position:absolute;left:1710;top:1949;width:36;height:58" coordorigin="1710,1949" coordsize="36,58" path="m1737,1958r,12l1732,1974r-14,l1718,1956r-1,52l1722,2008r-4,-6l1718,1980r14,l1739,1983r3,19l1746,1996r,-14l1740,1978r-5,-1l1735,1976r6,-2l1744,1969r,-10l1742,1956r-5,2xe" fillcolor="#383637" stroked="f">
              <v:path arrowok="t"/>
            </v:shape>
            <v:shape id="_x0000_s4557" style="position:absolute;left:1710;top:1949;width:36;height:58" coordorigin="1710,1949" coordsize="36,58" path="m1718,2002r4,6l1731,2008r7,-2l1742,2002r-3,-19l1739,1999r-7,3l1724,2002r-6,xe" fillcolor="#383637" stroked="f">
              <v:path arrowok="t"/>
            </v:shape>
            <v:shape id="_x0000_s4556" style="position:absolute;left:1710;top:1949;width:36;height:58" coordorigin="1710,1949" coordsize="36,58" path="m1710,1951r,56l1717,2008r1,-52l1719,1955r5,l1732,1955r5,3l1742,1956r-6,-5l1731,1949r-12,l1713,1950r-3,1xe" fillcolor="#383637" stroked="f">
              <v:path arrowok="t"/>
            </v:shape>
            <v:shape id="_x0000_s4555" style="position:absolute;left:1790;top:1979;width:8;height:0" coordorigin="1790,1979" coordsize="8,0" path="m1790,1979r8,e" filled="f" strokecolor="#383637" strokeweight="2.97pt">
              <v:path arrowok="t"/>
            </v:shape>
            <v:shape id="_x0000_s4554" style="position:absolute;left:1845;top:1950;width:32;height:57" coordorigin="1845,1950" coordsize="32,57" path="m1852,2001r,-21l1875,1980r,-6l1852,1974r,-18l1876,1956r,-6l1845,1950r,57l1877,2007r,-6l1852,2001xe" fillcolor="#383637" stroked="f">
              <v:path arrowok="t"/>
            </v:shape>
            <v:shape id="_x0000_s4553" style="position:absolute;left:1921;top:1949;width:35;height:58" coordorigin="1921,1949" coordsize="35,58" path="m1956,1965r,-4l1955,1957r-7,-6l1943,1949r-8,l1936,1955r7,l1949,1958r,14l1944,1977r2,3l1951,1978r5,-5l1956,1965xe" fillcolor="#383637" stroked="f">
              <v:path arrowok="t"/>
            </v:shape>
            <v:shape id="_x0000_s4552" style="position:absolute;left:1921;top:1949;width:35;height:58" coordorigin="1921,1949" coordsize="35,58" path="m1928,2007r,-25l1935,1982r7,1l1945,1986r2,8l1948,2001r2,5l1951,2007r7,l1957,2005r-1,-5l1954,1992r-2,-6l1950,1981r-4,-1l1946,1980r-2,-3l1928,1977r,-21l1930,1955r6,l1935,1949r-5,l1925,1950r-4,1l1921,2007r7,xe" fillcolor="#383637" stroked="f">
              <v:path arrowok="t"/>
            </v:shape>
            <v:shape id="_x0000_s4551" style="position:absolute;left:2001;top:1950;width:43;height:57" coordorigin="2001,1950" coordsize="43,57" path="m2008,2007r,-41l2007,1959r1,l2010,1965r4,7l2018,1978r18,29l2044,2007r,-57l2037,1950r,40l2038,1998r,l2035,1992r-4,-6l2027,1979r-18,-29l2001,1950r,57l2008,2007xe" fillcolor="#383637" stroked="f">
              <v:path arrowok="t"/>
            </v:shape>
            <v:shape id="_x0000_s4550" style="position:absolute;left:2088;top:1949;width:52;height:59" coordorigin="2088,1949" coordsize="52,59" path="m2095,1957r-7,22l2088,1996r10,12l2114,2008r12,-6l2102,2002r-7,-11l2095,1957xe" fillcolor="#383637" stroked="f">
              <v:path arrowok="t"/>
            </v:shape>
            <v:shape id="_x0000_s4549" style="position:absolute;left:2088;top:1949;width:52;height:59" coordorigin="2088,1949" coordsize="52,59" path="m2095,1991r,-25l2102,1955r24,l2132,1967r,24l2126,2002r-12,6l2132,2000r8,-22l2140,1961r-10,-12l2114,1949r-19,8l2095,1991xe" fillcolor="#383637" stroked="f">
              <v:path arrowok="t"/>
            </v:shape>
            <v:shape id="_x0000_s4548" style="position:absolute;left:2236;top:1949;width:47;height:58" coordorigin="2236,1949" coordsize="47,58" path="m2283,1977r,-9l2280,1961r-5,-4l2270,1952r-8,-3l2246,1949r6,6l2268,1955r7,9l2275,1993r-8,9l2269,2005r6,-5l2280,1994r3,-7l2283,1977xe" fillcolor="#383637" stroked="f">
              <v:path arrowok="t"/>
            </v:shape>
            <v:shape id="_x0000_s4547" style="position:absolute;left:2236;top:1949;width:47;height:58" coordorigin="2236,1949" coordsize="47,58" path="m2240,2008r4,l2260,2008r9,-3l2267,2002r-19,l2243,2001r,-45l2245,1956r7,-1l2246,1949r-6,1l2236,1951r,56l2240,2008xe" fillcolor="#383637" stroked="f">
              <v:path arrowok="t"/>
            </v:shape>
            <v:shape id="_x0000_s4546" style="position:absolute;left:2327;top:1950;width:32;height:57" coordorigin="2327,1950" coordsize="32,57" path="m2334,2001r,-21l2356,1980r,-6l2334,1974r,-18l2358,1956r,-6l2327,1950r,57l2359,2007r,-6l2334,2001xe" fillcolor="#383637" stroked="f">
              <v:path arrowok="t"/>
            </v:shape>
            <v:shape id="_x0000_s4545" style="position:absolute;left:2403;top:1950;width:32;height:57" coordorigin="2403,1950" coordsize="32,57" path="m2410,2001r,-51l2403,1950r,57l2435,2007r,-6l2410,2001xe" fillcolor="#383637" stroked="f">
              <v:path arrowok="t"/>
            </v:shape>
            <v:shape id="_x0000_s4544" style="position:absolute;left:2529;top:1950;width:32;height:57" coordorigin="2529,1950" coordsize="32,57" path="m2536,2001r,-21l2559,1980r,-6l2536,1974r,-18l2560,1956r,-6l2529,1950r,57l2561,2007r,-6l2536,2001xe" fillcolor="#383637" stroked="f">
              <v:path arrowok="t"/>
            </v:shape>
            <v:shape id="_x0000_s4543" style="position:absolute;left:2602;top:1949;width:35;height:59" coordorigin="2602,1949" coordsize="35,59" path="m2604,1998r-2,6l2605,2007r6,1l2630,2008r7,-8l2637,1983r-5,-4l2622,1975r-8,-3l2611,1969r,-9l2614,1955r13,l2632,1958r2,-6l2632,1950r-4,-1l2611,1949r-8,7l2603,1973r6,4l2618,1981r8,3l2629,1987r,11l2625,2002r-13,l2607,2000r-3,-2xe" fillcolor="#383637" stroked="f">
              <v:path arrowok="t"/>
            </v:shape>
            <v:shape id="_x0000_s4542" style="position:absolute;left:2674;top:1950;width:43;height:57" coordorigin="2674,1950" coordsize="43,57" path="m2692,1956r,51l2699,2007r,-51l2717,1956r,-6l2674,1950r,6l2692,1956xe" fillcolor="#383637" stroked="f">
              <v:path arrowok="t"/>
            </v:shape>
            <v:shape id="_x0000_s4541" style="position:absolute;left:2747;top:1950;width:48;height:57" coordorigin="2747,1950" coordsize="48,57" path="m2771,1960r3,7l2779,1983r-17,l2781,1989r6,18l2795,2007r-20,-57l2771,1960xe" fillcolor="#383637" stroked="f">
              <v:path arrowok="t"/>
            </v:shape>
            <v:shape id="_x0000_s4540" style="position:absolute;left:2747;top:1950;width:48;height:57" coordorigin="2747,1950" coordsize="48,57" path="m2771,1960r4,-10l2766,1950r-19,57l2754,2007r6,-18l2781,1989r-19,-6l2767,1967r4,-7xe" fillcolor="#383637" stroked="f">
              <v:path arrowok="t"/>
            </v:shape>
            <v:shape id="_x0000_s4539" style="position:absolute;left:2837;top:1949;width:47;height:58" coordorigin="2837,1949" coordsize="47,58" path="m2884,1977r,-9l2881,1961r-5,-4l2871,1952r-7,-3l2847,1949r6,6l2869,1955r8,9l2877,1993r-9,9l2871,2005r5,-5l2881,1994r3,-7l2884,1977xe" fillcolor="#383637" stroked="f">
              <v:path arrowok="t"/>
            </v:shape>
            <v:shape id="_x0000_s4538" style="position:absolute;left:2837;top:1949;width:47;height:58" coordorigin="2837,1949" coordsize="47,58" path="m2841,2008r4,l2862,2008r9,-3l2868,2002r-19,l2845,2001r,-45l2847,1956r6,-1l2847,1949r-5,1l2837,1951r,56l2841,2008xe" fillcolor="#383637" stroked="f">
              <v:path arrowok="t"/>
            </v:shape>
            <v:shape id="_x0000_s4537" style="position:absolute;left:2925;top:1949;width:52;height:59" coordorigin="2925,1949" coordsize="52,59" path="m2932,1991r,-25l2932,1957r-7,22l2925,1996r10,12l2950,2008r-11,-6l2932,1991xe" fillcolor="#383637" stroked="f">
              <v:path arrowok="t"/>
            </v:shape>
            <v:shape id="_x0000_s4536" style="position:absolute;left:2925;top:1949;width:52;height:59" coordorigin="2925,1949" coordsize="52,59" path="m2951,1949r-19,8l2932,1966r7,-11l2963,1955r6,12l2969,1991r-6,11l2939,2002r11,6l2951,2008r18,-8l2977,1978r,-17l2967,1949r-16,xe" fillcolor="#383637" stroked="f">
              <v:path arrowok="t"/>
            </v:shape>
            <v:shape id="_x0000_s4535" type="#_x0000_t75" style="position:absolute;left:2024;top:964;width:453;height:732">
              <v:imagedata r:id="rId47" o:title=""/>
            </v:shape>
            <w10:wrap anchorx="page" anchory="page"/>
          </v:group>
        </w:pict>
      </w: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before="9" w:line="280" w:lineRule="exact"/>
        <w:rPr>
          <w:sz w:val="28"/>
          <w:szCs w:val="28"/>
        </w:rPr>
      </w:pPr>
    </w:p>
    <w:p w:rsidR="00651E79" w:rsidRDefault="00BB42D6">
      <w:pPr>
        <w:spacing w:before="10" w:line="250" w:lineRule="auto"/>
        <w:ind w:left="1294" w:right="1519"/>
        <w:rPr>
          <w:sz w:val="50"/>
          <w:szCs w:val="50"/>
        </w:rPr>
      </w:pPr>
      <w:r>
        <w:pict>
          <v:group id="_x0000_s4532" style="position:absolute;left:0;text-align:left;margin-left:88.05pt;margin-top:-40pt;width:0;height:0;z-index:-8457;mso-position-horizontal-relative:page" coordorigin="1761,-800" coordsize="0,0">
            <v:shape id="_x0000_s4533" style="position:absolute;left:1761;top:-800;width:0;height:0" coordorigin="1761,-800" coordsize="0,0" path="m1761,-800r,e" filled="f" strokecolor="#0055b8" strokeweight=".1pt">
              <v:path arrowok="t"/>
            </v:shape>
            <w10:wrap anchorx="page"/>
          </v:group>
        </w:pict>
      </w:r>
      <w:r>
        <w:pict>
          <v:group id="_x0000_s4530" style="position:absolute;left:0;text-align:left;margin-left:137.05pt;margin-top:-40pt;width:0;height:0;z-index:-8456;mso-position-horizontal-relative:page" coordorigin="2741,-800" coordsize="0,0">
            <v:shape id="_x0000_s4531" style="position:absolute;left:2741;top:-800;width:0;height:0" coordorigin="2741,-800" coordsize="0,0" path="m2741,-800r,e" filled="f" strokecolor="#ffd100" strokeweight=".1pt">
              <v:path arrowok="t"/>
            </v:shape>
            <w10:wrap anchorx="page"/>
          </v:group>
        </w:pict>
      </w:r>
      <w:r>
        <w:pict>
          <v:group id="_x0000_s4528" style="position:absolute;left:0;text-align:left;margin-left:161.55pt;margin-top:-40pt;width:0;height:0;z-index:-8455;mso-position-horizontal-relative:page" coordorigin="3231,-800" coordsize="0,0">
            <v:shape id="_x0000_s4529" style="position:absolute;left:3231;top:-800;width:0;height:0" coordorigin="3231,-800" coordsize="0,0" path="m3231,-800r,e" filled="f" strokecolor="#ee7623" strokeweight=".1pt">
              <v:path arrowok="t"/>
            </v:shape>
            <w10:wrap anchorx="page"/>
          </v:group>
        </w:pict>
      </w:r>
      <w:r>
        <w:rPr>
          <w:color w:val="37455D"/>
          <w:w w:val="105"/>
          <w:sz w:val="50"/>
          <w:szCs w:val="50"/>
        </w:rPr>
        <w:t>Dependencia,entidad</w:t>
      </w:r>
      <w:r>
        <w:rPr>
          <w:color w:val="37455D"/>
          <w:spacing w:val="-33"/>
          <w:w w:val="105"/>
          <w:sz w:val="50"/>
          <w:szCs w:val="50"/>
        </w:rPr>
        <w:t xml:space="preserve"> </w:t>
      </w:r>
      <w:r>
        <w:rPr>
          <w:color w:val="37455D"/>
          <w:sz w:val="50"/>
          <w:szCs w:val="50"/>
        </w:rPr>
        <w:t>y</w:t>
      </w:r>
      <w:r>
        <w:rPr>
          <w:color w:val="37455D"/>
          <w:spacing w:val="-28"/>
          <w:sz w:val="50"/>
          <w:szCs w:val="50"/>
        </w:rPr>
        <w:t xml:space="preserve"> </w:t>
      </w:r>
      <w:r>
        <w:rPr>
          <w:color w:val="37455D"/>
          <w:sz w:val="50"/>
          <w:szCs w:val="50"/>
        </w:rPr>
        <w:t>unidad</w:t>
      </w:r>
      <w:r>
        <w:rPr>
          <w:color w:val="37455D"/>
          <w:spacing w:val="26"/>
          <w:sz w:val="50"/>
          <w:szCs w:val="50"/>
        </w:rPr>
        <w:t xml:space="preserve"> </w:t>
      </w:r>
      <w:r>
        <w:rPr>
          <w:color w:val="37455D"/>
          <w:w w:val="110"/>
          <w:sz w:val="50"/>
          <w:szCs w:val="50"/>
        </w:rPr>
        <w:t>responsable</w:t>
      </w:r>
      <w:r>
        <w:rPr>
          <w:color w:val="37455D"/>
          <w:spacing w:val="-39"/>
          <w:w w:val="110"/>
          <w:sz w:val="50"/>
          <w:szCs w:val="50"/>
        </w:rPr>
        <w:t xml:space="preserve"> </w:t>
      </w:r>
      <w:r>
        <w:rPr>
          <w:color w:val="37455D"/>
          <w:sz w:val="50"/>
          <w:szCs w:val="50"/>
        </w:rPr>
        <w:t xml:space="preserve">del </w:t>
      </w:r>
      <w:r>
        <w:rPr>
          <w:color w:val="37455D"/>
          <w:w w:val="104"/>
          <w:sz w:val="50"/>
          <w:szCs w:val="50"/>
        </w:rPr>
        <w:t>fondo.</w:t>
      </w:r>
    </w:p>
    <w:p w:rsidR="00651E79" w:rsidRDefault="00651E79">
      <w:pPr>
        <w:spacing w:before="1" w:line="120" w:lineRule="exact"/>
        <w:rPr>
          <w:sz w:val="12"/>
          <w:szCs w:val="12"/>
        </w:rPr>
      </w:pPr>
    </w:p>
    <w:p w:rsidR="00651E79" w:rsidRDefault="00BB42D6">
      <w:pPr>
        <w:spacing w:line="250" w:lineRule="auto"/>
        <w:ind w:left="1295" w:right="98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 xml:space="preserve">La dependencia ejecutora de las acciones del fondo </w:t>
      </w:r>
      <w:r>
        <w:rPr>
          <w:rFonts w:ascii="Arial" w:eastAsia="Arial" w:hAnsi="Arial" w:cs="Arial"/>
          <w:color w:val="37455D"/>
          <w:sz w:val="24"/>
          <w:szCs w:val="24"/>
        </w:rPr>
        <w:t>es la Secretaría de Seguridad Pública del Estado de Baja California, la cual está encargada de coordinar todos los esfuerzos encaminados a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lograr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un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Estado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seguro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que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prevalezca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un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ambiente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tranquilidad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y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paz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social,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basado en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convivencia</w:t>
      </w:r>
      <w:r>
        <w:rPr>
          <w:rFonts w:ascii="Arial" w:eastAsia="Arial" w:hAnsi="Arial" w:cs="Arial"/>
          <w:color w:val="37455D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social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desarrollada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bajo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los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ejes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coordinación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intergubernamental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y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partici- pación activa de la sociedad.</w:t>
      </w:r>
    </w:p>
    <w:p w:rsidR="00651E79" w:rsidRDefault="00651E79">
      <w:pPr>
        <w:spacing w:before="4" w:line="140" w:lineRule="exact"/>
        <w:rPr>
          <w:sz w:val="15"/>
          <w:szCs w:val="15"/>
        </w:rPr>
      </w:pPr>
    </w:p>
    <w:p w:rsidR="00651E79" w:rsidRDefault="00651E79">
      <w:pPr>
        <w:spacing w:line="200" w:lineRule="exact"/>
      </w:pPr>
    </w:p>
    <w:p w:rsidR="00651E79" w:rsidRDefault="00BB42D6">
      <w:pPr>
        <w:spacing w:line="250" w:lineRule="auto"/>
        <w:ind w:left="1265" w:right="1355"/>
        <w:rPr>
          <w:sz w:val="50"/>
          <w:szCs w:val="50"/>
        </w:rPr>
      </w:pPr>
      <w:r>
        <w:rPr>
          <w:color w:val="37455D"/>
          <w:w w:val="113"/>
          <w:sz w:val="50"/>
          <w:szCs w:val="50"/>
        </w:rPr>
        <w:t>Presupuesto</w:t>
      </w:r>
      <w:r>
        <w:rPr>
          <w:color w:val="37455D"/>
          <w:spacing w:val="-43"/>
          <w:w w:val="113"/>
          <w:sz w:val="50"/>
          <w:szCs w:val="50"/>
        </w:rPr>
        <w:t xml:space="preserve"> </w:t>
      </w:r>
      <w:r>
        <w:rPr>
          <w:color w:val="37455D"/>
          <w:sz w:val="50"/>
          <w:szCs w:val="50"/>
        </w:rPr>
        <w:t>Autorizado,</w:t>
      </w:r>
      <w:r>
        <w:rPr>
          <w:color w:val="37455D"/>
          <w:spacing w:val="46"/>
          <w:sz w:val="50"/>
          <w:szCs w:val="50"/>
        </w:rPr>
        <w:t xml:space="preserve"> </w:t>
      </w:r>
      <w:r>
        <w:rPr>
          <w:color w:val="37455D"/>
          <w:sz w:val="50"/>
          <w:szCs w:val="50"/>
        </w:rPr>
        <w:t>Modificado</w:t>
      </w:r>
      <w:r>
        <w:rPr>
          <w:color w:val="37455D"/>
          <w:spacing w:val="-4"/>
          <w:sz w:val="50"/>
          <w:szCs w:val="50"/>
        </w:rPr>
        <w:t xml:space="preserve"> </w:t>
      </w:r>
      <w:r>
        <w:rPr>
          <w:color w:val="37455D"/>
          <w:sz w:val="50"/>
          <w:szCs w:val="50"/>
        </w:rPr>
        <w:t>y</w:t>
      </w:r>
      <w:r>
        <w:rPr>
          <w:color w:val="37455D"/>
          <w:spacing w:val="-28"/>
          <w:sz w:val="50"/>
          <w:szCs w:val="50"/>
        </w:rPr>
        <w:t xml:space="preserve"> </w:t>
      </w:r>
      <w:r>
        <w:rPr>
          <w:color w:val="37455D"/>
          <w:sz w:val="50"/>
          <w:szCs w:val="50"/>
        </w:rPr>
        <w:t xml:space="preserve">Ejercido </w:t>
      </w:r>
      <w:r>
        <w:rPr>
          <w:color w:val="37455D"/>
          <w:w w:val="113"/>
          <w:sz w:val="50"/>
          <w:szCs w:val="50"/>
        </w:rPr>
        <w:t>durante</w:t>
      </w:r>
      <w:r>
        <w:rPr>
          <w:color w:val="37455D"/>
          <w:spacing w:val="-43"/>
          <w:w w:val="113"/>
          <w:sz w:val="50"/>
          <w:szCs w:val="50"/>
        </w:rPr>
        <w:t xml:space="preserve"> </w:t>
      </w:r>
      <w:r>
        <w:rPr>
          <w:color w:val="37455D"/>
          <w:sz w:val="50"/>
          <w:szCs w:val="50"/>
        </w:rPr>
        <w:t>el</w:t>
      </w:r>
      <w:r>
        <w:rPr>
          <w:color w:val="37455D"/>
          <w:spacing w:val="-49"/>
          <w:sz w:val="50"/>
          <w:szCs w:val="50"/>
        </w:rPr>
        <w:t xml:space="preserve"> </w:t>
      </w:r>
      <w:r>
        <w:rPr>
          <w:color w:val="37455D"/>
          <w:sz w:val="50"/>
          <w:szCs w:val="50"/>
        </w:rPr>
        <w:t>ejercicio</w:t>
      </w:r>
      <w:r>
        <w:rPr>
          <w:color w:val="37455D"/>
          <w:spacing w:val="-10"/>
          <w:sz w:val="50"/>
          <w:szCs w:val="50"/>
        </w:rPr>
        <w:t xml:space="preserve"> </w:t>
      </w:r>
      <w:r>
        <w:rPr>
          <w:color w:val="37455D"/>
          <w:sz w:val="50"/>
          <w:szCs w:val="50"/>
        </w:rPr>
        <w:t>fiscal</w:t>
      </w:r>
      <w:r>
        <w:rPr>
          <w:color w:val="37455D"/>
          <w:spacing w:val="16"/>
          <w:sz w:val="50"/>
          <w:szCs w:val="50"/>
        </w:rPr>
        <w:t xml:space="preserve"> </w:t>
      </w:r>
      <w:r>
        <w:rPr>
          <w:color w:val="37455D"/>
          <w:w w:val="117"/>
          <w:sz w:val="50"/>
          <w:szCs w:val="50"/>
        </w:rPr>
        <w:t>2017</w:t>
      </w:r>
    </w:p>
    <w:p w:rsidR="00651E79" w:rsidRDefault="00BB42D6">
      <w:pPr>
        <w:spacing w:before="93" w:line="250" w:lineRule="auto"/>
        <w:ind w:left="1301" w:right="89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presupuesto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>F</w:t>
      </w:r>
      <w:r>
        <w:rPr>
          <w:rFonts w:ascii="Arial" w:eastAsia="Arial" w:hAnsi="Arial" w:cs="Arial"/>
          <w:color w:val="37455D"/>
          <w:sz w:val="24"/>
          <w:szCs w:val="24"/>
        </w:rPr>
        <w:t>ASP se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encuentra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establecido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PEF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y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LCF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establece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los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criterios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 asignación y distribución del Fondo.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Para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componente de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asistencia social, la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Secretaría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 Seguridad Pública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Estado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Baja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California (SSPE)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es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dependencia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coordinadora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 recurso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y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para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caso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infraestructura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educativa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dicha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tarea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le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corresponde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Secretaría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 Educación</w:t>
      </w:r>
      <w:r>
        <w:rPr>
          <w:rFonts w:ascii="Arial" w:eastAsia="Arial" w:hAnsi="Arial" w:cs="Arial"/>
          <w:color w:val="37455D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Pública</w:t>
      </w:r>
      <w:r>
        <w:rPr>
          <w:rFonts w:ascii="Arial" w:eastAsia="Arial" w:hAnsi="Arial" w:cs="Arial"/>
          <w:color w:val="37455D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(SEP). Ambas</w:t>
      </w:r>
      <w:r>
        <w:rPr>
          <w:rFonts w:ascii="Arial" w:eastAsia="Arial" w:hAnsi="Arial" w:cs="Arial"/>
          <w:color w:val="37455D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dependencias</w:t>
      </w:r>
      <w:r>
        <w:rPr>
          <w:rFonts w:ascii="Arial" w:eastAsia="Arial" w:hAnsi="Arial" w:cs="Arial"/>
          <w:color w:val="37455D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son</w:t>
      </w:r>
      <w:r>
        <w:rPr>
          <w:rFonts w:ascii="Arial" w:eastAsia="Arial" w:hAnsi="Arial" w:cs="Arial"/>
          <w:color w:val="37455D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responsables</w:t>
      </w:r>
      <w:r>
        <w:rPr>
          <w:rFonts w:ascii="Arial" w:eastAsia="Arial" w:hAnsi="Arial" w:cs="Arial"/>
          <w:color w:val="37455D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distribución</w:t>
      </w:r>
      <w:r>
        <w:rPr>
          <w:rFonts w:ascii="Arial" w:eastAsia="Arial" w:hAnsi="Arial" w:cs="Arial"/>
          <w:color w:val="37455D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todo</w:t>
      </w:r>
      <w:r>
        <w:rPr>
          <w:rFonts w:ascii="Arial" w:eastAsia="Arial" w:hAnsi="Arial" w:cs="Arial"/>
          <w:color w:val="37455D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 recurso entre las entidades federativas.</w:t>
      </w:r>
    </w:p>
    <w:p w:rsidR="00651E79" w:rsidRDefault="00651E79">
      <w:pPr>
        <w:spacing w:before="8" w:line="280" w:lineRule="exact"/>
        <w:rPr>
          <w:sz w:val="28"/>
          <w:szCs w:val="28"/>
        </w:rPr>
      </w:pPr>
    </w:p>
    <w:p w:rsidR="00651E79" w:rsidRDefault="00BB42D6">
      <w:pPr>
        <w:ind w:left="1301" w:right="89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acuerdo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con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los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criterios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distribución,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fórmulas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y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variables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para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asignación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recurso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</w:p>
    <w:p w:rsidR="00651E79" w:rsidRDefault="00BB42D6">
      <w:pPr>
        <w:spacing w:before="12"/>
        <w:ind w:left="1301" w:right="4610"/>
        <w:jc w:val="both"/>
        <w:rPr>
          <w:rFonts w:ascii="Arial" w:eastAsia="Arial" w:hAnsi="Arial" w:cs="Arial"/>
          <w:sz w:val="24"/>
          <w:szCs w:val="24"/>
        </w:rPr>
      </w:pPr>
      <w:r>
        <w:pict>
          <v:group id="_x0000_s4526" style="position:absolute;left:0;text-align:left;margin-left:143.35pt;margin-top:39.5pt;width:360.5pt;height:18.15pt;z-index:-8452;mso-position-horizontal-relative:page" coordorigin="2867,790" coordsize="7210,363">
            <v:shape id="_x0000_s4527" style="position:absolute;left:2867;top:790;width:7210;height:363" coordorigin="2867,790" coordsize="7210,363" path="m10078,1153r-7211,l2867,790r7211,l10078,1153xe" filled="f" strokecolor="#aeca63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>F</w:t>
      </w:r>
      <w:r>
        <w:rPr>
          <w:rFonts w:ascii="Arial" w:eastAsia="Arial" w:hAnsi="Arial" w:cs="Arial"/>
          <w:color w:val="37455D"/>
          <w:sz w:val="24"/>
          <w:szCs w:val="24"/>
        </w:rPr>
        <w:t>ASP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 recurso correspondiente a este Fondo es el siguiente:</w:t>
      </w:r>
    </w:p>
    <w:p w:rsidR="00651E79" w:rsidRDefault="00651E79">
      <w:pPr>
        <w:spacing w:line="200" w:lineRule="exact"/>
      </w:pPr>
    </w:p>
    <w:p w:rsidR="00651E79" w:rsidRDefault="00651E79">
      <w:pPr>
        <w:spacing w:before="17" w:line="260" w:lineRule="exact"/>
        <w:rPr>
          <w:sz w:val="26"/>
          <w:szCs w:val="26"/>
        </w:rPr>
      </w:pPr>
    </w:p>
    <w:tbl>
      <w:tblPr>
        <w:tblW w:w="0" w:type="auto"/>
        <w:tblInd w:w="28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1"/>
        <w:gridCol w:w="2554"/>
        <w:gridCol w:w="2366"/>
      </w:tblGrid>
      <w:tr w:rsidR="00651E79">
        <w:trPr>
          <w:trHeight w:hRule="exact" w:val="363"/>
        </w:trPr>
        <w:tc>
          <w:tcPr>
            <w:tcW w:w="2291" w:type="dxa"/>
            <w:tcBorders>
              <w:top w:val="nil"/>
              <w:left w:val="nil"/>
              <w:bottom w:val="single" w:sz="8" w:space="0" w:color="AECA63"/>
              <w:right w:val="single" w:sz="8" w:space="0" w:color="AECA63"/>
            </w:tcBorders>
            <w:shd w:val="clear" w:color="auto" w:fill="AECA63"/>
          </w:tcPr>
          <w:p w:rsidR="00651E79" w:rsidRDefault="00BB42D6">
            <w:pPr>
              <w:spacing w:line="280" w:lineRule="exact"/>
              <w:ind w:left="476"/>
              <w:rPr>
                <w:sz w:val="27"/>
                <w:szCs w:val="27"/>
              </w:rPr>
            </w:pPr>
            <w:r>
              <w:rPr>
                <w:color w:val="FDFDFD"/>
                <w:w w:val="108"/>
                <w:sz w:val="27"/>
                <w:szCs w:val="27"/>
              </w:rPr>
              <w:t>Autorizado</w:t>
            </w:r>
          </w:p>
        </w:tc>
        <w:tc>
          <w:tcPr>
            <w:tcW w:w="2554" w:type="dxa"/>
            <w:tcBorders>
              <w:top w:val="nil"/>
              <w:left w:val="single" w:sz="8" w:space="0" w:color="AECA63"/>
              <w:bottom w:val="single" w:sz="8" w:space="0" w:color="AECA63"/>
              <w:right w:val="single" w:sz="8" w:space="0" w:color="AECA63"/>
            </w:tcBorders>
            <w:shd w:val="clear" w:color="auto" w:fill="AECA63"/>
          </w:tcPr>
          <w:p w:rsidR="00651E79" w:rsidRDefault="00BB42D6">
            <w:pPr>
              <w:spacing w:before="30"/>
              <w:ind w:left="685"/>
              <w:rPr>
                <w:sz w:val="27"/>
                <w:szCs w:val="27"/>
              </w:rPr>
            </w:pPr>
            <w:r>
              <w:rPr>
                <w:color w:val="FDFDFD"/>
                <w:w w:val="104"/>
                <w:sz w:val="27"/>
                <w:szCs w:val="27"/>
              </w:rPr>
              <w:t>Modificado</w:t>
            </w:r>
          </w:p>
        </w:tc>
        <w:tc>
          <w:tcPr>
            <w:tcW w:w="2366" w:type="dxa"/>
            <w:tcBorders>
              <w:top w:val="nil"/>
              <w:left w:val="single" w:sz="8" w:space="0" w:color="AECA63"/>
              <w:bottom w:val="single" w:sz="8" w:space="0" w:color="AECA63"/>
              <w:right w:val="nil"/>
            </w:tcBorders>
            <w:shd w:val="clear" w:color="auto" w:fill="AECA63"/>
          </w:tcPr>
          <w:p w:rsidR="00651E79" w:rsidRDefault="00BB42D6">
            <w:pPr>
              <w:spacing w:before="30"/>
              <w:ind w:left="715"/>
              <w:rPr>
                <w:sz w:val="27"/>
                <w:szCs w:val="27"/>
              </w:rPr>
            </w:pPr>
            <w:r>
              <w:rPr>
                <w:color w:val="FDFDFD"/>
                <w:w w:val="102"/>
                <w:sz w:val="27"/>
                <w:szCs w:val="27"/>
              </w:rPr>
              <w:t>Ejercido</w:t>
            </w:r>
          </w:p>
        </w:tc>
      </w:tr>
      <w:tr w:rsidR="00651E79">
        <w:trPr>
          <w:trHeight w:hRule="exact" w:val="449"/>
        </w:trPr>
        <w:tc>
          <w:tcPr>
            <w:tcW w:w="2291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BB42D6">
            <w:pPr>
              <w:spacing w:before="10"/>
              <w:ind w:left="36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7455D"/>
                <w:sz w:val="21"/>
                <w:szCs w:val="21"/>
              </w:rPr>
              <w:t>$297,982,963.00</w:t>
            </w:r>
          </w:p>
        </w:tc>
        <w:tc>
          <w:tcPr>
            <w:tcW w:w="255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BB42D6">
            <w:pPr>
              <w:spacing w:before="68"/>
              <w:ind w:left="57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7455D"/>
                <w:sz w:val="21"/>
                <w:szCs w:val="21"/>
              </w:rPr>
              <w:t>$297,982,963.00</w:t>
            </w:r>
          </w:p>
        </w:tc>
        <w:tc>
          <w:tcPr>
            <w:tcW w:w="2366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BB42D6">
            <w:pPr>
              <w:spacing w:before="68"/>
              <w:ind w:left="34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7455D"/>
                <w:sz w:val="21"/>
                <w:szCs w:val="21"/>
              </w:rPr>
              <w:t>$229,897,298.33</w:t>
            </w:r>
          </w:p>
        </w:tc>
      </w:tr>
    </w:tbl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before="1" w:line="280" w:lineRule="exact"/>
        <w:rPr>
          <w:sz w:val="28"/>
          <w:szCs w:val="28"/>
        </w:rPr>
      </w:pPr>
    </w:p>
    <w:p w:rsidR="00651E79" w:rsidRDefault="00BB42D6">
      <w:pPr>
        <w:spacing w:before="10"/>
        <w:ind w:left="1288"/>
        <w:rPr>
          <w:sz w:val="50"/>
          <w:szCs w:val="50"/>
        </w:rPr>
      </w:pPr>
      <w:r>
        <w:rPr>
          <w:color w:val="37455D"/>
          <w:sz w:val="50"/>
          <w:szCs w:val="50"/>
        </w:rPr>
        <w:t>Objetivos</w:t>
      </w:r>
      <w:r>
        <w:rPr>
          <w:color w:val="37455D"/>
          <w:spacing w:val="-8"/>
          <w:sz w:val="50"/>
          <w:szCs w:val="50"/>
        </w:rPr>
        <w:t xml:space="preserve"> </w:t>
      </w:r>
      <w:r>
        <w:rPr>
          <w:color w:val="37455D"/>
          <w:sz w:val="50"/>
          <w:szCs w:val="50"/>
        </w:rPr>
        <w:t>y/o</w:t>
      </w:r>
      <w:r>
        <w:rPr>
          <w:color w:val="37455D"/>
          <w:spacing w:val="55"/>
          <w:sz w:val="50"/>
          <w:szCs w:val="50"/>
        </w:rPr>
        <w:t xml:space="preserve"> </w:t>
      </w:r>
      <w:r>
        <w:rPr>
          <w:color w:val="37455D"/>
          <w:w w:val="113"/>
          <w:sz w:val="50"/>
          <w:szCs w:val="50"/>
        </w:rPr>
        <w:t>rubros</w:t>
      </w:r>
      <w:r>
        <w:rPr>
          <w:color w:val="37455D"/>
          <w:spacing w:val="-43"/>
          <w:w w:val="113"/>
          <w:sz w:val="50"/>
          <w:szCs w:val="50"/>
        </w:rPr>
        <w:t xml:space="preserve"> </w:t>
      </w:r>
      <w:r>
        <w:rPr>
          <w:color w:val="37455D"/>
          <w:sz w:val="50"/>
          <w:szCs w:val="50"/>
        </w:rPr>
        <w:t>a</w:t>
      </w:r>
      <w:r>
        <w:rPr>
          <w:color w:val="37455D"/>
          <w:spacing w:val="6"/>
          <w:sz w:val="50"/>
          <w:szCs w:val="50"/>
        </w:rPr>
        <w:t xml:space="preserve"> </w:t>
      </w:r>
      <w:r>
        <w:rPr>
          <w:color w:val="37455D"/>
          <w:w w:val="113"/>
          <w:sz w:val="50"/>
          <w:szCs w:val="50"/>
        </w:rPr>
        <w:t>atender,</w:t>
      </w:r>
      <w:r>
        <w:rPr>
          <w:color w:val="37455D"/>
          <w:spacing w:val="-59"/>
          <w:w w:val="113"/>
          <w:sz w:val="50"/>
          <w:szCs w:val="50"/>
        </w:rPr>
        <w:t xml:space="preserve"> </w:t>
      </w:r>
      <w:r>
        <w:rPr>
          <w:color w:val="37455D"/>
          <w:w w:val="113"/>
          <w:sz w:val="50"/>
          <w:szCs w:val="50"/>
        </w:rPr>
        <w:t>obras</w:t>
      </w:r>
      <w:r>
        <w:rPr>
          <w:color w:val="37455D"/>
          <w:spacing w:val="-32"/>
          <w:w w:val="113"/>
          <w:sz w:val="50"/>
          <w:szCs w:val="50"/>
        </w:rPr>
        <w:t xml:space="preserve"> </w:t>
      </w:r>
      <w:r>
        <w:rPr>
          <w:color w:val="37455D"/>
          <w:sz w:val="50"/>
          <w:szCs w:val="50"/>
        </w:rPr>
        <w:t>o</w:t>
      </w:r>
      <w:r>
        <w:rPr>
          <w:color w:val="37455D"/>
          <w:spacing w:val="-10"/>
          <w:sz w:val="50"/>
          <w:szCs w:val="50"/>
        </w:rPr>
        <w:t xml:space="preserve"> </w:t>
      </w:r>
      <w:r>
        <w:rPr>
          <w:color w:val="37455D"/>
          <w:w w:val="109"/>
          <w:sz w:val="50"/>
          <w:szCs w:val="50"/>
        </w:rPr>
        <w:t>produc</w:t>
      </w:r>
      <w:r>
        <w:rPr>
          <w:color w:val="37455D"/>
          <w:w w:val="146"/>
          <w:sz w:val="50"/>
          <w:szCs w:val="50"/>
        </w:rPr>
        <w:t>-</w:t>
      </w:r>
    </w:p>
    <w:p w:rsidR="00651E79" w:rsidRDefault="00BB42D6">
      <w:pPr>
        <w:spacing w:before="25" w:line="540" w:lineRule="exact"/>
        <w:ind w:left="1288"/>
        <w:rPr>
          <w:sz w:val="50"/>
          <w:szCs w:val="50"/>
        </w:rPr>
      </w:pPr>
      <w:r>
        <w:rPr>
          <w:color w:val="37455D"/>
          <w:position w:val="-3"/>
          <w:sz w:val="50"/>
          <w:szCs w:val="50"/>
        </w:rPr>
        <w:t>tos</w:t>
      </w:r>
      <w:r>
        <w:rPr>
          <w:color w:val="37455D"/>
          <w:spacing w:val="101"/>
          <w:position w:val="-3"/>
          <w:sz w:val="50"/>
          <w:szCs w:val="50"/>
        </w:rPr>
        <w:t xml:space="preserve"> </w:t>
      </w:r>
      <w:r>
        <w:rPr>
          <w:color w:val="37455D"/>
          <w:position w:val="-3"/>
          <w:sz w:val="50"/>
          <w:szCs w:val="50"/>
        </w:rPr>
        <w:t>que</w:t>
      </w:r>
      <w:r>
        <w:rPr>
          <w:color w:val="37455D"/>
          <w:spacing w:val="37"/>
          <w:position w:val="-3"/>
          <w:sz w:val="50"/>
          <w:szCs w:val="50"/>
        </w:rPr>
        <w:t xml:space="preserve"> </w:t>
      </w:r>
      <w:r>
        <w:rPr>
          <w:color w:val="37455D"/>
          <w:w w:val="112"/>
          <w:position w:val="-3"/>
          <w:sz w:val="50"/>
          <w:szCs w:val="50"/>
        </w:rPr>
        <w:t>genera</w:t>
      </w:r>
    </w:p>
    <w:p w:rsidR="00651E79" w:rsidRDefault="00651E79">
      <w:pPr>
        <w:spacing w:before="10" w:line="280" w:lineRule="exact"/>
        <w:rPr>
          <w:sz w:val="28"/>
          <w:szCs w:val="28"/>
        </w:rPr>
      </w:pPr>
    </w:p>
    <w:p w:rsidR="00651E79" w:rsidRDefault="00BB42D6">
      <w:pPr>
        <w:spacing w:before="19" w:line="250" w:lineRule="auto"/>
        <w:ind w:left="1301" w:right="897"/>
        <w:jc w:val="both"/>
        <w:rPr>
          <w:rFonts w:ascii="Arial" w:eastAsia="Arial" w:hAnsi="Arial" w:cs="Arial"/>
          <w:sz w:val="24"/>
          <w:szCs w:val="24"/>
        </w:rPr>
        <w:sectPr w:rsidR="00651E79">
          <w:pgSz w:w="12600" w:h="16200"/>
          <w:pgMar w:top="1600" w:right="0" w:bottom="280" w:left="0" w:header="330" w:footer="633" w:gutter="0"/>
          <w:cols w:space="720"/>
        </w:sectPr>
      </w:pP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objetivo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>F</w:t>
      </w:r>
      <w:r>
        <w:rPr>
          <w:rFonts w:ascii="Arial" w:eastAsia="Arial" w:hAnsi="Arial" w:cs="Arial"/>
          <w:color w:val="37455D"/>
          <w:sz w:val="24"/>
          <w:szCs w:val="24"/>
        </w:rPr>
        <w:t>ASP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es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financiar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recurso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destinado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al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reclutamiento,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formación,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selección,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eva- luación y depuración de los cuerpos policiales, así como a la adquisición de equipamiento táctico y construcción o </w:t>
      </w:r>
      <w:r>
        <w:rPr>
          <w:rFonts w:ascii="Arial" w:eastAsia="Arial" w:hAnsi="Arial" w:cs="Arial"/>
          <w:color w:val="37455D"/>
          <w:sz w:val="24"/>
          <w:szCs w:val="24"/>
        </w:rPr>
        <w:t>ampliación de los centros penitenciarios en el país.</w:t>
      </w:r>
    </w:p>
    <w:p w:rsidR="00651E79" w:rsidRDefault="00BB42D6">
      <w:pPr>
        <w:spacing w:line="100" w:lineRule="exact"/>
        <w:rPr>
          <w:sz w:val="11"/>
          <w:szCs w:val="11"/>
        </w:rPr>
      </w:pPr>
      <w:r>
        <w:pict>
          <v:group id="_x0000_s4524" style="position:absolute;margin-left:297.15pt;margin-top:48.45pt;width:70.5pt;height:52.2pt;z-index:-8446;mso-position-horizontal-relative:page;mso-position-vertical-relative:page" coordorigin="5943,969" coordsize="1410,1044">
            <v:shape id="_x0000_s4525" style="position:absolute;left:5943;top:969;width:1410;height:1044" coordorigin="5943,969" coordsize="1410,1044" path="m5945,1318r,4l5944,1327r-1,45l5945,1416r4,44l5956,1503r9,42l5977,1586r15,40l6009,1665r19,38l6049,1740r23,35l6097,1808r27,32l6153,1871r31,28l6217,1926r34,25l6286,1974r38,20l6362,2013r-9,-19l6346,1976r-12,-39l6328,1898r-1,-20l6327,1858r5,-40l6341,1782r13,-34l6371,1715r22,-31l6418,1654r28,-29l6478,1599r36,-25l6552,1551r41,-21l6636,1511r46,-16l6731,1480r50,-11l6833,1459r54,-6l6943,1449r56,-1l7057,1450r42,3l7140,1458r41,6l7220,1472r39,9l7296,1491r37,11l7340,1505r3,-20l7346,1466r3,-20l7350,1426r3,-40l7353,1362r-1,-24l7351,1314r-2,-24l7346,1267r-4,-23l7337,1221r-5,-23l7326,1175r-7,-22l7312,1131r-8,-21l7295,1089r-10,-21l7275,1047r-10,-20l7253,1007r-12,-19l7229,969r-26,38l7175,1044r-31,35l7109,1112r-37,32l7032,1175r-42,28l6946,1229r-47,25l6850,1276r-52,20l6746,1315r-55,15l6634,1344r-58,11l6517,1363r-61,6l6395,1372r-63,1l6268,1370r-41,-3l6186,1363r-61,-8l6066,1344r-57,-13l5953,1315r-8,-2l5945,1318xe" fillcolor="#8c9397" stroked="f">
              <v:path arrowok="t"/>
            </v:shape>
            <w10:wrap anchorx="page" anchory="page"/>
          </v:group>
        </w:pict>
      </w:r>
      <w:r>
        <w:pict>
          <v:group id="_x0000_s4520" style="position:absolute;margin-left:465.1pt;margin-top:52.4pt;width:116.55pt;height:43.8pt;z-index:-8447;mso-position-horizontal-relative:page;mso-position-vertical-relative:page" coordorigin="9302,1048" coordsize="2331,876">
            <v:shape id="_x0000_s4523" type="#_x0000_t75" style="position:absolute;left:9999;top:1113;width:1634;height:771">
              <v:imagedata r:id="rId46" o:title=""/>
            </v:shape>
            <v:shape id="_x0000_s4522" type="#_x0000_t75" style="position:absolute;left:9302;top:1731;width:734;height:193">
              <v:imagedata r:id="rId26" o:title=""/>
            </v:shape>
            <v:shape id="_x0000_s4521" type="#_x0000_t75" style="position:absolute;left:9392;top:1048;width:558;height:794">
              <v:imagedata r:id="rId27" o:title=""/>
            </v:shape>
            <w10:wrap anchorx="page" anchory="page"/>
          </v:group>
        </w:pict>
      </w:r>
      <w:r>
        <w:pict>
          <v:group id="_x0000_s4477" style="position:absolute;margin-left:63.45pt;margin-top:48.2pt;width:99.35pt;height:52.7pt;z-index:-8451;mso-position-horizontal-relative:page;mso-position-vertical-relative:page" coordorigin="1269,964" coordsize="1987,1054">
            <v:shape id="_x0000_s4519" type="#_x0000_t75" style="position:absolute;left:1954;top:1515;width:591;height:155">
              <v:imagedata r:id="rId8" o:title=""/>
            </v:shape>
            <v:shape id="_x0000_s4518" type="#_x0000_t75" style="position:absolute;left:1962;top:1753;width:180;height:145">
              <v:imagedata r:id="rId28" o:title=""/>
            </v:shape>
            <v:shape id="_x0000_s4517" type="#_x0000_t75" style="position:absolute;left:2149;top:1753;width:124;height:145">
              <v:imagedata r:id="rId29" o:title=""/>
            </v:shape>
            <v:shape id="_x0000_s4516" type="#_x0000_t75" style="position:absolute;left:2288;top:1753;width:56;height:145">
              <v:imagedata r:id="rId30" o:title=""/>
            </v:shape>
            <v:shape id="_x0000_s4515" type="#_x0000_t75" style="position:absolute;left:2363;top:1753;width:124;height:145">
              <v:imagedata r:id="rId31" o:title=""/>
            </v:shape>
            <v:shape id="_x0000_s4514" type="#_x0000_t75" style="position:absolute;left:2498;top:1750;width:162;height:150">
              <v:imagedata r:id="rId32" o:title=""/>
            </v:shape>
            <v:shape id="_x0000_s4513" type="#_x0000_t75" style="position:absolute;left:2672;top:1753;width:150;height:145">
              <v:imagedata r:id="rId33" o:title=""/>
            </v:shape>
            <v:shape id="_x0000_s4512" type="#_x0000_t75" style="position:absolute;left:2835;top:1753;width:159;height:145">
              <v:imagedata r:id="rId34" o:title=""/>
            </v:shape>
            <v:shape id="_x0000_s4511" type="#_x0000_t75" style="position:absolute;left:3013;top:1753;width:56;height:145">
              <v:imagedata r:id="rId35" o:title=""/>
            </v:shape>
            <v:shape id="_x0000_s4510" type="#_x0000_t75" style="position:absolute;left:3076;top:1753;width:180;height:145">
              <v:imagedata r:id="rId28" o:title=""/>
            </v:shape>
            <v:shape id="_x0000_s4509" type="#_x0000_t75" style="position:absolute;left:1691;top:1753;width:180;height:145">
              <v:imagedata r:id="rId36" o:title=""/>
            </v:shape>
            <v:shape id="_x0000_s4508" type="#_x0000_t75" style="position:absolute;left:1845;top:1750;width:117;height:150">
              <v:imagedata r:id="rId37" o:title=""/>
            </v:shape>
            <v:shape id="_x0000_s4507" type="#_x0000_t75" style="position:absolute;left:1269;top:1753;width:144;height:145">
              <v:imagedata r:id="rId38" o:title=""/>
            </v:shape>
            <v:shape id="_x0000_s4506" type="#_x0000_t75" style="position:absolute;left:1417;top:1753;width:180;height:145">
              <v:imagedata r:id="rId36" o:title=""/>
            </v:shape>
            <v:shape id="_x0000_s4505" type="#_x0000_t75" style="position:absolute;left:1596;top:1753;width:87;height:148">
              <v:imagedata r:id="rId39" o:title=""/>
            </v:shape>
            <v:shape id="_x0000_s4504" style="position:absolute;left:1525;top:1949;width:47;height:59" coordorigin="1525,1949" coordsize="47,59" path="m1571,1952r-3,-1l1563,1949r-11,l1532,1959r-7,20l1525,1988r3,8l1533,2000r6,6l1546,2008r16,l1569,2006r3,-1l1572,1977r-19,l1553,1983r12,l1565,2000r-5,2l1542,2002r-9,-9l1533,1964r9,-8l1562,1956r7,2l1571,1952xe" fillcolor="#383637" stroked="f">
              <v:path arrowok="t"/>
            </v:shape>
            <v:shape id="_x0000_s4503" style="position:absolute;left:1614;top:1949;width:52;height:59" coordorigin="1614,1949" coordsize="52,59" path="m1622,1991r,-25l1622,1957r-8,22l1614,1996r11,12l1640,2008r-11,-6l1622,1991xe" fillcolor="#383637" stroked="f">
              <v:path arrowok="t"/>
            </v:shape>
            <v:shape id="_x0000_s4502" style="position:absolute;left:1614;top:1949;width:52;height:59" coordorigin="1614,1949" coordsize="52,59" path="m1640,1949r-18,8l1622,1966r6,-11l1653,1955r6,12l1659,1991r-7,11l1629,2002r11,6l1640,2008r19,-8l1667,1978r,-17l1656,1949r-16,xe" fillcolor="#383637" stroked="f">
              <v:path arrowok="t"/>
            </v:shape>
            <v:shape id="_x0000_s4501" style="position:absolute;left:1710;top:1949;width:36;height:58" coordorigin="1710,1949" coordsize="36,58" path="m1737,1958r,12l1732,1974r-14,l1718,1956r-1,52l1722,2008r-4,-6l1718,1980r14,l1739,1983r3,19l1746,1996r,-14l1740,1978r-5,-1l1735,1976r6,-2l1744,1969r,-10l1742,1956r-5,2xe" fillcolor="#383637" stroked="f">
              <v:path arrowok="t"/>
            </v:shape>
            <v:shape id="_x0000_s4500" style="position:absolute;left:1710;top:1949;width:36;height:58" coordorigin="1710,1949" coordsize="36,58" path="m1718,2002r4,6l1731,2008r7,-2l1742,2002r-3,-19l1739,1999r-7,3l1724,2002r-6,xe" fillcolor="#383637" stroked="f">
              <v:path arrowok="t"/>
            </v:shape>
            <v:shape id="_x0000_s4499" style="position:absolute;left:1710;top:1949;width:36;height:58" coordorigin="1710,1949" coordsize="36,58" path="m1710,1951r,56l1717,2008r1,-52l1719,1955r5,l1732,1955r5,3l1742,1956r-6,-5l1731,1949r-12,l1713,1950r-3,1xe" fillcolor="#383637" stroked="f">
              <v:path arrowok="t"/>
            </v:shape>
            <v:shape id="_x0000_s4498" style="position:absolute;left:1790;top:1979;width:8;height:0" coordorigin="1790,1979" coordsize="8,0" path="m1790,1979r8,e" filled="f" strokecolor="#383637" strokeweight="2.97pt">
              <v:path arrowok="t"/>
            </v:shape>
            <v:shape id="_x0000_s4497" style="position:absolute;left:1845;top:1950;width:32;height:57" coordorigin="1845,1950" coordsize="32,57" path="m1852,2001r,-21l1875,1980r,-6l1852,1974r,-18l1876,1956r,-6l1845,1950r,57l1877,2007r,-6l1852,2001xe" fillcolor="#383637" stroked="f">
              <v:path arrowok="t"/>
            </v:shape>
            <v:shape id="_x0000_s4496" style="position:absolute;left:1921;top:1949;width:35;height:58" coordorigin="1921,1949" coordsize="35,58" path="m1956,1965r,-4l1955,1957r-7,-6l1943,1949r-8,l1936,1955r7,l1949,1958r,14l1944,1977r2,3l1951,1978r5,-5l1956,1965xe" fillcolor="#383637" stroked="f">
              <v:path arrowok="t"/>
            </v:shape>
            <v:shape id="_x0000_s4495" style="position:absolute;left:1921;top:1949;width:35;height:58" coordorigin="1921,1949" coordsize="35,58" path="m1928,2007r,-25l1935,1982r7,1l1945,1986r2,8l1948,2001r2,5l1951,2007r7,l1957,2005r-1,-5l1954,1992r-2,-6l1950,1981r-4,-1l1946,1980r-2,-3l1928,1977r,-21l1930,1955r6,l1935,1949r-5,l1925,1950r-4,1l1921,2007r7,xe" fillcolor="#383637" stroked="f">
              <v:path arrowok="t"/>
            </v:shape>
            <v:shape id="_x0000_s4494" style="position:absolute;left:2001;top:1950;width:43;height:57" coordorigin="2001,1950" coordsize="43,57" path="m2008,2007r,-41l2007,1959r1,l2010,1965r4,7l2018,1978r18,29l2044,2007r,-57l2037,1950r,40l2038,1998r,l2035,1992r-4,-6l2027,1979r-18,-29l2001,1950r,57l2008,2007xe" fillcolor="#383637" stroked="f">
              <v:path arrowok="t"/>
            </v:shape>
            <v:shape id="_x0000_s4493" style="position:absolute;left:2088;top:1949;width:52;height:59" coordorigin="2088,1949" coordsize="52,59" path="m2095,1957r-7,22l2088,1996r10,12l2114,2008r12,-6l2102,2002r-7,-11l2095,1957xe" fillcolor="#383637" stroked="f">
              <v:path arrowok="t"/>
            </v:shape>
            <v:shape id="_x0000_s4492" style="position:absolute;left:2088;top:1949;width:52;height:59" coordorigin="2088,1949" coordsize="52,59" path="m2095,1991r,-25l2102,1955r24,l2132,1967r,24l2126,2002r-12,6l2132,2000r8,-22l2140,1961r-10,-12l2114,1949r-19,8l2095,1991xe" fillcolor="#383637" stroked="f">
              <v:path arrowok="t"/>
            </v:shape>
            <v:shape id="_x0000_s4491" style="position:absolute;left:2236;top:1949;width:47;height:58" coordorigin="2236,1949" coordsize="47,58" path="m2283,1977r,-9l2280,1961r-5,-4l2270,1952r-8,-3l2246,1949r6,6l2268,1955r7,9l2275,1993r-8,9l2269,2005r6,-5l2280,1994r3,-7l2283,1977xe" fillcolor="#383637" stroked="f">
              <v:path arrowok="t"/>
            </v:shape>
            <v:shape id="_x0000_s4490" style="position:absolute;left:2236;top:1949;width:47;height:58" coordorigin="2236,1949" coordsize="47,58" path="m2240,2008r4,l2260,2008r9,-3l2267,2002r-19,l2243,2001r,-45l2245,1956r7,-1l2246,1949r-6,1l2236,1951r,56l2240,2008xe" fillcolor="#383637" stroked="f">
              <v:path arrowok="t"/>
            </v:shape>
            <v:shape id="_x0000_s4489" style="position:absolute;left:2327;top:1950;width:32;height:57" coordorigin="2327,1950" coordsize="32,57" path="m2334,2001r,-21l2356,1980r,-6l2334,1974r,-18l2358,1956r,-6l2327,1950r,57l2359,2007r,-6l2334,2001xe" fillcolor="#383637" stroked="f">
              <v:path arrowok="t"/>
            </v:shape>
            <v:shape id="_x0000_s4488" style="position:absolute;left:2403;top:1950;width:32;height:57" coordorigin="2403,1950" coordsize="32,57" path="m2410,2001r,-51l2403,1950r,57l2435,2007r,-6l2410,2001xe" fillcolor="#383637" stroked="f">
              <v:path arrowok="t"/>
            </v:shape>
            <v:shape id="_x0000_s4487" style="position:absolute;left:2529;top:1950;width:32;height:57" coordorigin="2529,1950" coordsize="32,57" path="m2536,2001r,-21l2559,1980r,-6l2536,1974r,-18l2560,1956r,-6l2529,1950r,57l2561,2007r,-6l2536,2001xe" fillcolor="#383637" stroked="f">
              <v:path arrowok="t"/>
            </v:shape>
            <v:shape id="_x0000_s4486" style="position:absolute;left:2602;top:1949;width:35;height:59" coordorigin="2602,1949" coordsize="35,59" path="m2604,1998r-2,6l2605,2007r6,1l2630,2008r7,-8l2637,1983r-5,-4l2622,1975r-8,-3l2611,1969r,-9l2614,1955r13,l2632,1958r2,-6l2632,1950r-4,-1l2611,1949r-8,7l2603,1973r6,4l2618,1981r8,3l2629,1987r,11l2625,2002r-13,l2607,2000r-3,-2xe" fillcolor="#383637" stroked="f">
              <v:path arrowok="t"/>
            </v:shape>
            <v:shape id="_x0000_s4485" style="position:absolute;left:2674;top:1950;width:43;height:57" coordorigin="2674,1950" coordsize="43,57" path="m2692,1956r,51l2699,2007r,-51l2717,1956r,-6l2674,1950r,6l2692,1956xe" fillcolor="#383637" stroked="f">
              <v:path arrowok="t"/>
            </v:shape>
            <v:shape id="_x0000_s4484" style="position:absolute;left:2747;top:1950;width:48;height:57" coordorigin="2747,1950" coordsize="48,57" path="m2771,1960r3,7l2779,1983r-17,l2781,1989r6,18l2795,2007r-20,-57l2771,1960xe" fillcolor="#383637" stroked="f">
              <v:path arrowok="t"/>
            </v:shape>
            <v:shape id="_x0000_s4483" style="position:absolute;left:2747;top:1950;width:48;height:57" coordorigin="2747,1950" coordsize="48,57" path="m2771,1960r4,-10l2766,1950r-19,57l2754,2007r6,-18l2781,1989r-19,-6l2767,1967r4,-7xe" fillcolor="#383637" stroked="f">
              <v:path arrowok="t"/>
            </v:shape>
            <v:shape id="_x0000_s4482" style="position:absolute;left:2837;top:1949;width:47;height:58" coordorigin="2837,1949" coordsize="47,58" path="m2884,1977r,-9l2881,1961r-5,-4l2871,1952r-7,-3l2847,1949r6,6l2869,1955r8,9l2877,1993r-9,9l2871,2005r5,-5l2881,1994r3,-7l2884,1977xe" fillcolor="#383637" stroked="f">
              <v:path arrowok="t"/>
            </v:shape>
            <v:shape id="_x0000_s4481" style="position:absolute;left:2837;top:1949;width:47;height:58" coordorigin="2837,1949" coordsize="47,58" path="m2841,2008r4,l2862,2008r9,-3l2868,2002r-19,l2845,2001r,-45l2847,1956r6,-1l2847,1949r-5,1l2837,1951r,56l2841,2008xe" fillcolor="#383637" stroked="f">
              <v:path arrowok="t"/>
            </v:shape>
            <v:shape id="_x0000_s4480" style="position:absolute;left:2925;top:1949;width:52;height:59" coordorigin="2925,1949" coordsize="52,59" path="m2932,1991r,-25l2932,1957r-7,22l2925,1996r10,12l2950,2008r-11,-6l2932,1991xe" fillcolor="#383637" stroked="f">
              <v:path arrowok="t"/>
            </v:shape>
            <v:shape id="_x0000_s4479" style="position:absolute;left:2925;top:1949;width:52;height:59" coordorigin="2925,1949" coordsize="52,59" path="m2951,1949r-19,8l2932,1966r7,-11l2963,1955r6,12l2969,1991r-6,11l2939,2002r11,6l2951,2008r18,-8l2977,1978r,-17l2967,1949r-16,xe" fillcolor="#383637" stroked="f">
              <v:path arrowok="t"/>
            </v:shape>
            <v:shape id="_x0000_s4478" type="#_x0000_t75" style="position:absolute;left:2024;top:964;width:453;height:732">
              <v:imagedata r:id="rId47" o:title=""/>
            </v:shape>
            <w10:wrap anchorx="page" anchory="page"/>
          </v:group>
        </w:pict>
      </w: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BB42D6">
      <w:pPr>
        <w:spacing w:line="250" w:lineRule="auto"/>
        <w:ind w:left="1236" w:right="1448"/>
        <w:rPr>
          <w:sz w:val="60"/>
          <w:szCs w:val="60"/>
        </w:rPr>
      </w:pPr>
      <w:r>
        <w:pict>
          <v:group id="_x0000_s4475" style="position:absolute;left:0;text-align:left;margin-left:88.05pt;margin-top:-31.05pt;width:0;height:0;z-index:-8450;mso-position-horizontal-relative:page" coordorigin="1761,-621" coordsize="0,0">
            <v:shape id="_x0000_s4476" style="position:absolute;left:1761;top:-621;width:0;height:0" coordorigin="1761,-621" coordsize="0,0" path="m1761,-621r,e" filled="f" strokecolor="#0055b8" strokeweight=".1pt">
              <v:path arrowok="t"/>
            </v:shape>
            <w10:wrap anchorx="page"/>
          </v:group>
        </w:pict>
      </w:r>
      <w:r>
        <w:pict>
          <v:group id="_x0000_s4473" style="position:absolute;left:0;text-align:left;margin-left:137.05pt;margin-top:-31.05pt;width:0;height:0;z-index:-8449;mso-position-horizontal-relative:page" coordorigin="2741,-621" coordsize="0,0">
            <v:shape id="_x0000_s4474" style="position:absolute;left:2741;top:-621;width:0;height:0" coordorigin="2741,-621" coordsize="0,0" path="m2741,-621r,e" filled="f" strokecolor="#ffd100" strokeweight=".1pt">
              <v:path arrowok="t"/>
            </v:shape>
            <w10:wrap anchorx="page"/>
          </v:group>
        </w:pict>
      </w:r>
      <w:r>
        <w:pict>
          <v:group id="_x0000_s4471" style="position:absolute;left:0;text-align:left;margin-left:161.55pt;margin-top:-31.05pt;width:0;height:0;z-index:-8448;mso-position-horizontal-relative:page" coordorigin="3231,-621" coordsize="0,0">
            <v:shape id="_x0000_s4472" style="position:absolute;left:3231;top:-621;width:0;height:0" coordorigin="3231,-621" coordsize="0,0" path="m3231,-621r,e" filled="f" strokecolor="#ee7623" strokeweight=".1pt">
              <v:path arrowok="t"/>
            </v:shape>
            <w10:wrap anchorx="page"/>
          </v:group>
        </w:pict>
      </w:r>
      <w:r>
        <w:rPr>
          <w:color w:val="37455D"/>
          <w:w w:val="98"/>
          <w:sz w:val="60"/>
          <w:szCs w:val="60"/>
        </w:rPr>
        <w:t>Alineación</w:t>
      </w:r>
      <w:r>
        <w:rPr>
          <w:color w:val="37455D"/>
          <w:spacing w:val="-29"/>
          <w:w w:val="98"/>
          <w:sz w:val="60"/>
          <w:szCs w:val="60"/>
        </w:rPr>
        <w:t xml:space="preserve"> </w:t>
      </w:r>
      <w:r>
        <w:rPr>
          <w:color w:val="37455D"/>
          <w:sz w:val="60"/>
          <w:szCs w:val="60"/>
        </w:rPr>
        <w:t>del</w:t>
      </w:r>
      <w:r>
        <w:rPr>
          <w:color w:val="37455D"/>
          <w:spacing w:val="-40"/>
          <w:sz w:val="60"/>
          <w:szCs w:val="60"/>
        </w:rPr>
        <w:t xml:space="preserve"> </w:t>
      </w:r>
      <w:r>
        <w:rPr>
          <w:color w:val="37455D"/>
          <w:sz w:val="60"/>
          <w:szCs w:val="60"/>
        </w:rPr>
        <w:t>Fondo</w:t>
      </w:r>
      <w:r>
        <w:rPr>
          <w:color w:val="37455D"/>
          <w:spacing w:val="44"/>
          <w:sz w:val="60"/>
          <w:szCs w:val="60"/>
        </w:rPr>
        <w:t xml:space="preserve"> </w:t>
      </w:r>
      <w:r>
        <w:rPr>
          <w:color w:val="37455D"/>
          <w:sz w:val="60"/>
          <w:szCs w:val="60"/>
        </w:rPr>
        <w:t>al</w:t>
      </w:r>
      <w:r>
        <w:rPr>
          <w:color w:val="37455D"/>
          <w:spacing w:val="-59"/>
          <w:sz w:val="60"/>
          <w:szCs w:val="60"/>
        </w:rPr>
        <w:t xml:space="preserve"> </w:t>
      </w:r>
      <w:r>
        <w:rPr>
          <w:color w:val="37455D"/>
          <w:w w:val="87"/>
          <w:sz w:val="60"/>
          <w:szCs w:val="60"/>
        </w:rPr>
        <w:t>PND,</w:t>
      </w:r>
      <w:r>
        <w:rPr>
          <w:color w:val="37455D"/>
          <w:spacing w:val="-40"/>
          <w:w w:val="87"/>
          <w:sz w:val="60"/>
          <w:szCs w:val="60"/>
        </w:rPr>
        <w:t xml:space="preserve"> </w:t>
      </w:r>
      <w:r>
        <w:rPr>
          <w:color w:val="37455D"/>
          <w:w w:val="87"/>
          <w:sz w:val="60"/>
          <w:szCs w:val="60"/>
        </w:rPr>
        <w:t>PED</w:t>
      </w:r>
      <w:r>
        <w:rPr>
          <w:color w:val="37455D"/>
          <w:spacing w:val="9"/>
          <w:w w:val="87"/>
          <w:sz w:val="60"/>
          <w:szCs w:val="60"/>
        </w:rPr>
        <w:t xml:space="preserve"> </w:t>
      </w:r>
      <w:r>
        <w:rPr>
          <w:color w:val="37455D"/>
          <w:sz w:val="60"/>
          <w:szCs w:val="60"/>
        </w:rPr>
        <w:t>y</w:t>
      </w:r>
      <w:r>
        <w:rPr>
          <w:color w:val="37455D"/>
          <w:spacing w:val="-33"/>
          <w:sz w:val="60"/>
          <w:szCs w:val="60"/>
        </w:rPr>
        <w:t xml:space="preserve"> </w:t>
      </w:r>
      <w:r>
        <w:rPr>
          <w:color w:val="37455D"/>
          <w:w w:val="109"/>
          <w:sz w:val="60"/>
          <w:szCs w:val="60"/>
        </w:rPr>
        <w:t>pro</w:t>
      </w:r>
      <w:r>
        <w:rPr>
          <w:color w:val="37455D"/>
          <w:w w:val="146"/>
          <w:sz w:val="60"/>
          <w:szCs w:val="60"/>
        </w:rPr>
        <w:t xml:space="preserve">- </w:t>
      </w:r>
      <w:r>
        <w:rPr>
          <w:color w:val="37455D"/>
          <w:w w:val="115"/>
          <w:sz w:val="60"/>
          <w:szCs w:val="60"/>
        </w:rPr>
        <w:t>gramas</w:t>
      </w:r>
      <w:r>
        <w:rPr>
          <w:color w:val="37455D"/>
          <w:spacing w:val="-73"/>
          <w:w w:val="115"/>
          <w:sz w:val="60"/>
          <w:szCs w:val="60"/>
        </w:rPr>
        <w:t xml:space="preserve"> </w:t>
      </w:r>
      <w:r>
        <w:rPr>
          <w:color w:val="37455D"/>
          <w:w w:val="115"/>
          <w:sz w:val="60"/>
          <w:szCs w:val="60"/>
        </w:rPr>
        <w:t>estatales</w:t>
      </w:r>
      <w:r>
        <w:rPr>
          <w:color w:val="37455D"/>
          <w:spacing w:val="-14"/>
          <w:w w:val="115"/>
          <w:sz w:val="60"/>
          <w:szCs w:val="60"/>
        </w:rPr>
        <w:t xml:space="preserve"> </w:t>
      </w:r>
      <w:r>
        <w:rPr>
          <w:color w:val="37455D"/>
          <w:sz w:val="60"/>
          <w:szCs w:val="60"/>
        </w:rPr>
        <w:t>que</w:t>
      </w:r>
      <w:r>
        <w:rPr>
          <w:color w:val="37455D"/>
          <w:spacing w:val="45"/>
          <w:sz w:val="60"/>
          <w:szCs w:val="60"/>
        </w:rPr>
        <w:t xml:space="preserve"> </w:t>
      </w:r>
      <w:r>
        <w:rPr>
          <w:color w:val="37455D"/>
          <w:w w:val="112"/>
          <w:sz w:val="60"/>
          <w:szCs w:val="60"/>
        </w:rPr>
        <w:t>correspondan</w:t>
      </w:r>
    </w:p>
    <w:p w:rsidR="00651E79" w:rsidRDefault="00651E79">
      <w:pPr>
        <w:spacing w:line="100" w:lineRule="exact"/>
        <w:rPr>
          <w:sz w:val="10"/>
          <w:szCs w:val="10"/>
        </w:rPr>
      </w:pPr>
    </w:p>
    <w:p w:rsidR="00651E79" w:rsidRDefault="00651E79">
      <w:pPr>
        <w:spacing w:line="200" w:lineRule="exact"/>
      </w:pPr>
    </w:p>
    <w:p w:rsidR="00651E79" w:rsidRDefault="00BB42D6">
      <w:pPr>
        <w:spacing w:line="250" w:lineRule="auto"/>
        <w:ind w:left="1272" w:right="926"/>
        <w:jc w:val="both"/>
        <w:rPr>
          <w:rFonts w:ascii="Arial" w:eastAsia="Arial" w:hAnsi="Arial" w:cs="Arial"/>
          <w:sz w:val="24"/>
          <w:szCs w:val="24"/>
        </w:rPr>
      </w:pPr>
      <w:r>
        <w:pict>
          <v:group id="_x0000_s4468" style="position:absolute;left:0;text-align:left;margin-left:62.2pt;margin-top:92.3pt;width:519.9pt;height:429.2pt;z-index:-8445;mso-position-horizontal-relative:page" coordorigin="1244,1846" coordsize="10398,8584">
            <v:shape id="_x0000_s4470" style="position:absolute;left:1254;top:1856;width:10378;height:981" coordorigin="1254,1856" coordsize="10378,981" path="m11632,2837r-10378,l1254,1856r10378,l11632,2837xe" filled="f" strokecolor="#aeca63" strokeweight="1pt">
              <v:path arrowok="t"/>
            </v:shape>
            <v:shape id="_x0000_s4469" style="position:absolute;left:8575;top:2838;width:7;height:7582" coordorigin="8575,2838" coordsize="7,7582" path="m8583,2838r-8,7582e" filled="f" strokecolor="#aeca63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7455D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siguiente</w:t>
      </w:r>
      <w:r>
        <w:rPr>
          <w:rFonts w:ascii="Arial" w:eastAsia="Arial" w:hAnsi="Arial" w:cs="Arial"/>
          <w:color w:val="37455D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tabla</w:t>
      </w:r>
      <w:r>
        <w:rPr>
          <w:rFonts w:ascii="Arial" w:eastAsia="Arial" w:hAnsi="Arial" w:cs="Arial"/>
          <w:color w:val="37455D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</w:t>
      </w:r>
      <w:r>
        <w:rPr>
          <w:rFonts w:ascii="Arial" w:eastAsia="Arial" w:hAnsi="Arial" w:cs="Arial"/>
          <w:color w:val="37455D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muestra</w:t>
      </w:r>
      <w:r>
        <w:rPr>
          <w:rFonts w:ascii="Arial" w:eastAsia="Arial" w:hAnsi="Arial" w:cs="Arial"/>
          <w:color w:val="37455D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alineación</w:t>
      </w:r>
      <w:r>
        <w:rPr>
          <w:rFonts w:ascii="Arial" w:eastAsia="Arial" w:hAnsi="Arial" w:cs="Arial"/>
          <w:color w:val="37455D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que</w:t>
      </w:r>
      <w:r>
        <w:rPr>
          <w:rFonts w:ascii="Arial" w:eastAsia="Arial" w:hAnsi="Arial" w:cs="Arial"/>
          <w:color w:val="37455D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Fondo</w:t>
      </w:r>
      <w:r>
        <w:rPr>
          <w:rFonts w:ascii="Arial" w:eastAsia="Arial" w:hAnsi="Arial" w:cs="Arial"/>
          <w:color w:val="37455D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de </w:t>
      </w:r>
      <w:r>
        <w:rPr>
          <w:rFonts w:ascii="Arial" w:eastAsia="Arial" w:hAnsi="Arial" w:cs="Arial"/>
          <w:color w:val="37455D"/>
          <w:sz w:val="24"/>
          <w:szCs w:val="24"/>
        </w:rPr>
        <w:t>Aportaciones</w:t>
      </w:r>
      <w:r>
        <w:rPr>
          <w:rFonts w:ascii="Arial" w:eastAsia="Arial" w:hAnsi="Arial" w:cs="Arial"/>
          <w:color w:val="37455D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para</w:t>
      </w:r>
      <w:r>
        <w:rPr>
          <w:rFonts w:ascii="Arial" w:eastAsia="Arial" w:hAnsi="Arial" w:cs="Arial"/>
          <w:color w:val="37455D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Seguridad Pública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tiene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con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Plan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Nacional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Desarrollo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(PND)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2013-2018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y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con</w:t>
      </w:r>
      <w:r>
        <w:rPr>
          <w:rFonts w:ascii="Arial" w:eastAsia="Arial" w:hAnsi="Arial" w:cs="Arial"/>
          <w:color w:val="37455D"/>
          <w:spacing w:val="6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Plan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Estatal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Desa- rrollo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(PED)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2015-2019.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>F</w:t>
      </w:r>
      <w:r>
        <w:rPr>
          <w:rFonts w:ascii="Arial" w:eastAsia="Arial" w:hAnsi="Arial" w:cs="Arial"/>
          <w:color w:val="37455D"/>
          <w:sz w:val="24"/>
          <w:szCs w:val="24"/>
        </w:rPr>
        <w:t>ASP también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está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alineado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con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Programa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Sectorial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Seguridad Integral y Estado de Derecho de Baja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 California 2014-2019.</w:t>
      </w:r>
    </w:p>
    <w:p w:rsidR="00651E79" w:rsidRDefault="00651E79">
      <w:pPr>
        <w:spacing w:before="6" w:line="160" w:lineRule="exact"/>
        <w:rPr>
          <w:sz w:val="16"/>
          <w:szCs w:val="16"/>
        </w:rPr>
      </w:pPr>
    </w:p>
    <w:tbl>
      <w:tblPr>
        <w:tblW w:w="0" w:type="auto"/>
        <w:tblInd w:w="12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5"/>
        <w:gridCol w:w="2152"/>
        <w:gridCol w:w="1114"/>
        <w:gridCol w:w="702"/>
        <w:gridCol w:w="1489"/>
        <w:gridCol w:w="3046"/>
      </w:tblGrid>
      <w:tr w:rsidR="00651E79">
        <w:trPr>
          <w:trHeight w:hRule="exact" w:val="523"/>
        </w:trPr>
        <w:tc>
          <w:tcPr>
            <w:tcW w:w="5141" w:type="dxa"/>
            <w:gridSpan w:val="3"/>
            <w:tcBorders>
              <w:top w:val="single" w:sz="8" w:space="0" w:color="FDFDFD"/>
              <w:left w:val="single" w:sz="8" w:space="0" w:color="FDFDFD"/>
              <w:bottom w:val="single" w:sz="8" w:space="0" w:color="FDFDFD"/>
              <w:right w:val="single" w:sz="8" w:space="0" w:color="FDFDFD"/>
            </w:tcBorders>
            <w:shd w:val="clear" w:color="auto" w:fill="AECA63"/>
          </w:tcPr>
          <w:p w:rsidR="00651E79" w:rsidRDefault="00BB42D6">
            <w:pPr>
              <w:spacing w:line="440" w:lineRule="exact"/>
              <w:ind w:left="320"/>
              <w:rPr>
                <w:sz w:val="40"/>
                <w:szCs w:val="40"/>
              </w:rPr>
            </w:pPr>
            <w:r>
              <w:rPr>
                <w:color w:val="FDFDFD"/>
                <w:sz w:val="40"/>
                <w:szCs w:val="40"/>
              </w:rPr>
              <w:t>Plan</w:t>
            </w:r>
            <w:r>
              <w:rPr>
                <w:color w:val="FDFDFD"/>
                <w:spacing w:val="-22"/>
                <w:sz w:val="40"/>
                <w:szCs w:val="40"/>
              </w:rPr>
              <w:t xml:space="preserve"> </w:t>
            </w:r>
            <w:r>
              <w:rPr>
                <w:color w:val="FDFDFD"/>
                <w:w w:val="98"/>
                <w:sz w:val="40"/>
                <w:szCs w:val="40"/>
              </w:rPr>
              <w:t>Nacional</w:t>
            </w:r>
            <w:r>
              <w:rPr>
                <w:color w:val="FDFDFD"/>
                <w:spacing w:val="-20"/>
                <w:w w:val="98"/>
                <w:sz w:val="40"/>
                <w:szCs w:val="40"/>
              </w:rPr>
              <w:t xml:space="preserve"> </w:t>
            </w:r>
            <w:r>
              <w:rPr>
                <w:color w:val="FDFDFD"/>
                <w:sz w:val="40"/>
                <w:szCs w:val="40"/>
              </w:rPr>
              <w:t>de</w:t>
            </w:r>
            <w:r>
              <w:rPr>
                <w:color w:val="FDFDFD"/>
                <w:spacing w:val="16"/>
                <w:sz w:val="40"/>
                <w:szCs w:val="40"/>
              </w:rPr>
              <w:t xml:space="preserve"> </w:t>
            </w:r>
            <w:r>
              <w:rPr>
                <w:color w:val="FDFDFD"/>
                <w:w w:val="102"/>
                <w:sz w:val="40"/>
                <w:szCs w:val="40"/>
              </w:rPr>
              <w:t>Desarrollo</w:t>
            </w:r>
          </w:p>
        </w:tc>
        <w:tc>
          <w:tcPr>
            <w:tcW w:w="5237" w:type="dxa"/>
            <w:gridSpan w:val="3"/>
            <w:tcBorders>
              <w:top w:val="single" w:sz="8" w:space="0" w:color="FDFDFD"/>
              <w:left w:val="single" w:sz="8" w:space="0" w:color="FDFDFD"/>
              <w:bottom w:val="single" w:sz="8" w:space="0" w:color="FDFDFD"/>
              <w:right w:val="single" w:sz="8" w:space="0" w:color="FDFDFD"/>
            </w:tcBorders>
            <w:shd w:val="clear" w:color="auto" w:fill="AECA63"/>
          </w:tcPr>
          <w:p w:rsidR="00651E79" w:rsidRDefault="00BB42D6">
            <w:pPr>
              <w:spacing w:line="440" w:lineRule="exact"/>
              <w:ind w:left="530"/>
              <w:rPr>
                <w:sz w:val="40"/>
                <w:szCs w:val="40"/>
              </w:rPr>
            </w:pPr>
            <w:r>
              <w:rPr>
                <w:color w:val="FDFDFD"/>
                <w:sz w:val="40"/>
                <w:szCs w:val="40"/>
              </w:rPr>
              <w:t>Plan</w:t>
            </w:r>
            <w:r>
              <w:rPr>
                <w:color w:val="FDFDFD"/>
                <w:spacing w:val="-22"/>
                <w:sz w:val="40"/>
                <w:szCs w:val="40"/>
              </w:rPr>
              <w:t xml:space="preserve"> </w:t>
            </w:r>
            <w:r>
              <w:rPr>
                <w:color w:val="FDFDFD"/>
                <w:sz w:val="40"/>
                <w:szCs w:val="40"/>
              </w:rPr>
              <w:t>Estatal</w:t>
            </w:r>
            <w:r>
              <w:rPr>
                <w:color w:val="FDFDFD"/>
                <w:spacing w:val="88"/>
                <w:sz w:val="40"/>
                <w:szCs w:val="40"/>
              </w:rPr>
              <w:t xml:space="preserve"> </w:t>
            </w:r>
            <w:r>
              <w:rPr>
                <w:color w:val="FDFDFD"/>
                <w:sz w:val="40"/>
                <w:szCs w:val="40"/>
              </w:rPr>
              <w:t>de</w:t>
            </w:r>
            <w:r>
              <w:rPr>
                <w:color w:val="FDFDFD"/>
                <w:spacing w:val="16"/>
                <w:sz w:val="40"/>
                <w:szCs w:val="40"/>
              </w:rPr>
              <w:t xml:space="preserve"> </w:t>
            </w:r>
            <w:r>
              <w:rPr>
                <w:color w:val="FDFDFD"/>
                <w:w w:val="102"/>
                <w:sz w:val="40"/>
                <w:szCs w:val="40"/>
              </w:rPr>
              <w:t>Desarrollo</w:t>
            </w:r>
          </w:p>
        </w:tc>
      </w:tr>
      <w:tr w:rsidR="00651E79">
        <w:trPr>
          <w:trHeight w:hRule="exact" w:val="962"/>
        </w:trPr>
        <w:tc>
          <w:tcPr>
            <w:tcW w:w="1875" w:type="dxa"/>
            <w:tcBorders>
              <w:top w:val="single" w:sz="8" w:space="0" w:color="FDFDFD"/>
              <w:left w:val="nil"/>
              <w:bottom w:val="single" w:sz="8" w:space="0" w:color="AECA63"/>
              <w:right w:val="single" w:sz="8" w:space="0" w:color="FDFDFD"/>
            </w:tcBorders>
            <w:shd w:val="clear" w:color="auto" w:fill="AECA63"/>
          </w:tcPr>
          <w:p w:rsidR="00651E79" w:rsidRDefault="00651E79">
            <w:pPr>
              <w:spacing w:before="12" w:line="200" w:lineRule="exact"/>
            </w:pPr>
          </w:p>
          <w:p w:rsidR="00651E79" w:rsidRDefault="00BB42D6">
            <w:pPr>
              <w:ind w:left="164" w:right="-33"/>
              <w:rPr>
                <w:sz w:val="40"/>
                <w:szCs w:val="40"/>
              </w:rPr>
            </w:pPr>
            <w:r>
              <w:rPr>
                <w:color w:val="FDFDFD"/>
                <w:w w:val="91"/>
                <w:sz w:val="40"/>
                <w:szCs w:val="40"/>
              </w:rPr>
              <w:t>Eje</w:t>
            </w:r>
            <w:r>
              <w:rPr>
                <w:color w:val="FDFDFD"/>
                <w:spacing w:val="-13"/>
                <w:w w:val="91"/>
                <w:sz w:val="40"/>
                <w:szCs w:val="40"/>
              </w:rPr>
              <w:t xml:space="preserve"> </w:t>
            </w:r>
            <w:r>
              <w:rPr>
                <w:color w:val="FDFDFD"/>
                <w:w w:val="116"/>
                <w:sz w:val="40"/>
                <w:szCs w:val="40"/>
              </w:rPr>
              <w:t>rector</w:t>
            </w:r>
          </w:p>
        </w:tc>
        <w:tc>
          <w:tcPr>
            <w:tcW w:w="2152" w:type="dxa"/>
            <w:tcBorders>
              <w:top w:val="single" w:sz="8" w:space="0" w:color="FDFDFD"/>
              <w:left w:val="single" w:sz="8" w:space="0" w:color="FDFDFD"/>
              <w:bottom w:val="single" w:sz="8" w:space="0" w:color="AECA63"/>
              <w:right w:val="single" w:sz="8" w:space="0" w:color="FDFDFD"/>
            </w:tcBorders>
            <w:shd w:val="clear" w:color="auto" w:fill="AECA63"/>
          </w:tcPr>
          <w:p w:rsidR="00651E79" w:rsidRDefault="00651E79">
            <w:pPr>
              <w:spacing w:before="12" w:line="200" w:lineRule="exact"/>
            </w:pPr>
          </w:p>
          <w:p w:rsidR="00651E79" w:rsidRDefault="00BB42D6">
            <w:pPr>
              <w:ind w:left="122" w:right="-48"/>
              <w:rPr>
                <w:sz w:val="40"/>
                <w:szCs w:val="40"/>
              </w:rPr>
            </w:pPr>
            <w:r>
              <w:rPr>
                <w:color w:val="FDFDFD"/>
                <w:w w:val="112"/>
                <w:sz w:val="40"/>
                <w:szCs w:val="40"/>
              </w:rPr>
              <w:t>Estrategias</w:t>
            </w:r>
          </w:p>
        </w:tc>
        <w:tc>
          <w:tcPr>
            <w:tcW w:w="1816" w:type="dxa"/>
            <w:gridSpan w:val="2"/>
            <w:tcBorders>
              <w:top w:val="single" w:sz="8" w:space="0" w:color="FDFDFD"/>
              <w:left w:val="single" w:sz="8" w:space="0" w:color="FDFDFD"/>
              <w:bottom w:val="single" w:sz="8" w:space="0" w:color="AECA63"/>
              <w:right w:val="single" w:sz="8" w:space="0" w:color="FDFDFD"/>
            </w:tcBorders>
            <w:shd w:val="clear" w:color="auto" w:fill="AECA63"/>
          </w:tcPr>
          <w:p w:rsidR="00651E79" w:rsidRDefault="00BB42D6">
            <w:pPr>
              <w:spacing w:before="9" w:line="480" w:lineRule="exact"/>
              <w:ind w:left="361" w:right="-9" w:hanging="246"/>
              <w:rPr>
                <w:sz w:val="40"/>
                <w:szCs w:val="40"/>
              </w:rPr>
            </w:pPr>
            <w:r>
              <w:rPr>
                <w:color w:val="FDFDFD"/>
                <w:sz w:val="40"/>
                <w:szCs w:val="40"/>
              </w:rPr>
              <w:t>Líneas</w:t>
            </w:r>
            <w:r>
              <w:rPr>
                <w:color w:val="FDFDFD"/>
                <w:spacing w:val="31"/>
                <w:sz w:val="40"/>
                <w:szCs w:val="40"/>
              </w:rPr>
              <w:t xml:space="preserve"> </w:t>
            </w:r>
            <w:r>
              <w:rPr>
                <w:color w:val="FDFDFD"/>
                <w:w w:val="110"/>
                <w:sz w:val="40"/>
                <w:szCs w:val="40"/>
              </w:rPr>
              <w:t xml:space="preserve">de </w:t>
            </w:r>
            <w:r>
              <w:rPr>
                <w:color w:val="FDFDFD"/>
                <w:w w:val="108"/>
                <w:sz w:val="40"/>
                <w:szCs w:val="40"/>
              </w:rPr>
              <w:t>acción</w:t>
            </w:r>
          </w:p>
        </w:tc>
        <w:tc>
          <w:tcPr>
            <w:tcW w:w="1489" w:type="dxa"/>
            <w:tcBorders>
              <w:top w:val="single" w:sz="8" w:space="0" w:color="FDFDFD"/>
              <w:left w:val="single" w:sz="8" w:space="0" w:color="FDFDFD"/>
              <w:bottom w:val="single" w:sz="8" w:space="0" w:color="AECA63"/>
              <w:right w:val="single" w:sz="8" w:space="0" w:color="FDFDFD"/>
            </w:tcBorders>
            <w:shd w:val="clear" w:color="auto" w:fill="AECA63"/>
          </w:tcPr>
          <w:p w:rsidR="00651E79" w:rsidRDefault="00651E79">
            <w:pPr>
              <w:spacing w:before="12" w:line="200" w:lineRule="exact"/>
            </w:pPr>
          </w:p>
          <w:p w:rsidR="00651E79" w:rsidRDefault="00BB42D6">
            <w:pPr>
              <w:ind w:left="524"/>
              <w:rPr>
                <w:sz w:val="40"/>
                <w:szCs w:val="40"/>
              </w:rPr>
            </w:pPr>
            <w:r>
              <w:rPr>
                <w:color w:val="FDFDFD"/>
                <w:sz w:val="40"/>
                <w:szCs w:val="40"/>
              </w:rPr>
              <w:t>Eje</w:t>
            </w:r>
          </w:p>
        </w:tc>
        <w:tc>
          <w:tcPr>
            <w:tcW w:w="3046" w:type="dxa"/>
            <w:tcBorders>
              <w:top w:val="single" w:sz="8" w:space="0" w:color="FDFDFD"/>
              <w:left w:val="single" w:sz="8" w:space="0" w:color="FDFDFD"/>
              <w:bottom w:val="single" w:sz="8" w:space="0" w:color="AECA63"/>
              <w:right w:val="nil"/>
            </w:tcBorders>
            <w:shd w:val="clear" w:color="auto" w:fill="AECA63"/>
          </w:tcPr>
          <w:p w:rsidR="00651E79" w:rsidRDefault="00651E79">
            <w:pPr>
              <w:spacing w:before="12" w:line="200" w:lineRule="exact"/>
            </w:pPr>
          </w:p>
          <w:p w:rsidR="00651E79" w:rsidRDefault="00BB42D6">
            <w:pPr>
              <w:ind w:left="187"/>
              <w:rPr>
                <w:sz w:val="40"/>
                <w:szCs w:val="40"/>
              </w:rPr>
            </w:pPr>
            <w:r>
              <w:rPr>
                <w:color w:val="FDFDFD"/>
                <w:sz w:val="40"/>
                <w:szCs w:val="40"/>
              </w:rPr>
              <w:t>Mapa</w:t>
            </w:r>
            <w:r>
              <w:rPr>
                <w:color w:val="FDFDFD"/>
                <w:spacing w:val="14"/>
                <w:sz w:val="40"/>
                <w:szCs w:val="40"/>
              </w:rPr>
              <w:t xml:space="preserve"> </w:t>
            </w:r>
            <w:r>
              <w:rPr>
                <w:color w:val="FDFDFD"/>
                <w:w w:val="113"/>
                <w:sz w:val="40"/>
                <w:szCs w:val="40"/>
              </w:rPr>
              <w:t>temático</w:t>
            </w:r>
          </w:p>
        </w:tc>
      </w:tr>
      <w:tr w:rsidR="00651E79">
        <w:trPr>
          <w:trHeight w:hRule="exact" w:val="2130"/>
        </w:trPr>
        <w:tc>
          <w:tcPr>
            <w:tcW w:w="1875" w:type="dxa"/>
            <w:vMerge w:val="restart"/>
            <w:tcBorders>
              <w:top w:val="single" w:sz="8" w:space="0" w:color="AECA63"/>
              <w:left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5" w:line="160" w:lineRule="exact"/>
              <w:rPr>
                <w:sz w:val="16"/>
                <w:szCs w:val="16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17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México en paz</w:t>
            </w:r>
          </w:p>
        </w:tc>
        <w:tc>
          <w:tcPr>
            <w:tcW w:w="2152" w:type="dxa"/>
            <w:vMerge w:val="restart"/>
            <w:tcBorders>
              <w:top w:val="single" w:sz="8" w:space="0" w:color="AECA63"/>
              <w:left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8" w:line="140" w:lineRule="exact"/>
              <w:rPr>
                <w:sz w:val="14"/>
                <w:szCs w:val="14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62" w:right="5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1.3.2</w:t>
            </w:r>
            <w:r>
              <w:rPr>
                <w:rFonts w:ascii="Arial" w:eastAsia="Arial" w:hAnsi="Arial" w:cs="Arial"/>
                <w:color w:val="37455D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Promover</w:t>
            </w:r>
            <w:r>
              <w:rPr>
                <w:rFonts w:ascii="Arial" w:eastAsia="Arial" w:hAnsi="Arial" w:cs="Arial"/>
                <w:color w:val="37455D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la</w:t>
            </w:r>
          </w:p>
          <w:p w:rsidR="00651E79" w:rsidRDefault="00BB42D6">
            <w:pPr>
              <w:spacing w:before="12" w:line="250" w:lineRule="auto"/>
              <w:ind w:left="62" w:right="2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pacing w:val="30"/>
                <w:sz w:val="24"/>
                <w:szCs w:val="24"/>
              </w:rPr>
              <w:t>transformació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37455D"/>
                <w:spacing w:val="-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institucional y fortalecer las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capacidades</w:t>
            </w:r>
            <w:r>
              <w:rPr>
                <w:rFonts w:ascii="Arial" w:eastAsia="Arial" w:hAnsi="Arial" w:cs="Arial"/>
                <w:color w:val="37455D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de las fuerzas de seguridad</w:t>
            </w:r>
          </w:p>
        </w:tc>
        <w:tc>
          <w:tcPr>
            <w:tcW w:w="1816" w:type="dxa"/>
            <w:gridSpan w:val="2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BB42D6">
            <w:pPr>
              <w:spacing w:before="78" w:line="250" w:lineRule="auto"/>
              <w:ind w:left="69" w:right="89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Reorganizar la Policía</w:t>
            </w:r>
            <w:r>
              <w:rPr>
                <w:rFonts w:ascii="Arial" w:eastAsia="Arial" w:hAnsi="Arial" w:cs="Arial"/>
                <w:color w:val="37455D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Federal hacia un esquema de proximidad y cercanía</w:t>
            </w:r>
          </w:p>
        </w:tc>
        <w:tc>
          <w:tcPr>
            <w:tcW w:w="1489" w:type="dxa"/>
            <w:vMerge w:val="restart"/>
            <w:tcBorders>
              <w:top w:val="single" w:sz="8" w:space="0" w:color="AECA63"/>
              <w:left w:val="single" w:sz="8" w:space="0" w:color="AECA63"/>
              <w:right w:val="nil"/>
            </w:tcBorders>
          </w:tcPr>
          <w:p w:rsidR="00651E79" w:rsidRDefault="00651E79">
            <w:pPr>
              <w:spacing w:before="1" w:line="180" w:lineRule="exact"/>
              <w:rPr>
                <w:sz w:val="18"/>
                <w:szCs w:val="18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spacing w:line="250" w:lineRule="auto"/>
              <w:ind w:left="104" w:right="6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pacing w:val="20"/>
                <w:sz w:val="24"/>
                <w:szCs w:val="24"/>
              </w:rPr>
              <w:t>Segurida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37455D"/>
                <w:spacing w:val="-4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Integral y Estado de Derecho.</w:t>
            </w:r>
          </w:p>
        </w:tc>
        <w:tc>
          <w:tcPr>
            <w:tcW w:w="3046" w:type="dxa"/>
            <w:vMerge w:val="restart"/>
            <w:tcBorders>
              <w:top w:val="single" w:sz="8" w:space="0" w:color="AECA63"/>
              <w:left w:val="nil"/>
              <w:right w:val="single" w:sz="8" w:space="0" w:color="AECA63"/>
            </w:tcBorders>
          </w:tcPr>
          <w:p w:rsidR="00651E79" w:rsidRDefault="00651E79">
            <w:pPr>
              <w:spacing w:before="9" w:line="120" w:lineRule="exact"/>
              <w:rPr>
                <w:sz w:val="13"/>
                <w:szCs w:val="13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spacing w:line="250" w:lineRule="auto"/>
              <w:ind w:left="112" w:right="5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6.1 </w:t>
            </w:r>
            <w:r>
              <w:rPr>
                <w:rFonts w:ascii="Arial" w:eastAsia="Arial" w:hAnsi="Arial" w:cs="Arial"/>
                <w:color w:val="37455D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Respeto </w:t>
            </w:r>
            <w:r>
              <w:rPr>
                <w:rFonts w:ascii="Arial" w:eastAsia="Arial" w:hAnsi="Arial" w:cs="Arial"/>
                <w:color w:val="37455D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a </w:t>
            </w:r>
            <w:r>
              <w:rPr>
                <w:rFonts w:ascii="Arial" w:eastAsia="Arial" w:hAnsi="Arial" w:cs="Arial"/>
                <w:color w:val="37455D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los </w:t>
            </w:r>
            <w:r>
              <w:rPr>
                <w:rFonts w:ascii="Arial" w:eastAsia="Arial" w:hAnsi="Arial" w:cs="Arial"/>
                <w:color w:val="37455D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Dere- chos Humanos</w:t>
            </w:r>
          </w:p>
        </w:tc>
      </w:tr>
      <w:tr w:rsidR="00651E79">
        <w:trPr>
          <w:trHeight w:hRule="exact" w:val="2180"/>
        </w:trPr>
        <w:tc>
          <w:tcPr>
            <w:tcW w:w="1875" w:type="dxa"/>
            <w:vMerge/>
            <w:tcBorders>
              <w:left w:val="single" w:sz="8" w:space="0" w:color="AECA63"/>
              <w:right w:val="single" w:sz="8" w:space="0" w:color="AECA63"/>
            </w:tcBorders>
          </w:tcPr>
          <w:p w:rsidR="00651E79" w:rsidRDefault="00651E79"/>
        </w:tc>
        <w:tc>
          <w:tcPr>
            <w:tcW w:w="2152" w:type="dxa"/>
            <w:vMerge/>
            <w:tcBorders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/>
        </w:tc>
        <w:tc>
          <w:tcPr>
            <w:tcW w:w="1816" w:type="dxa"/>
            <w:gridSpan w:val="2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BB42D6">
            <w:pPr>
              <w:spacing w:before="65" w:line="250" w:lineRule="auto"/>
              <w:ind w:left="69" w:right="79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Generar infor- mación y </w:t>
            </w:r>
            <w:r>
              <w:rPr>
                <w:rFonts w:ascii="Arial" w:eastAsia="Arial" w:hAnsi="Arial" w:cs="Arial"/>
                <w:color w:val="37455D"/>
                <w:spacing w:val="17"/>
                <w:sz w:val="24"/>
                <w:szCs w:val="24"/>
              </w:rPr>
              <w:t>comunicaci</w:t>
            </w:r>
            <w:r>
              <w:rPr>
                <w:rFonts w:ascii="Arial" w:eastAsia="Arial" w:hAnsi="Arial" w:cs="Arial"/>
                <w:color w:val="37455D"/>
                <w:spacing w:val="16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- nes  oportunas y de calidad para</w:t>
            </w:r>
            <w:r>
              <w:rPr>
                <w:rFonts w:ascii="Arial" w:eastAsia="Arial" w:hAnsi="Arial" w:cs="Arial"/>
                <w:color w:val="37455D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mejorar</w:t>
            </w:r>
            <w:r>
              <w:rPr>
                <w:rFonts w:ascii="Arial" w:eastAsia="Arial" w:hAnsi="Arial" w:cs="Arial"/>
                <w:color w:val="37455D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la seguridad</w:t>
            </w:r>
          </w:p>
        </w:tc>
        <w:tc>
          <w:tcPr>
            <w:tcW w:w="1489" w:type="dxa"/>
            <w:vMerge/>
            <w:tcBorders>
              <w:left w:val="single" w:sz="8" w:space="0" w:color="AECA63"/>
              <w:right w:val="nil"/>
            </w:tcBorders>
          </w:tcPr>
          <w:p w:rsidR="00651E79" w:rsidRDefault="00651E79"/>
        </w:tc>
        <w:tc>
          <w:tcPr>
            <w:tcW w:w="3046" w:type="dxa"/>
            <w:vMerge/>
            <w:tcBorders>
              <w:left w:val="nil"/>
              <w:bottom w:val="single" w:sz="8" w:space="0" w:color="AECA63"/>
              <w:right w:val="single" w:sz="8" w:space="0" w:color="AECA63"/>
            </w:tcBorders>
          </w:tcPr>
          <w:p w:rsidR="00651E79" w:rsidRDefault="00651E79"/>
        </w:tc>
      </w:tr>
      <w:tr w:rsidR="00651E79">
        <w:trPr>
          <w:trHeight w:hRule="exact" w:val="3272"/>
        </w:trPr>
        <w:tc>
          <w:tcPr>
            <w:tcW w:w="1875" w:type="dxa"/>
            <w:vMerge/>
            <w:tcBorders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/>
        </w:tc>
        <w:tc>
          <w:tcPr>
            <w:tcW w:w="215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BB42D6">
            <w:pPr>
              <w:spacing w:before="96" w:line="250" w:lineRule="auto"/>
              <w:ind w:left="61" w:right="52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1.4.2 Lograr una procuración de justicia efectiva</w:t>
            </w:r>
          </w:p>
        </w:tc>
        <w:tc>
          <w:tcPr>
            <w:tcW w:w="1816" w:type="dxa"/>
            <w:gridSpan w:val="2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BB42D6">
            <w:pPr>
              <w:spacing w:before="20" w:line="250" w:lineRule="auto"/>
              <w:ind w:left="68" w:right="-65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Establecer un programa en materia         de </w:t>
            </w:r>
            <w:r>
              <w:rPr>
                <w:rFonts w:ascii="Arial" w:eastAsia="Arial" w:hAnsi="Arial" w:cs="Arial"/>
                <w:color w:val="37455D"/>
                <w:spacing w:val="3"/>
                <w:sz w:val="24"/>
                <w:szCs w:val="24"/>
              </w:rPr>
              <w:t>d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3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3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3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3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3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 o</w:t>
            </w:r>
            <w:r>
              <w:rPr>
                <w:rFonts w:ascii="Arial" w:eastAsia="Arial" w:hAnsi="Arial" w:cs="Arial"/>
                <w:color w:val="37455D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36"/>
                <w:sz w:val="24"/>
                <w:szCs w:val="24"/>
              </w:rPr>
              <w:t>tecnológico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color w:val="37455D"/>
                <w:spacing w:val="-3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que   </w:t>
            </w:r>
            <w:r>
              <w:rPr>
                <w:rFonts w:ascii="Arial" w:eastAsia="Arial" w:hAnsi="Arial" w:cs="Arial"/>
                <w:color w:val="37455D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dote   </w:t>
            </w:r>
            <w:r>
              <w:rPr>
                <w:rFonts w:ascii="Arial" w:eastAsia="Arial" w:hAnsi="Arial" w:cs="Arial"/>
                <w:color w:val="37455D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de</w:t>
            </w:r>
          </w:p>
          <w:p w:rsidR="00651E79" w:rsidRDefault="00BB42D6">
            <w:pPr>
              <w:spacing w:line="250" w:lineRule="auto"/>
              <w:ind w:left="68" w:right="9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pacing w:val="10"/>
                <w:sz w:val="24"/>
                <w:szCs w:val="24"/>
              </w:rPr>
              <w:t>infraestructur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a de   vanguardia a la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Procuradu- ría General </w:t>
            </w:r>
            <w:r>
              <w:rPr>
                <w:rFonts w:ascii="Arial" w:eastAsia="Arial" w:hAnsi="Arial" w:cs="Arial"/>
                <w:color w:val="37455D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de la República</w:t>
            </w:r>
          </w:p>
        </w:tc>
        <w:tc>
          <w:tcPr>
            <w:tcW w:w="1489" w:type="dxa"/>
            <w:vMerge/>
            <w:tcBorders>
              <w:left w:val="single" w:sz="8" w:space="0" w:color="AECA63"/>
              <w:bottom w:val="single" w:sz="8" w:space="0" w:color="AECA63"/>
              <w:right w:val="nil"/>
            </w:tcBorders>
          </w:tcPr>
          <w:p w:rsidR="00651E79" w:rsidRDefault="00651E79"/>
        </w:tc>
        <w:tc>
          <w:tcPr>
            <w:tcW w:w="3046" w:type="dxa"/>
            <w:tcBorders>
              <w:top w:val="single" w:sz="8" w:space="0" w:color="AECA63"/>
              <w:left w:val="nil"/>
              <w:bottom w:val="single" w:sz="8" w:space="0" w:color="AECA63"/>
              <w:right w:val="single" w:sz="8" w:space="0" w:color="AECA63"/>
            </w:tcBorders>
          </w:tcPr>
          <w:p w:rsidR="00651E79" w:rsidRDefault="00BB42D6">
            <w:pPr>
              <w:spacing w:before="96" w:line="250" w:lineRule="auto"/>
              <w:ind w:left="112" w:right="14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6.4 Profesionalización e integridad de Instituciones Policiales Objetivo: conso- lidar un servicio policial profesional y de mayor cercanía con la ciudadanía</w:t>
            </w:r>
          </w:p>
        </w:tc>
      </w:tr>
    </w:tbl>
    <w:p w:rsidR="00651E79" w:rsidRDefault="00651E79">
      <w:pPr>
        <w:spacing w:before="6" w:line="120" w:lineRule="exact"/>
        <w:rPr>
          <w:sz w:val="12"/>
          <w:szCs w:val="12"/>
        </w:rPr>
      </w:pPr>
    </w:p>
    <w:p w:rsidR="00651E79" w:rsidRDefault="00BB42D6">
      <w:pPr>
        <w:ind w:left="1313"/>
      </w:pPr>
      <w:r>
        <w:rPr>
          <w:color w:val="37455D"/>
        </w:rPr>
        <w:t>Fuente:</w:t>
      </w:r>
      <w:r>
        <w:rPr>
          <w:color w:val="37455D"/>
          <w:spacing w:val="25"/>
        </w:rPr>
        <w:t xml:space="preserve"> </w:t>
      </w:r>
      <w:r>
        <w:rPr>
          <w:color w:val="37455D"/>
        </w:rPr>
        <w:t>Elaboración</w:t>
      </w:r>
      <w:r>
        <w:rPr>
          <w:color w:val="37455D"/>
          <w:spacing w:val="18"/>
        </w:rPr>
        <w:t xml:space="preserve"> </w:t>
      </w:r>
      <w:r>
        <w:rPr>
          <w:color w:val="37455D"/>
        </w:rPr>
        <w:t>propia</w:t>
      </w:r>
      <w:r>
        <w:rPr>
          <w:color w:val="37455D"/>
          <w:spacing w:val="15"/>
        </w:rPr>
        <w:t xml:space="preserve"> </w:t>
      </w:r>
      <w:r>
        <w:rPr>
          <w:color w:val="37455D"/>
        </w:rPr>
        <w:t>con</w:t>
      </w:r>
      <w:r>
        <w:rPr>
          <w:color w:val="37455D"/>
          <w:spacing w:val="15"/>
        </w:rPr>
        <w:t xml:space="preserve"> </w:t>
      </w:r>
      <w:r>
        <w:rPr>
          <w:color w:val="37455D"/>
        </w:rPr>
        <w:t>información</w:t>
      </w:r>
      <w:r>
        <w:rPr>
          <w:color w:val="37455D"/>
          <w:spacing w:val="48"/>
        </w:rPr>
        <w:t xml:space="preserve"> </w:t>
      </w:r>
      <w:r>
        <w:rPr>
          <w:color w:val="37455D"/>
        </w:rPr>
        <w:t>obtenida</w:t>
      </w:r>
      <w:r>
        <w:rPr>
          <w:color w:val="37455D"/>
          <w:spacing w:val="44"/>
        </w:rPr>
        <w:t xml:space="preserve"> </w:t>
      </w:r>
      <w:r>
        <w:rPr>
          <w:color w:val="37455D"/>
        </w:rPr>
        <w:t>del</w:t>
      </w:r>
      <w:r>
        <w:rPr>
          <w:color w:val="37455D"/>
          <w:spacing w:val="-13"/>
        </w:rPr>
        <w:t xml:space="preserve"> </w:t>
      </w:r>
      <w:r>
        <w:rPr>
          <w:color w:val="37455D"/>
        </w:rPr>
        <w:t>Plan</w:t>
      </w:r>
      <w:r>
        <w:rPr>
          <w:color w:val="37455D"/>
          <w:spacing w:val="-11"/>
        </w:rPr>
        <w:t xml:space="preserve"> </w:t>
      </w:r>
      <w:r>
        <w:rPr>
          <w:color w:val="37455D"/>
          <w:w w:val="98"/>
        </w:rPr>
        <w:t>Nacional</w:t>
      </w:r>
      <w:r>
        <w:rPr>
          <w:color w:val="37455D"/>
          <w:spacing w:val="-10"/>
          <w:w w:val="98"/>
        </w:rPr>
        <w:t xml:space="preserve"> </w:t>
      </w:r>
      <w:r>
        <w:rPr>
          <w:color w:val="37455D"/>
        </w:rPr>
        <w:t>de</w:t>
      </w:r>
      <w:r>
        <w:rPr>
          <w:color w:val="37455D"/>
          <w:spacing w:val="8"/>
        </w:rPr>
        <w:t xml:space="preserve"> </w:t>
      </w:r>
      <w:r>
        <w:rPr>
          <w:color w:val="37455D"/>
        </w:rPr>
        <w:t>Desarrollo</w:t>
      </w:r>
      <w:r>
        <w:rPr>
          <w:color w:val="37455D"/>
          <w:spacing w:val="6"/>
        </w:rPr>
        <w:t xml:space="preserve"> </w:t>
      </w:r>
      <w:r>
        <w:rPr>
          <w:color w:val="37455D"/>
          <w:w w:val="88"/>
        </w:rPr>
        <w:t>(PND)</w:t>
      </w:r>
      <w:r>
        <w:rPr>
          <w:color w:val="37455D"/>
          <w:spacing w:val="-5"/>
          <w:w w:val="88"/>
        </w:rPr>
        <w:t xml:space="preserve"> </w:t>
      </w:r>
      <w:r>
        <w:rPr>
          <w:color w:val="37455D"/>
          <w:w w:val="119"/>
        </w:rPr>
        <w:t>2013-2018</w:t>
      </w:r>
      <w:r>
        <w:rPr>
          <w:color w:val="37455D"/>
          <w:spacing w:val="-20"/>
          <w:w w:val="119"/>
        </w:rPr>
        <w:t xml:space="preserve"> </w:t>
      </w:r>
      <w:r>
        <w:rPr>
          <w:color w:val="37455D"/>
        </w:rPr>
        <w:t>y</w:t>
      </w:r>
      <w:r>
        <w:rPr>
          <w:color w:val="37455D"/>
          <w:spacing w:val="-11"/>
        </w:rPr>
        <w:t xml:space="preserve"> </w:t>
      </w:r>
      <w:r>
        <w:rPr>
          <w:color w:val="37455D"/>
        </w:rPr>
        <w:t>el</w:t>
      </w:r>
      <w:r>
        <w:rPr>
          <w:color w:val="37455D"/>
          <w:spacing w:val="-20"/>
        </w:rPr>
        <w:t xml:space="preserve"> </w:t>
      </w:r>
      <w:r>
        <w:rPr>
          <w:color w:val="37455D"/>
        </w:rPr>
        <w:t>Plan</w:t>
      </w:r>
      <w:r>
        <w:rPr>
          <w:color w:val="37455D"/>
          <w:spacing w:val="-11"/>
        </w:rPr>
        <w:t xml:space="preserve"> </w:t>
      </w:r>
      <w:r>
        <w:rPr>
          <w:color w:val="37455D"/>
        </w:rPr>
        <w:t>Estatal</w:t>
      </w:r>
      <w:r>
        <w:rPr>
          <w:color w:val="37455D"/>
          <w:spacing w:val="43"/>
        </w:rPr>
        <w:t xml:space="preserve"> </w:t>
      </w:r>
      <w:r>
        <w:rPr>
          <w:color w:val="37455D"/>
          <w:w w:val="110"/>
        </w:rPr>
        <w:t>de</w:t>
      </w:r>
    </w:p>
    <w:p w:rsidR="00651E79" w:rsidRDefault="00BB42D6">
      <w:pPr>
        <w:spacing w:before="10"/>
        <w:ind w:left="1313"/>
        <w:sectPr w:rsidR="00651E79">
          <w:pgSz w:w="12600" w:h="16200"/>
          <w:pgMar w:top="1600" w:right="0" w:bottom="280" w:left="0" w:header="330" w:footer="633" w:gutter="0"/>
          <w:cols w:space="720"/>
        </w:sectPr>
      </w:pPr>
      <w:r>
        <w:rPr>
          <w:color w:val="37455D"/>
        </w:rPr>
        <w:t>Desarrollo</w:t>
      </w:r>
      <w:r>
        <w:rPr>
          <w:color w:val="37455D"/>
          <w:spacing w:val="6"/>
        </w:rPr>
        <w:t xml:space="preserve"> </w:t>
      </w:r>
      <w:r>
        <w:rPr>
          <w:color w:val="37455D"/>
          <w:w w:val="90"/>
        </w:rPr>
        <w:t>(PED)</w:t>
      </w:r>
      <w:r>
        <w:rPr>
          <w:color w:val="37455D"/>
          <w:spacing w:val="-6"/>
          <w:w w:val="90"/>
        </w:rPr>
        <w:t xml:space="preserve"> </w:t>
      </w:r>
      <w:r>
        <w:rPr>
          <w:color w:val="37455D"/>
          <w:w w:val="116"/>
        </w:rPr>
        <w:t>2015-2019.</w:t>
      </w:r>
    </w:p>
    <w:p w:rsidR="00651E79" w:rsidRDefault="00BB42D6">
      <w:pPr>
        <w:spacing w:before="3" w:line="120" w:lineRule="exact"/>
        <w:rPr>
          <w:sz w:val="12"/>
          <w:szCs w:val="12"/>
        </w:rPr>
      </w:pPr>
      <w:r>
        <w:pict>
          <v:group id="_x0000_s4466" style="position:absolute;margin-left:297.15pt;margin-top:48.45pt;width:70.5pt;height:52.2pt;z-index:-8439;mso-position-horizontal-relative:page;mso-position-vertical-relative:page" coordorigin="5943,969" coordsize="1410,1044">
            <v:shape id="_x0000_s4467" style="position:absolute;left:5943;top:969;width:1410;height:1044" coordorigin="5943,969" coordsize="1410,1044" path="m5945,1318r,4l5944,1327r-1,45l5945,1416r4,44l5956,1503r9,42l5977,1586r15,40l6009,1665r19,38l6049,1740r23,35l6097,1808r27,32l6153,1871r31,28l6217,1926r34,25l6286,1974r38,20l6362,2013r-9,-19l6346,1976r-12,-39l6328,1898r-1,-20l6327,1858r5,-40l6341,1782r13,-34l6371,1715r22,-31l6418,1654r28,-29l6478,1599r36,-25l6552,1551r41,-21l6636,1511r46,-16l6731,1480r50,-11l6833,1459r54,-6l6943,1449r56,-1l7057,1450r42,3l7140,1458r41,6l7220,1472r39,9l7296,1491r37,11l7340,1505r3,-20l7346,1466r3,-20l7350,1426r3,-40l7353,1362r-1,-24l7351,1314r-2,-24l7346,1267r-4,-23l7337,1221r-5,-23l7326,1175r-7,-22l7312,1131r-8,-21l7295,1089r-10,-21l7275,1047r-10,-20l7253,1007r-12,-19l7229,969r-26,38l7175,1044r-31,35l7109,1112r-37,32l7032,1175r-42,28l6946,1229r-47,25l6850,1276r-52,20l6746,1315r-55,15l6634,1344r-58,11l6517,1363r-61,6l6395,1372r-63,1l6268,1370r-41,-3l6186,1363r-61,-8l6066,1344r-57,-13l5953,1315r-8,-2l5945,1318xe" fillcolor="#8c9397" stroked="f">
              <v:path arrowok="t"/>
            </v:shape>
            <w10:wrap anchorx="page" anchory="page"/>
          </v:group>
        </w:pict>
      </w:r>
      <w:r>
        <w:pict>
          <v:group id="_x0000_s4462" style="position:absolute;margin-left:465.1pt;margin-top:52.4pt;width:116.55pt;height:43.8pt;z-index:-8440;mso-position-horizontal-relative:page;mso-position-vertical-relative:page" coordorigin="9302,1048" coordsize="2331,876">
            <v:shape id="_x0000_s4465" type="#_x0000_t75" style="position:absolute;left:9999;top:1113;width:1634;height:771">
              <v:imagedata r:id="rId46" o:title=""/>
            </v:shape>
            <v:shape id="_x0000_s4464" type="#_x0000_t75" style="position:absolute;left:9302;top:1731;width:734;height:193">
              <v:imagedata r:id="rId26" o:title=""/>
            </v:shape>
            <v:shape id="_x0000_s4463" type="#_x0000_t75" style="position:absolute;left:9392;top:1048;width:558;height:794">
              <v:imagedata r:id="rId27" o:title=""/>
            </v:shape>
            <w10:wrap anchorx="page" anchory="page"/>
          </v:group>
        </w:pict>
      </w:r>
      <w:r>
        <w:pict>
          <v:group id="_x0000_s4419" style="position:absolute;margin-left:63.45pt;margin-top:48.2pt;width:99.35pt;height:52.7pt;z-index:-8444;mso-position-horizontal-relative:page;mso-position-vertical-relative:page" coordorigin="1269,964" coordsize="1987,1054">
            <v:shape id="_x0000_s4461" type="#_x0000_t75" style="position:absolute;left:1954;top:1515;width:591;height:155">
              <v:imagedata r:id="rId8" o:title=""/>
            </v:shape>
            <v:shape id="_x0000_s4460" type="#_x0000_t75" style="position:absolute;left:1962;top:1753;width:180;height:145">
              <v:imagedata r:id="rId28" o:title=""/>
            </v:shape>
            <v:shape id="_x0000_s4459" type="#_x0000_t75" style="position:absolute;left:2149;top:1753;width:124;height:145">
              <v:imagedata r:id="rId29" o:title=""/>
            </v:shape>
            <v:shape id="_x0000_s4458" type="#_x0000_t75" style="position:absolute;left:2288;top:1753;width:56;height:145">
              <v:imagedata r:id="rId30" o:title=""/>
            </v:shape>
            <v:shape id="_x0000_s4457" type="#_x0000_t75" style="position:absolute;left:2363;top:1753;width:124;height:145">
              <v:imagedata r:id="rId31" o:title=""/>
            </v:shape>
            <v:shape id="_x0000_s4456" type="#_x0000_t75" style="position:absolute;left:2498;top:1750;width:162;height:150">
              <v:imagedata r:id="rId32" o:title=""/>
            </v:shape>
            <v:shape id="_x0000_s4455" type="#_x0000_t75" style="position:absolute;left:2672;top:1753;width:150;height:145">
              <v:imagedata r:id="rId33" o:title=""/>
            </v:shape>
            <v:shape id="_x0000_s4454" type="#_x0000_t75" style="position:absolute;left:2835;top:1753;width:159;height:145">
              <v:imagedata r:id="rId34" o:title=""/>
            </v:shape>
            <v:shape id="_x0000_s4453" type="#_x0000_t75" style="position:absolute;left:3013;top:1753;width:56;height:145">
              <v:imagedata r:id="rId35" o:title=""/>
            </v:shape>
            <v:shape id="_x0000_s4452" type="#_x0000_t75" style="position:absolute;left:3076;top:1753;width:180;height:145">
              <v:imagedata r:id="rId28" o:title=""/>
            </v:shape>
            <v:shape id="_x0000_s4451" type="#_x0000_t75" style="position:absolute;left:1691;top:1753;width:180;height:145">
              <v:imagedata r:id="rId36" o:title=""/>
            </v:shape>
            <v:shape id="_x0000_s4450" type="#_x0000_t75" style="position:absolute;left:1845;top:1750;width:117;height:150">
              <v:imagedata r:id="rId37" o:title=""/>
            </v:shape>
            <v:shape id="_x0000_s4449" type="#_x0000_t75" style="position:absolute;left:1269;top:1753;width:144;height:145">
              <v:imagedata r:id="rId38" o:title=""/>
            </v:shape>
            <v:shape id="_x0000_s4448" type="#_x0000_t75" style="position:absolute;left:1417;top:1753;width:180;height:145">
              <v:imagedata r:id="rId36" o:title=""/>
            </v:shape>
            <v:shape id="_x0000_s4447" type="#_x0000_t75" style="position:absolute;left:1596;top:1753;width:87;height:148">
              <v:imagedata r:id="rId39" o:title=""/>
            </v:shape>
            <v:shape id="_x0000_s4446" style="position:absolute;left:1525;top:1949;width:47;height:59" coordorigin="1525,1949" coordsize="47,59" path="m1571,1952r-3,-1l1563,1949r-11,l1532,1959r-7,20l1525,1988r3,8l1533,2000r6,6l1546,2008r16,l1569,2006r3,-1l1572,1977r-19,l1553,1983r12,l1565,2000r-5,2l1542,2002r-9,-9l1533,1964r9,-8l1562,1956r7,2l1571,1952xe" fillcolor="#383637" stroked="f">
              <v:path arrowok="t"/>
            </v:shape>
            <v:shape id="_x0000_s4445" style="position:absolute;left:1614;top:1949;width:52;height:59" coordorigin="1614,1949" coordsize="52,59" path="m1622,1991r,-25l1622,1957r-8,22l1614,1996r11,12l1640,2008r-11,-6l1622,1991xe" fillcolor="#383637" stroked="f">
              <v:path arrowok="t"/>
            </v:shape>
            <v:shape id="_x0000_s4444" style="position:absolute;left:1614;top:1949;width:52;height:59" coordorigin="1614,1949" coordsize="52,59" path="m1640,1949r-18,8l1622,1966r6,-11l1653,1955r6,12l1659,1991r-7,11l1629,2002r11,6l1640,2008r19,-8l1667,1978r,-17l1656,1949r-16,xe" fillcolor="#383637" stroked="f">
              <v:path arrowok="t"/>
            </v:shape>
            <v:shape id="_x0000_s4443" style="position:absolute;left:1710;top:1949;width:36;height:58" coordorigin="1710,1949" coordsize="36,58" path="m1737,1958r,12l1732,1974r-14,l1718,1956r-1,52l1722,2008r-4,-6l1718,1980r14,l1739,1983r3,19l1746,1996r,-14l1740,1978r-5,-1l1735,1976r6,-2l1744,1969r,-10l1742,1956r-5,2xe" fillcolor="#383637" stroked="f">
              <v:path arrowok="t"/>
            </v:shape>
            <v:shape id="_x0000_s4442" style="position:absolute;left:1710;top:1949;width:36;height:58" coordorigin="1710,1949" coordsize="36,58" path="m1718,2002r4,6l1731,2008r7,-2l1742,2002r-3,-19l1739,1999r-7,3l1724,2002r-6,xe" fillcolor="#383637" stroked="f">
              <v:path arrowok="t"/>
            </v:shape>
            <v:shape id="_x0000_s4441" style="position:absolute;left:1710;top:1949;width:36;height:58" coordorigin="1710,1949" coordsize="36,58" path="m1710,1951r,56l1717,2008r1,-52l1719,1955r5,l1732,1955r5,3l1742,1956r-6,-5l1731,1949r-12,l1713,1950r-3,1xe" fillcolor="#383637" stroked="f">
              <v:path arrowok="t"/>
            </v:shape>
            <v:shape id="_x0000_s4440" style="position:absolute;left:1790;top:1979;width:8;height:0" coordorigin="1790,1979" coordsize="8,0" path="m1790,1979r8,e" filled="f" strokecolor="#383637" strokeweight="2.97pt">
              <v:path arrowok="t"/>
            </v:shape>
            <v:shape id="_x0000_s4439" style="position:absolute;left:1845;top:1950;width:32;height:57" coordorigin="1845,1950" coordsize="32,57" path="m1852,2001r,-21l1875,1980r,-6l1852,1974r,-18l1876,1956r,-6l1845,1950r,57l1877,2007r,-6l1852,2001xe" fillcolor="#383637" stroked="f">
              <v:path arrowok="t"/>
            </v:shape>
            <v:shape id="_x0000_s4438" style="position:absolute;left:1921;top:1949;width:35;height:58" coordorigin="1921,1949" coordsize="35,58" path="m1956,1965r,-4l1955,1957r-7,-6l1943,1949r-8,l1936,1955r7,l1949,1958r,14l1944,1977r2,3l1951,1978r5,-5l1956,1965xe" fillcolor="#383637" stroked="f">
              <v:path arrowok="t"/>
            </v:shape>
            <v:shape id="_x0000_s4437" style="position:absolute;left:1921;top:1949;width:35;height:58" coordorigin="1921,1949" coordsize="35,58" path="m1928,2007r,-25l1935,1982r7,1l1945,1986r2,8l1948,2001r2,5l1951,2007r7,l1957,2005r-1,-5l1954,1992r-2,-6l1950,1981r-4,-1l1946,1980r-2,-3l1928,1977r,-21l1930,1955r6,l1935,1949r-5,l1925,1950r-4,1l1921,2007r7,xe" fillcolor="#383637" stroked="f">
              <v:path arrowok="t"/>
            </v:shape>
            <v:shape id="_x0000_s4436" style="position:absolute;left:2001;top:1950;width:43;height:57" coordorigin="2001,1950" coordsize="43,57" path="m2008,2007r,-41l2007,1959r1,l2010,1965r4,7l2018,1978r18,29l2044,2007r,-57l2037,1950r,40l2038,1998r,l2035,1992r-4,-6l2027,1979r-18,-29l2001,1950r,57l2008,2007xe" fillcolor="#383637" stroked="f">
              <v:path arrowok="t"/>
            </v:shape>
            <v:shape id="_x0000_s4435" style="position:absolute;left:2088;top:1949;width:52;height:59" coordorigin="2088,1949" coordsize="52,59" path="m2095,1957r-7,22l2088,1996r10,12l2114,2008r12,-6l2102,2002r-7,-11l2095,1957xe" fillcolor="#383637" stroked="f">
              <v:path arrowok="t"/>
            </v:shape>
            <v:shape id="_x0000_s4434" style="position:absolute;left:2088;top:1949;width:52;height:59" coordorigin="2088,1949" coordsize="52,59" path="m2095,1991r,-25l2102,1955r24,l2132,1967r,24l2126,2002r-12,6l2132,2000r8,-22l2140,1961r-10,-12l2114,1949r-19,8l2095,1991xe" fillcolor="#383637" stroked="f">
              <v:path arrowok="t"/>
            </v:shape>
            <v:shape id="_x0000_s4433" style="position:absolute;left:2236;top:1949;width:47;height:58" coordorigin="2236,1949" coordsize="47,58" path="m2283,1977r,-9l2280,1961r-5,-4l2270,1952r-8,-3l2246,1949r6,6l2268,1955r7,9l2275,1993r-8,9l2269,2005r6,-5l2280,1994r3,-7l2283,1977xe" fillcolor="#383637" stroked="f">
              <v:path arrowok="t"/>
            </v:shape>
            <v:shape id="_x0000_s4432" style="position:absolute;left:2236;top:1949;width:47;height:58" coordorigin="2236,1949" coordsize="47,58" path="m2240,2008r4,l2260,2008r9,-3l2267,2002r-19,l2243,2001r,-45l2245,1956r7,-1l2246,1949r-6,1l2236,1951r,56l2240,2008xe" fillcolor="#383637" stroked="f">
              <v:path arrowok="t"/>
            </v:shape>
            <v:shape id="_x0000_s4431" style="position:absolute;left:2327;top:1950;width:32;height:57" coordorigin="2327,1950" coordsize="32,57" path="m2334,2001r,-21l2356,1980r,-6l2334,1974r,-18l2358,1956r,-6l2327,1950r,57l2359,2007r,-6l2334,2001xe" fillcolor="#383637" stroked="f">
              <v:path arrowok="t"/>
            </v:shape>
            <v:shape id="_x0000_s4430" style="position:absolute;left:2403;top:1950;width:32;height:57" coordorigin="2403,1950" coordsize="32,57" path="m2410,2001r,-51l2403,1950r,57l2435,2007r,-6l2410,2001xe" fillcolor="#383637" stroked="f">
              <v:path arrowok="t"/>
            </v:shape>
            <v:shape id="_x0000_s4429" style="position:absolute;left:2529;top:1950;width:32;height:57" coordorigin="2529,1950" coordsize="32,57" path="m2536,2001r,-21l2559,1980r,-6l2536,1974r,-18l2560,1956r,-6l2529,1950r,57l2561,2007r,-6l2536,2001xe" fillcolor="#383637" stroked="f">
              <v:path arrowok="t"/>
            </v:shape>
            <v:shape id="_x0000_s4428" style="position:absolute;left:2602;top:1949;width:35;height:59" coordorigin="2602,1949" coordsize="35,59" path="m2604,1998r-2,6l2605,2007r6,1l2630,2008r7,-8l2637,1983r-5,-4l2622,1975r-8,-3l2611,1969r,-9l2614,1955r13,l2632,1958r2,-6l2632,1950r-4,-1l2611,1949r-8,7l2603,1973r6,4l2618,1981r8,3l2629,1987r,11l2625,2002r-13,l2607,2000r-3,-2xe" fillcolor="#383637" stroked="f">
              <v:path arrowok="t"/>
            </v:shape>
            <v:shape id="_x0000_s4427" style="position:absolute;left:2674;top:1950;width:43;height:57" coordorigin="2674,1950" coordsize="43,57" path="m2692,1956r,51l2699,2007r,-51l2717,1956r,-6l2674,1950r,6l2692,1956xe" fillcolor="#383637" stroked="f">
              <v:path arrowok="t"/>
            </v:shape>
            <v:shape id="_x0000_s4426" style="position:absolute;left:2747;top:1950;width:48;height:57" coordorigin="2747,1950" coordsize="48,57" path="m2771,1960r3,7l2779,1983r-17,l2781,1989r6,18l2795,2007r-20,-57l2771,1960xe" fillcolor="#383637" stroked="f">
              <v:path arrowok="t"/>
            </v:shape>
            <v:shape id="_x0000_s4425" style="position:absolute;left:2747;top:1950;width:48;height:57" coordorigin="2747,1950" coordsize="48,57" path="m2771,1960r4,-10l2766,1950r-19,57l2754,2007r6,-18l2781,1989r-19,-6l2767,1967r4,-7xe" fillcolor="#383637" stroked="f">
              <v:path arrowok="t"/>
            </v:shape>
            <v:shape id="_x0000_s4424" style="position:absolute;left:2837;top:1949;width:47;height:58" coordorigin="2837,1949" coordsize="47,58" path="m2884,1977r,-9l2881,1961r-5,-4l2871,1952r-7,-3l2847,1949r6,6l2869,1955r8,9l2877,1993r-9,9l2871,2005r5,-5l2881,1994r3,-7l2884,1977xe" fillcolor="#383637" stroked="f">
              <v:path arrowok="t"/>
            </v:shape>
            <v:shape id="_x0000_s4423" style="position:absolute;left:2837;top:1949;width:47;height:58" coordorigin="2837,1949" coordsize="47,58" path="m2841,2008r4,l2862,2008r9,-3l2868,2002r-19,l2845,2001r,-45l2847,1956r6,-1l2847,1949r-5,1l2837,1951r,56l2841,2008xe" fillcolor="#383637" stroked="f">
              <v:path arrowok="t"/>
            </v:shape>
            <v:shape id="_x0000_s4422" style="position:absolute;left:2925;top:1949;width:52;height:59" coordorigin="2925,1949" coordsize="52,59" path="m2932,1991r,-25l2932,1957r-7,22l2925,1996r10,12l2950,2008r-11,-6l2932,1991xe" fillcolor="#383637" stroked="f">
              <v:path arrowok="t"/>
            </v:shape>
            <v:shape id="_x0000_s4421" style="position:absolute;left:2925;top:1949;width:52;height:59" coordorigin="2925,1949" coordsize="52,59" path="m2951,1949r-19,8l2932,1966r7,-11l2963,1955r6,12l2969,1991r-6,11l2939,2002r11,6l2951,2008r18,-8l2977,1978r,-17l2967,1949r-16,xe" fillcolor="#383637" stroked="f">
              <v:path arrowok="t"/>
            </v:shape>
            <v:shape id="_x0000_s4420" type="#_x0000_t75" style="position:absolute;left:2024;top:964;width:453;height:732">
              <v:imagedata r:id="rId47" o:title=""/>
            </v:shape>
            <w10:wrap anchorx="page" anchory="page"/>
          </v:group>
        </w:pict>
      </w: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BB42D6">
      <w:pPr>
        <w:spacing w:before="10" w:line="540" w:lineRule="exact"/>
        <w:ind w:left="1294"/>
        <w:rPr>
          <w:sz w:val="50"/>
          <w:szCs w:val="50"/>
        </w:rPr>
      </w:pPr>
      <w:r>
        <w:pict>
          <v:group id="_x0000_s4417" style="position:absolute;left:0;text-align:left;margin-left:88.05pt;margin-top:-31.7pt;width:0;height:0;z-index:-8443;mso-position-horizontal-relative:page" coordorigin="1761,-634" coordsize="0,0">
            <v:shape id="_x0000_s4418" style="position:absolute;left:1761;top:-634;width:0;height:0" coordorigin="1761,-634" coordsize="0,0" path="m1761,-634r,e" filled="f" strokecolor="#0055b8" strokeweight=".1pt">
              <v:path arrowok="t"/>
            </v:shape>
            <w10:wrap anchorx="page"/>
          </v:group>
        </w:pict>
      </w:r>
      <w:r>
        <w:pict>
          <v:group id="_x0000_s4415" style="position:absolute;left:0;text-align:left;margin-left:137.05pt;margin-top:-31.7pt;width:0;height:0;z-index:-8442;mso-position-horizontal-relative:page" coordorigin="2741,-634" coordsize="0,0">
            <v:shape id="_x0000_s4416" style="position:absolute;left:2741;top:-634;width:0;height:0" coordorigin="2741,-634" coordsize="0,0" path="m2741,-634r,e" filled="f" strokecolor="#ffd100" strokeweight=".1pt">
              <v:path arrowok="t"/>
            </v:shape>
            <w10:wrap anchorx="page"/>
          </v:group>
        </w:pict>
      </w:r>
      <w:r>
        <w:pict>
          <v:group id="_x0000_s4413" style="position:absolute;left:0;text-align:left;margin-left:161.55pt;margin-top:-31.7pt;width:0;height:0;z-index:-8441;mso-position-horizontal-relative:page" coordorigin="3231,-634" coordsize="0,0">
            <v:shape id="_x0000_s4414" style="position:absolute;left:3231;top:-634;width:0;height:0" coordorigin="3231,-634" coordsize="0,0" path="m3231,-634r,e" filled="f" strokecolor="#ee7623" strokeweight=".1pt">
              <v:path arrowok="t"/>
            </v:shape>
            <w10:wrap anchorx="page"/>
          </v:group>
        </w:pict>
      </w:r>
      <w:r>
        <w:rPr>
          <w:color w:val="37455D"/>
          <w:position w:val="-3"/>
          <w:sz w:val="50"/>
          <w:szCs w:val="50"/>
        </w:rPr>
        <w:t>Gestión</w:t>
      </w:r>
      <w:r>
        <w:rPr>
          <w:color w:val="37455D"/>
          <w:spacing w:val="66"/>
          <w:position w:val="-3"/>
          <w:sz w:val="50"/>
          <w:szCs w:val="50"/>
        </w:rPr>
        <w:t xml:space="preserve"> </w:t>
      </w:r>
      <w:r>
        <w:rPr>
          <w:color w:val="37455D"/>
          <w:position w:val="-3"/>
          <w:sz w:val="50"/>
          <w:szCs w:val="50"/>
        </w:rPr>
        <w:t>de</w:t>
      </w:r>
      <w:r>
        <w:rPr>
          <w:color w:val="37455D"/>
          <w:spacing w:val="20"/>
          <w:position w:val="-3"/>
          <w:sz w:val="50"/>
          <w:szCs w:val="50"/>
        </w:rPr>
        <w:t xml:space="preserve"> </w:t>
      </w:r>
      <w:r>
        <w:rPr>
          <w:color w:val="37455D"/>
          <w:w w:val="112"/>
          <w:position w:val="-3"/>
          <w:sz w:val="50"/>
          <w:szCs w:val="50"/>
        </w:rPr>
        <w:t>Proyectos</w:t>
      </w:r>
    </w:p>
    <w:p w:rsidR="00651E79" w:rsidRDefault="00651E79">
      <w:pPr>
        <w:spacing w:line="260" w:lineRule="exact"/>
        <w:rPr>
          <w:sz w:val="26"/>
          <w:szCs w:val="26"/>
        </w:rPr>
      </w:pPr>
    </w:p>
    <w:p w:rsidR="00651E79" w:rsidRDefault="00BB42D6">
      <w:pPr>
        <w:spacing w:before="19" w:line="250" w:lineRule="auto"/>
        <w:ind w:left="1272" w:right="92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 xml:space="preserve">Al final del ejercicio 2017 se observa que se encuentran en </w:t>
      </w:r>
      <w:r>
        <w:rPr>
          <w:rFonts w:ascii="Arial" w:eastAsia="Arial" w:hAnsi="Arial" w:cs="Arial"/>
          <w:color w:val="37455D"/>
          <w:sz w:val="24"/>
          <w:szCs w:val="24"/>
        </w:rPr>
        <w:t>ejecución 34 proyectos validados por la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entidad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con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un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importe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que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alcanza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poco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más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$151,000,000.00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(ciento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cincuenta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y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un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millón de pesos ) todos los proyectos cuentan con cobertura estatal; sin embargo, muchos de ellos se desarrollan o llevan a cabo 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en un municipio en específico con el </w:t>
      </w:r>
      <w:r>
        <w:rPr>
          <w:rFonts w:ascii="Arial" w:eastAsia="Arial" w:hAnsi="Arial" w:cs="Arial"/>
          <w:color w:val="37455D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fin de no dejar de atender todas las áreas del Estado con el fin de cubrir al 100.0% la población objetivo planteada.</w:t>
      </w:r>
    </w:p>
    <w:p w:rsidR="00651E79" w:rsidRDefault="00651E79">
      <w:pPr>
        <w:spacing w:before="4" w:line="120" w:lineRule="exact"/>
        <w:rPr>
          <w:sz w:val="12"/>
          <w:szCs w:val="12"/>
        </w:rPr>
      </w:pPr>
    </w:p>
    <w:p w:rsidR="00651E79" w:rsidRDefault="00651E79">
      <w:pPr>
        <w:spacing w:line="200" w:lineRule="exact"/>
      </w:pPr>
    </w:p>
    <w:p w:rsidR="00651E79" w:rsidRDefault="00BB42D6">
      <w:pPr>
        <w:ind w:left="1236" w:right="1270"/>
        <w:jc w:val="both"/>
        <w:rPr>
          <w:sz w:val="30"/>
          <w:szCs w:val="30"/>
        </w:rPr>
      </w:pPr>
      <w:r>
        <w:rPr>
          <w:color w:val="AECA63"/>
          <w:sz w:val="30"/>
          <w:szCs w:val="30"/>
        </w:rPr>
        <w:t>Tabla</w:t>
      </w:r>
      <w:r>
        <w:rPr>
          <w:color w:val="AECA63"/>
          <w:spacing w:val="-16"/>
          <w:sz w:val="30"/>
          <w:szCs w:val="30"/>
        </w:rPr>
        <w:t xml:space="preserve"> </w:t>
      </w:r>
      <w:r>
        <w:rPr>
          <w:color w:val="AECA63"/>
          <w:sz w:val="30"/>
          <w:szCs w:val="30"/>
        </w:rPr>
        <w:t>1.</w:t>
      </w:r>
      <w:r>
        <w:rPr>
          <w:color w:val="AECA63"/>
          <w:spacing w:val="-16"/>
          <w:sz w:val="30"/>
          <w:szCs w:val="30"/>
        </w:rPr>
        <w:t xml:space="preserve"> </w:t>
      </w:r>
      <w:r>
        <w:rPr>
          <w:color w:val="AECA63"/>
          <w:sz w:val="30"/>
          <w:szCs w:val="30"/>
        </w:rPr>
        <w:t>Desglose</w:t>
      </w:r>
      <w:r>
        <w:rPr>
          <w:color w:val="AECA63"/>
          <w:spacing w:val="28"/>
          <w:sz w:val="30"/>
          <w:szCs w:val="30"/>
        </w:rPr>
        <w:t xml:space="preserve"> </w:t>
      </w:r>
      <w:r>
        <w:rPr>
          <w:color w:val="AECA63"/>
          <w:sz w:val="30"/>
          <w:szCs w:val="30"/>
        </w:rPr>
        <w:t>de</w:t>
      </w:r>
      <w:r>
        <w:rPr>
          <w:color w:val="AECA63"/>
          <w:spacing w:val="12"/>
          <w:sz w:val="30"/>
          <w:szCs w:val="30"/>
        </w:rPr>
        <w:t xml:space="preserve"> </w:t>
      </w:r>
      <w:r>
        <w:rPr>
          <w:color w:val="AECA63"/>
          <w:sz w:val="30"/>
          <w:szCs w:val="30"/>
        </w:rPr>
        <w:t>Obras</w:t>
      </w:r>
      <w:r>
        <w:rPr>
          <w:color w:val="AECA63"/>
          <w:spacing w:val="34"/>
          <w:sz w:val="30"/>
          <w:szCs w:val="30"/>
        </w:rPr>
        <w:t xml:space="preserve"> </w:t>
      </w:r>
      <w:r>
        <w:rPr>
          <w:color w:val="AECA63"/>
          <w:sz w:val="30"/>
          <w:szCs w:val="30"/>
        </w:rPr>
        <w:t>y/o</w:t>
      </w:r>
      <w:r>
        <w:rPr>
          <w:color w:val="AECA63"/>
          <w:spacing w:val="33"/>
          <w:sz w:val="30"/>
          <w:szCs w:val="30"/>
        </w:rPr>
        <w:t xml:space="preserve"> </w:t>
      </w:r>
      <w:r>
        <w:rPr>
          <w:color w:val="AECA63"/>
          <w:w w:val="111"/>
          <w:sz w:val="30"/>
          <w:szCs w:val="30"/>
        </w:rPr>
        <w:t>Proyectos</w:t>
      </w:r>
      <w:r>
        <w:rPr>
          <w:color w:val="AECA63"/>
          <w:spacing w:val="-12"/>
          <w:w w:val="111"/>
          <w:sz w:val="30"/>
          <w:szCs w:val="30"/>
        </w:rPr>
        <w:t xml:space="preserve"> </w:t>
      </w:r>
      <w:r>
        <w:rPr>
          <w:color w:val="AECA63"/>
          <w:w w:val="111"/>
          <w:sz w:val="30"/>
          <w:szCs w:val="30"/>
        </w:rPr>
        <w:t>ejecutados</w:t>
      </w:r>
      <w:r>
        <w:rPr>
          <w:color w:val="AECA63"/>
          <w:spacing w:val="-24"/>
          <w:w w:val="111"/>
          <w:sz w:val="30"/>
          <w:szCs w:val="30"/>
        </w:rPr>
        <w:t xml:space="preserve"> </w:t>
      </w:r>
      <w:r>
        <w:rPr>
          <w:color w:val="AECA63"/>
          <w:sz w:val="30"/>
          <w:szCs w:val="30"/>
        </w:rPr>
        <w:t>con</w:t>
      </w:r>
      <w:r>
        <w:rPr>
          <w:color w:val="AECA63"/>
          <w:spacing w:val="22"/>
          <w:sz w:val="30"/>
          <w:szCs w:val="30"/>
        </w:rPr>
        <w:t xml:space="preserve"> </w:t>
      </w:r>
      <w:r>
        <w:rPr>
          <w:color w:val="AECA63"/>
          <w:w w:val="116"/>
          <w:sz w:val="30"/>
          <w:szCs w:val="30"/>
        </w:rPr>
        <w:t>recursos</w:t>
      </w:r>
      <w:r>
        <w:rPr>
          <w:color w:val="AECA63"/>
          <w:spacing w:val="-28"/>
          <w:w w:val="116"/>
          <w:sz w:val="30"/>
          <w:szCs w:val="30"/>
        </w:rPr>
        <w:t xml:space="preserve"> </w:t>
      </w:r>
      <w:r>
        <w:rPr>
          <w:color w:val="AECA63"/>
          <w:sz w:val="30"/>
          <w:szCs w:val="30"/>
        </w:rPr>
        <w:t>del</w:t>
      </w:r>
      <w:r>
        <w:rPr>
          <w:color w:val="AECA63"/>
          <w:spacing w:val="-20"/>
          <w:sz w:val="30"/>
          <w:szCs w:val="30"/>
        </w:rPr>
        <w:t xml:space="preserve"> </w:t>
      </w:r>
      <w:r>
        <w:rPr>
          <w:color w:val="AECA63"/>
          <w:w w:val="96"/>
          <w:sz w:val="30"/>
          <w:szCs w:val="30"/>
        </w:rPr>
        <w:t>FASP</w:t>
      </w:r>
      <w:r>
        <w:rPr>
          <w:color w:val="AECA63"/>
          <w:spacing w:val="-13"/>
          <w:w w:val="96"/>
          <w:sz w:val="30"/>
          <w:szCs w:val="30"/>
        </w:rPr>
        <w:t xml:space="preserve"> </w:t>
      </w:r>
      <w:r>
        <w:rPr>
          <w:color w:val="AECA63"/>
          <w:w w:val="110"/>
          <w:sz w:val="30"/>
          <w:szCs w:val="30"/>
        </w:rPr>
        <w:t>en</w:t>
      </w:r>
    </w:p>
    <w:p w:rsidR="00651E79" w:rsidRDefault="00BB42D6">
      <w:pPr>
        <w:spacing w:before="15" w:line="400" w:lineRule="auto"/>
        <w:ind w:left="1362" w:right="5368" w:hanging="126"/>
        <w:rPr>
          <w:sz w:val="30"/>
          <w:szCs w:val="30"/>
        </w:rPr>
        <w:sectPr w:rsidR="00651E79">
          <w:pgSz w:w="12600" w:h="16200"/>
          <w:pgMar w:top="1600" w:right="0" w:bottom="280" w:left="0" w:header="330" w:footer="633" w:gutter="0"/>
          <w:cols w:space="720"/>
        </w:sectPr>
      </w:pPr>
      <w:r>
        <w:pict>
          <v:group id="_x0000_s4411" style="position:absolute;left:0;text-align:left;margin-left:61.8pt;margin-top:27.95pt;width:519.8pt;height:39.4pt;z-index:-8438;mso-position-horizontal-relative:page" coordorigin="1236,559" coordsize="10396,788">
            <v:shape id="_x0000_s4412" style="position:absolute;left:1236;top:559;width:10396;height:788" coordorigin="1236,559" coordsize="10396,788" path="m11632,1347r-10396,l1236,559r10396,l11632,1347xe" filled="f" strokecolor="#aeca63" strokeweight="1pt">
              <v:path arrowok="t"/>
            </v:shape>
            <w10:wrap anchorx="page"/>
          </v:group>
        </w:pict>
      </w:r>
      <w:r>
        <w:pict>
          <v:shape id="_x0000_s4410" type="#_x0000_t202" style="position:absolute;left:0;text-align:left;margin-left:61.3pt;margin-top:27.95pt;width:520.3pt;height:460.95pt;z-index:-8437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901"/>
                    <w:gridCol w:w="1784"/>
                    <w:gridCol w:w="1748"/>
                    <w:gridCol w:w="1892"/>
                    <w:gridCol w:w="2072"/>
                  </w:tblGrid>
                  <w:tr w:rsidR="00651E79">
                    <w:trPr>
                      <w:trHeight w:hRule="exact" w:val="342"/>
                    </w:trPr>
                    <w:tc>
                      <w:tcPr>
                        <w:tcW w:w="10396" w:type="dxa"/>
                        <w:gridSpan w:val="5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ECA63"/>
                      </w:tcPr>
                      <w:p w:rsidR="00651E79" w:rsidRDefault="00651E79"/>
                    </w:tc>
                  </w:tr>
                  <w:tr w:rsidR="00651E79">
                    <w:trPr>
                      <w:trHeight w:hRule="exact" w:val="446"/>
                    </w:trPr>
                    <w:tc>
                      <w:tcPr>
                        <w:tcW w:w="2901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AECA63"/>
                        </w:tcBorders>
                        <w:shd w:val="clear" w:color="auto" w:fill="AECA63"/>
                      </w:tcPr>
                      <w:p w:rsidR="00651E79" w:rsidRDefault="00651E79"/>
                    </w:tc>
                    <w:tc>
                      <w:tcPr>
                        <w:tcW w:w="1784" w:type="dxa"/>
                        <w:tcBorders>
                          <w:top w:val="nil"/>
                          <w:left w:val="single" w:sz="8" w:space="0" w:color="AECA63"/>
                          <w:bottom w:val="nil"/>
                          <w:right w:val="single" w:sz="8" w:space="0" w:color="AECA63"/>
                        </w:tcBorders>
                        <w:shd w:val="clear" w:color="auto" w:fill="AECA63"/>
                      </w:tcPr>
                      <w:p w:rsidR="00651E79" w:rsidRDefault="00651E79"/>
                    </w:tc>
                    <w:tc>
                      <w:tcPr>
                        <w:tcW w:w="1748" w:type="dxa"/>
                        <w:tcBorders>
                          <w:top w:val="nil"/>
                          <w:left w:val="single" w:sz="8" w:space="0" w:color="AECA63"/>
                          <w:bottom w:val="nil"/>
                          <w:right w:val="single" w:sz="8" w:space="0" w:color="AECA63"/>
                        </w:tcBorders>
                        <w:shd w:val="clear" w:color="auto" w:fill="AECA63"/>
                      </w:tcPr>
                      <w:p w:rsidR="00651E79" w:rsidRDefault="00BB42D6">
                        <w:pPr>
                          <w:spacing w:before="46"/>
                          <w:ind w:left="142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color w:val="FDFDFD"/>
                            <w:w w:val="111"/>
                            <w:sz w:val="30"/>
                            <w:szCs w:val="30"/>
                          </w:rPr>
                          <w:t>proyecto</w:t>
                        </w:r>
                      </w:p>
                    </w:tc>
                    <w:tc>
                      <w:tcPr>
                        <w:tcW w:w="1892" w:type="dxa"/>
                        <w:tcBorders>
                          <w:top w:val="nil"/>
                          <w:left w:val="single" w:sz="8" w:space="0" w:color="AECA63"/>
                          <w:bottom w:val="nil"/>
                          <w:right w:val="single" w:sz="8" w:space="0" w:color="AECA63"/>
                        </w:tcBorders>
                        <w:shd w:val="clear" w:color="auto" w:fill="AECA63"/>
                      </w:tcPr>
                      <w:p w:rsidR="00651E79" w:rsidRDefault="00BB42D6">
                        <w:pPr>
                          <w:spacing w:line="220" w:lineRule="exact"/>
                          <w:ind w:left="476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color w:val="FDFDFD"/>
                            <w:w w:val="116"/>
                            <w:position w:val="2"/>
                            <w:sz w:val="30"/>
                            <w:szCs w:val="30"/>
                          </w:rPr>
                          <w:t>Estatus</w:t>
                        </w:r>
                      </w:p>
                    </w:tc>
                    <w:tc>
                      <w:tcPr>
                        <w:tcW w:w="2072" w:type="dxa"/>
                        <w:tcBorders>
                          <w:top w:val="nil"/>
                          <w:left w:val="single" w:sz="8" w:space="0" w:color="AECA63"/>
                          <w:bottom w:val="nil"/>
                          <w:right w:val="nil"/>
                        </w:tcBorders>
                        <w:shd w:val="clear" w:color="auto" w:fill="AECA63"/>
                      </w:tcPr>
                      <w:p w:rsidR="00651E79" w:rsidRDefault="00BB42D6">
                        <w:pPr>
                          <w:spacing w:line="220" w:lineRule="exact"/>
                          <w:ind w:left="395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color w:val="FDFDFD"/>
                            <w:w w:val="90"/>
                            <w:position w:val="2"/>
                            <w:sz w:val="30"/>
                            <w:szCs w:val="30"/>
                          </w:rPr>
                          <w:t>%</w:t>
                        </w:r>
                        <w:r>
                          <w:rPr>
                            <w:color w:val="FDFDFD"/>
                            <w:spacing w:val="-8"/>
                            <w:w w:val="90"/>
                            <w:position w:val="2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color w:val="FDFDFD"/>
                            <w:w w:val="104"/>
                            <w:position w:val="2"/>
                            <w:sz w:val="30"/>
                            <w:szCs w:val="30"/>
                          </w:rPr>
                          <w:t>Avance</w:t>
                        </w:r>
                      </w:p>
                    </w:tc>
                  </w:tr>
                  <w:tr w:rsidR="00651E79">
                    <w:trPr>
                      <w:trHeight w:hRule="exact" w:val="1175"/>
                    </w:trPr>
                    <w:tc>
                      <w:tcPr>
                        <w:tcW w:w="2901" w:type="dxa"/>
                        <w:tcBorders>
                          <w:top w:val="nil"/>
                          <w:left w:val="nil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6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651E79" w:rsidRDefault="00BB42D6">
                        <w:pPr>
                          <w:spacing w:line="250" w:lineRule="auto"/>
                          <w:ind w:left="198" w:right="93"/>
                          <w:jc w:val="both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24"/>
                            <w:szCs w:val="24"/>
                          </w:rPr>
                          <w:t>1. Centro de Justicia para las Mujeres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24"/>
                            <w:szCs w:val="24"/>
                          </w:rPr>
                          <w:t xml:space="preserve">de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-9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24"/>
                            <w:szCs w:val="24"/>
                          </w:rPr>
                          <w:t>ijuana, Baja California</w:t>
                        </w:r>
                      </w:p>
                    </w:tc>
                    <w:tc>
                      <w:tcPr>
                        <w:tcW w:w="1784" w:type="dxa"/>
                        <w:tcBorders>
                          <w:top w:val="nil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6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651E79" w:rsidRDefault="00BB42D6">
                        <w:pPr>
                          <w:spacing w:line="250" w:lineRule="auto"/>
                          <w:ind w:left="483" w:right="352" w:hanging="18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24"/>
                            <w:szCs w:val="24"/>
                          </w:rPr>
                          <w:t>Cobertura estatal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nil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6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651E79" w:rsidRDefault="00BB42D6">
                        <w:pPr>
                          <w:ind w:left="272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24"/>
                            <w:szCs w:val="24"/>
                          </w:rPr>
                          <w:t>Seguridad</w:t>
                        </w:r>
                      </w:p>
                    </w:tc>
                    <w:tc>
                      <w:tcPr>
                        <w:tcW w:w="1892" w:type="dxa"/>
                        <w:tcBorders>
                          <w:top w:val="nil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6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651E79" w:rsidRDefault="00BB42D6">
                        <w:pPr>
                          <w:ind w:left="294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24"/>
                            <w:szCs w:val="24"/>
                          </w:rPr>
                          <w:t>En ejecución</w:t>
                        </w:r>
                      </w:p>
                    </w:tc>
                    <w:tc>
                      <w:tcPr>
                        <w:tcW w:w="2072" w:type="dxa"/>
                        <w:tcBorders>
                          <w:top w:val="nil"/>
                          <w:left w:val="single" w:sz="8" w:space="0" w:color="AECA63"/>
                          <w:bottom w:val="single" w:sz="8" w:space="0" w:color="AECA63"/>
                          <w:right w:val="nil"/>
                        </w:tcBorders>
                      </w:tcPr>
                      <w:p w:rsidR="00651E79" w:rsidRDefault="00651E79">
                        <w:pPr>
                          <w:spacing w:before="6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651E79" w:rsidRDefault="00BB42D6">
                        <w:pPr>
                          <w:ind w:left="61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24"/>
                            <w:szCs w:val="24"/>
                          </w:rPr>
                          <w:t>81.70%</w:t>
                        </w:r>
                      </w:p>
                    </w:tc>
                  </w:tr>
                  <w:tr w:rsidR="00651E79">
                    <w:trPr>
                      <w:trHeight w:hRule="exact" w:val="2252"/>
                    </w:trPr>
                    <w:tc>
                      <w:tcPr>
                        <w:tcW w:w="2901" w:type="dxa"/>
                        <w:tcBorders>
                          <w:top w:val="single" w:sz="8" w:space="0" w:color="AECA63"/>
                          <w:left w:val="nil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651E79" w:rsidRDefault="00BB42D6">
                        <w:pPr>
                          <w:spacing w:line="250" w:lineRule="auto"/>
                          <w:ind w:left="198" w:right="93"/>
                          <w:jc w:val="both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24"/>
                            <w:szCs w:val="24"/>
                          </w:rPr>
                          <w:t xml:space="preserve">2. Reclutamiento, For- mación Inicial, Forma- ción Continua y Evalua- ción de los Elementos que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24"/>
                            <w:szCs w:val="24"/>
                          </w:rPr>
                          <w:t>Conforman Las Instituciones de Seguri- dad Pública.</w:t>
                        </w:r>
                      </w:p>
                    </w:tc>
                    <w:tc>
                      <w:tcPr>
                        <w:tcW w:w="1784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651E79" w:rsidRDefault="00BB42D6">
                        <w:pPr>
                          <w:spacing w:line="250" w:lineRule="auto"/>
                          <w:ind w:left="483" w:right="352" w:hanging="18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24"/>
                            <w:szCs w:val="24"/>
                          </w:rPr>
                          <w:t>Cobertura estatal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651E79" w:rsidRDefault="00BB42D6">
                        <w:pPr>
                          <w:ind w:left="271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24"/>
                            <w:szCs w:val="24"/>
                          </w:rPr>
                          <w:t>Seguridad</w:t>
                        </w:r>
                      </w:p>
                    </w:tc>
                    <w:tc>
                      <w:tcPr>
                        <w:tcW w:w="1892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651E79" w:rsidRDefault="00BB42D6">
                        <w:pPr>
                          <w:ind w:left="293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24"/>
                            <w:szCs w:val="24"/>
                          </w:rPr>
                          <w:t>En ejecución</w:t>
                        </w:r>
                      </w:p>
                    </w:tc>
                    <w:tc>
                      <w:tcPr>
                        <w:tcW w:w="2072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nil"/>
                        </w:tcBorders>
                      </w:tcPr>
                      <w:p w:rsidR="00651E79" w:rsidRDefault="00651E79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651E79" w:rsidRDefault="00BB42D6">
                        <w:pPr>
                          <w:ind w:left="609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24"/>
                            <w:szCs w:val="24"/>
                          </w:rPr>
                          <w:t>99.13%</w:t>
                        </w:r>
                      </w:p>
                    </w:tc>
                  </w:tr>
                  <w:tr w:rsidR="00651E79">
                    <w:trPr>
                      <w:trHeight w:hRule="exact" w:val="1027"/>
                    </w:trPr>
                    <w:tc>
                      <w:tcPr>
                        <w:tcW w:w="2901" w:type="dxa"/>
                        <w:tcBorders>
                          <w:top w:val="single" w:sz="8" w:space="0" w:color="AECA63"/>
                          <w:left w:val="nil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BB42D6">
                        <w:pPr>
                          <w:spacing w:before="81" w:line="250" w:lineRule="auto"/>
                          <w:ind w:left="198" w:right="93"/>
                          <w:jc w:val="both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24"/>
                            <w:szCs w:val="24"/>
                          </w:rPr>
                          <w:t>3. Centro de Formación y Capacitación Policial (CENFOCAP)</w:t>
                        </w:r>
                      </w:p>
                    </w:tc>
                    <w:tc>
                      <w:tcPr>
                        <w:tcW w:w="1784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BB42D6">
                        <w:pPr>
                          <w:spacing w:before="81" w:line="250" w:lineRule="auto"/>
                          <w:ind w:left="483" w:right="353" w:hanging="18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24"/>
                            <w:szCs w:val="24"/>
                          </w:rPr>
                          <w:t>Cobertura estatal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BB42D6">
                        <w:pPr>
                          <w:spacing w:before="81"/>
                          <w:ind w:left="271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24"/>
                            <w:szCs w:val="24"/>
                          </w:rPr>
                          <w:t>Seguridad</w:t>
                        </w:r>
                      </w:p>
                    </w:tc>
                    <w:tc>
                      <w:tcPr>
                        <w:tcW w:w="1892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BB42D6">
                        <w:pPr>
                          <w:spacing w:before="81"/>
                          <w:ind w:left="293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24"/>
                            <w:szCs w:val="24"/>
                          </w:rPr>
                          <w:t>En ejecución</w:t>
                        </w:r>
                      </w:p>
                    </w:tc>
                    <w:tc>
                      <w:tcPr>
                        <w:tcW w:w="2072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nil"/>
                        </w:tcBorders>
                      </w:tcPr>
                      <w:p w:rsidR="00651E79" w:rsidRDefault="00BB42D6">
                        <w:pPr>
                          <w:spacing w:before="81"/>
                          <w:ind w:left="609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24"/>
                            <w:szCs w:val="24"/>
                          </w:rPr>
                          <w:t>99.89%</w:t>
                        </w:r>
                      </w:p>
                    </w:tc>
                  </w:tr>
                  <w:tr w:rsidR="00651E79">
                    <w:trPr>
                      <w:trHeight w:hRule="exact" w:val="1387"/>
                    </w:trPr>
                    <w:tc>
                      <w:tcPr>
                        <w:tcW w:w="2901" w:type="dxa"/>
                        <w:tcBorders>
                          <w:top w:val="single" w:sz="8" w:space="0" w:color="AECA63"/>
                          <w:left w:val="nil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8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651E79" w:rsidRDefault="00BB42D6">
                        <w:pPr>
                          <w:spacing w:line="250" w:lineRule="auto"/>
                          <w:ind w:left="197" w:right="93"/>
                          <w:jc w:val="both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24"/>
                            <w:szCs w:val="24"/>
                          </w:rPr>
                          <w:t>4.Fortalecimiento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66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24"/>
                            <w:szCs w:val="24"/>
                          </w:rPr>
                          <w:t xml:space="preserve">de Las Capacidades de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24"/>
                            <w:szCs w:val="24"/>
                          </w:rPr>
                          <w:t>Evaluación en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24"/>
                            <w:szCs w:val="24"/>
                          </w:rPr>
                          <w:t>Control de Confianza</w:t>
                        </w:r>
                      </w:p>
                    </w:tc>
                    <w:tc>
                      <w:tcPr>
                        <w:tcW w:w="1784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8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651E79" w:rsidRDefault="00BB42D6">
                        <w:pPr>
                          <w:spacing w:line="250" w:lineRule="auto"/>
                          <w:ind w:left="482" w:right="353" w:hanging="18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24"/>
                            <w:szCs w:val="24"/>
                          </w:rPr>
                          <w:t>Cobertura estatal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8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651E79" w:rsidRDefault="00BB42D6">
                        <w:pPr>
                          <w:ind w:left="271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24"/>
                            <w:szCs w:val="24"/>
                          </w:rPr>
                          <w:t>Seguridad</w:t>
                        </w:r>
                      </w:p>
                    </w:tc>
                    <w:tc>
                      <w:tcPr>
                        <w:tcW w:w="1892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8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651E79" w:rsidRDefault="00BB42D6">
                        <w:pPr>
                          <w:ind w:left="293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24"/>
                            <w:szCs w:val="24"/>
                          </w:rPr>
                          <w:t>En ejecución</w:t>
                        </w:r>
                      </w:p>
                    </w:tc>
                    <w:tc>
                      <w:tcPr>
                        <w:tcW w:w="2072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nil"/>
                        </w:tcBorders>
                      </w:tcPr>
                      <w:p w:rsidR="00651E79" w:rsidRDefault="00651E79">
                        <w:pPr>
                          <w:spacing w:before="8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651E79" w:rsidRDefault="00BB42D6">
                        <w:pPr>
                          <w:ind w:left="609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24"/>
                            <w:szCs w:val="24"/>
                          </w:rPr>
                          <w:t>81.19%</w:t>
                        </w:r>
                      </w:p>
                    </w:tc>
                  </w:tr>
                  <w:tr w:rsidR="00651E79">
                    <w:trPr>
                      <w:trHeight w:hRule="exact" w:val="829"/>
                    </w:trPr>
                    <w:tc>
                      <w:tcPr>
                        <w:tcW w:w="2901" w:type="dxa"/>
                        <w:tcBorders>
                          <w:top w:val="single" w:sz="8" w:space="0" w:color="AECA63"/>
                          <w:left w:val="nil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BB42D6">
                        <w:pPr>
                          <w:spacing w:before="99"/>
                          <w:ind w:left="197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24"/>
                            <w:szCs w:val="24"/>
                          </w:rPr>
                          <w:t>5. Cecc Mexicali</w:t>
                        </w:r>
                      </w:p>
                    </w:tc>
                    <w:tc>
                      <w:tcPr>
                        <w:tcW w:w="1784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BB42D6">
                        <w:pPr>
                          <w:spacing w:before="99" w:line="250" w:lineRule="auto"/>
                          <w:ind w:left="482" w:right="353" w:hanging="18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24"/>
                            <w:szCs w:val="24"/>
                          </w:rPr>
                          <w:t>Cobertura estatal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BB42D6">
                        <w:pPr>
                          <w:spacing w:before="99"/>
                          <w:ind w:left="271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24"/>
                            <w:szCs w:val="24"/>
                          </w:rPr>
                          <w:t>Seguridad</w:t>
                        </w:r>
                      </w:p>
                    </w:tc>
                    <w:tc>
                      <w:tcPr>
                        <w:tcW w:w="1892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BB42D6">
                        <w:pPr>
                          <w:spacing w:before="99"/>
                          <w:ind w:left="293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24"/>
                            <w:szCs w:val="24"/>
                          </w:rPr>
                          <w:t>En ejecución</w:t>
                        </w:r>
                      </w:p>
                    </w:tc>
                    <w:tc>
                      <w:tcPr>
                        <w:tcW w:w="2072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nil"/>
                        </w:tcBorders>
                      </w:tcPr>
                      <w:p w:rsidR="00651E79" w:rsidRDefault="00BB42D6">
                        <w:pPr>
                          <w:spacing w:before="99"/>
                          <w:ind w:left="609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24"/>
                            <w:szCs w:val="24"/>
                          </w:rPr>
                          <w:t>99.14%</w:t>
                        </w:r>
                      </w:p>
                    </w:tc>
                  </w:tr>
                  <w:tr w:rsidR="00651E79">
                    <w:trPr>
                      <w:trHeight w:hRule="exact" w:val="865"/>
                    </w:trPr>
                    <w:tc>
                      <w:tcPr>
                        <w:tcW w:w="2901" w:type="dxa"/>
                        <w:tcBorders>
                          <w:top w:val="single" w:sz="8" w:space="0" w:color="AECA63"/>
                          <w:left w:val="nil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651E79" w:rsidRDefault="00BB42D6">
                        <w:pPr>
                          <w:ind w:left="198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24"/>
                            <w:szCs w:val="24"/>
                          </w:rPr>
                          <w:t>6. Sede Cecc Ensenada</w:t>
                        </w:r>
                      </w:p>
                    </w:tc>
                    <w:tc>
                      <w:tcPr>
                        <w:tcW w:w="1784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651E79" w:rsidRDefault="00BB42D6">
                        <w:pPr>
                          <w:spacing w:line="250" w:lineRule="auto"/>
                          <w:ind w:left="483" w:right="352" w:hanging="18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24"/>
                            <w:szCs w:val="24"/>
                          </w:rPr>
                          <w:t>Cobertura estatal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651E79" w:rsidRDefault="00BB42D6">
                        <w:pPr>
                          <w:ind w:left="272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24"/>
                            <w:szCs w:val="24"/>
                          </w:rPr>
                          <w:t>Seguridad</w:t>
                        </w:r>
                      </w:p>
                    </w:tc>
                    <w:tc>
                      <w:tcPr>
                        <w:tcW w:w="1892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651E79" w:rsidRDefault="00BB42D6">
                        <w:pPr>
                          <w:ind w:left="294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24"/>
                            <w:szCs w:val="24"/>
                          </w:rPr>
                          <w:t>En ejecución</w:t>
                        </w:r>
                      </w:p>
                    </w:tc>
                    <w:tc>
                      <w:tcPr>
                        <w:tcW w:w="2072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nil"/>
                        </w:tcBorders>
                      </w:tcPr>
                      <w:p w:rsidR="00651E79" w:rsidRDefault="00651E79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651E79" w:rsidRDefault="00BB42D6">
                        <w:pPr>
                          <w:ind w:left="61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24"/>
                            <w:szCs w:val="24"/>
                          </w:rPr>
                          <w:t>96.53%</w:t>
                        </w:r>
                      </w:p>
                    </w:tc>
                  </w:tr>
                  <w:tr w:rsidR="00651E79">
                    <w:trPr>
                      <w:trHeight w:hRule="exact" w:val="883"/>
                    </w:trPr>
                    <w:tc>
                      <w:tcPr>
                        <w:tcW w:w="2901" w:type="dxa"/>
                        <w:tcBorders>
                          <w:top w:val="single" w:sz="8" w:space="0" w:color="AECA63"/>
                          <w:left w:val="nil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4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51E79" w:rsidRDefault="00BB42D6">
                        <w:pPr>
                          <w:ind w:left="198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24"/>
                            <w:szCs w:val="24"/>
                          </w:rPr>
                          <w:t>7. Sede Cecc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-4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-9"/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24"/>
                            <w:szCs w:val="24"/>
                          </w:rPr>
                          <w:t>ijuana</w:t>
                        </w:r>
                      </w:p>
                    </w:tc>
                    <w:tc>
                      <w:tcPr>
                        <w:tcW w:w="1784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4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51E79" w:rsidRDefault="00BB42D6">
                        <w:pPr>
                          <w:spacing w:line="250" w:lineRule="auto"/>
                          <w:ind w:left="483" w:right="352" w:hanging="18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24"/>
                            <w:szCs w:val="24"/>
                          </w:rPr>
                          <w:t>Cobertura estatal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4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51E79" w:rsidRDefault="00BB42D6">
                        <w:pPr>
                          <w:ind w:left="272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24"/>
                            <w:szCs w:val="24"/>
                          </w:rPr>
                          <w:t>Seguridad</w:t>
                        </w:r>
                      </w:p>
                    </w:tc>
                    <w:tc>
                      <w:tcPr>
                        <w:tcW w:w="1892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4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51E79" w:rsidRDefault="00BB42D6">
                        <w:pPr>
                          <w:ind w:left="294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24"/>
                            <w:szCs w:val="24"/>
                          </w:rPr>
                          <w:t>En ejecución</w:t>
                        </w:r>
                      </w:p>
                    </w:tc>
                    <w:tc>
                      <w:tcPr>
                        <w:tcW w:w="2072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nil"/>
                        </w:tcBorders>
                      </w:tcPr>
                      <w:p w:rsidR="00651E79" w:rsidRDefault="00651E79">
                        <w:pPr>
                          <w:spacing w:before="4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51E79" w:rsidRDefault="00BB42D6">
                        <w:pPr>
                          <w:ind w:left="543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24"/>
                            <w:szCs w:val="24"/>
                          </w:rPr>
                          <w:t>100.00%</w:t>
                        </w:r>
                      </w:p>
                    </w:tc>
                  </w:tr>
                </w:tbl>
                <w:p w:rsidR="00651E79" w:rsidRDefault="00651E79"/>
              </w:txbxContent>
            </v:textbox>
            <w10:wrap anchorx="page"/>
          </v:shape>
        </w:pict>
      </w:r>
      <w:r>
        <w:rPr>
          <w:color w:val="AECA63"/>
          <w:w w:val="97"/>
          <w:sz w:val="30"/>
          <w:szCs w:val="30"/>
        </w:rPr>
        <w:t>Baja</w:t>
      </w:r>
      <w:r>
        <w:rPr>
          <w:color w:val="AECA63"/>
          <w:spacing w:val="-19"/>
          <w:w w:val="97"/>
          <w:sz w:val="30"/>
          <w:szCs w:val="30"/>
        </w:rPr>
        <w:t xml:space="preserve"> </w:t>
      </w:r>
      <w:r>
        <w:rPr>
          <w:color w:val="AECA63"/>
          <w:w w:val="97"/>
          <w:sz w:val="30"/>
          <w:szCs w:val="30"/>
        </w:rPr>
        <w:t>California</w:t>
      </w:r>
      <w:r>
        <w:rPr>
          <w:color w:val="AECA63"/>
          <w:spacing w:val="-2"/>
          <w:w w:val="97"/>
          <w:sz w:val="30"/>
          <w:szCs w:val="30"/>
        </w:rPr>
        <w:t xml:space="preserve"> </w:t>
      </w:r>
      <w:r>
        <w:rPr>
          <w:color w:val="AECA63"/>
          <w:sz w:val="30"/>
          <w:szCs w:val="30"/>
        </w:rPr>
        <w:t>al</w:t>
      </w:r>
      <w:r>
        <w:rPr>
          <w:color w:val="AECA63"/>
          <w:spacing w:val="-29"/>
          <w:sz w:val="30"/>
          <w:szCs w:val="30"/>
        </w:rPr>
        <w:t xml:space="preserve"> </w:t>
      </w:r>
      <w:r>
        <w:rPr>
          <w:color w:val="AECA63"/>
          <w:sz w:val="30"/>
          <w:szCs w:val="30"/>
        </w:rPr>
        <w:t>cierre</w:t>
      </w:r>
      <w:r>
        <w:rPr>
          <w:color w:val="AECA63"/>
          <w:spacing w:val="39"/>
          <w:sz w:val="30"/>
          <w:szCs w:val="30"/>
        </w:rPr>
        <w:t xml:space="preserve"> </w:t>
      </w:r>
      <w:r>
        <w:rPr>
          <w:color w:val="AECA63"/>
          <w:sz w:val="30"/>
          <w:szCs w:val="30"/>
        </w:rPr>
        <w:t>del</w:t>
      </w:r>
      <w:r>
        <w:rPr>
          <w:color w:val="AECA63"/>
          <w:spacing w:val="-20"/>
          <w:sz w:val="30"/>
          <w:szCs w:val="30"/>
        </w:rPr>
        <w:t xml:space="preserve"> </w:t>
      </w:r>
      <w:r>
        <w:rPr>
          <w:color w:val="AECA63"/>
          <w:sz w:val="30"/>
          <w:szCs w:val="30"/>
        </w:rPr>
        <w:t>ejercicio</w:t>
      </w:r>
      <w:r>
        <w:rPr>
          <w:color w:val="AECA63"/>
          <w:spacing w:val="-6"/>
          <w:sz w:val="30"/>
          <w:szCs w:val="30"/>
        </w:rPr>
        <w:t xml:space="preserve"> </w:t>
      </w:r>
      <w:r>
        <w:rPr>
          <w:color w:val="AECA63"/>
          <w:sz w:val="30"/>
          <w:szCs w:val="30"/>
        </w:rPr>
        <w:t>fiscal</w:t>
      </w:r>
      <w:r>
        <w:rPr>
          <w:color w:val="AECA63"/>
          <w:spacing w:val="10"/>
          <w:sz w:val="30"/>
          <w:szCs w:val="30"/>
        </w:rPr>
        <w:t xml:space="preserve"> </w:t>
      </w:r>
      <w:r>
        <w:rPr>
          <w:color w:val="AECA63"/>
          <w:w w:val="111"/>
          <w:sz w:val="30"/>
          <w:szCs w:val="30"/>
        </w:rPr>
        <w:t xml:space="preserve">2017. </w:t>
      </w:r>
      <w:r>
        <w:rPr>
          <w:color w:val="FDFDFD"/>
          <w:sz w:val="30"/>
          <w:szCs w:val="30"/>
        </w:rPr>
        <w:t>Nombre</w:t>
      </w:r>
      <w:r>
        <w:rPr>
          <w:color w:val="FDFDFD"/>
          <w:spacing w:val="22"/>
          <w:sz w:val="30"/>
          <w:szCs w:val="30"/>
        </w:rPr>
        <w:t xml:space="preserve"> </w:t>
      </w:r>
      <w:r>
        <w:rPr>
          <w:color w:val="FDFDFD"/>
          <w:sz w:val="30"/>
          <w:szCs w:val="30"/>
        </w:rPr>
        <w:t>del</w:t>
      </w:r>
      <w:r>
        <w:rPr>
          <w:color w:val="FDFDFD"/>
          <w:spacing w:val="-20"/>
          <w:sz w:val="30"/>
          <w:szCs w:val="30"/>
        </w:rPr>
        <w:t xml:space="preserve"> </w:t>
      </w:r>
      <w:r>
        <w:rPr>
          <w:color w:val="FDFDFD"/>
          <w:w w:val="111"/>
          <w:sz w:val="30"/>
          <w:szCs w:val="30"/>
        </w:rPr>
        <w:t xml:space="preserve">proyecto  </w:t>
      </w:r>
      <w:r>
        <w:rPr>
          <w:color w:val="FDFDFD"/>
          <w:spacing w:val="66"/>
          <w:w w:val="111"/>
          <w:sz w:val="30"/>
          <w:szCs w:val="30"/>
        </w:rPr>
        <w:t xml:space="preserve"> </w:t>
      </w:r>
      <w:r>
        <w:rPr>
          <w:color w:val="FDFDFD"/>
          <w:sz w:val="30"/>
          <w:szCs w:val="30"/>
        </w:rPr>
        <w:t xml:space="preserve">Municipio      </w:t>
      </w:r>
      <w:r>
        <w:rPr>
          <w:color w:val="FDFDFD"/>
          <w:spacing w:val="65"/>
          <w:sz w:val="30"/>
          <w:szCs w:val="30"/>
        </w:rPr>
        <w:t xml:space="preserve"> </w:t>
      </w:r>
      <w:r>
        <w:rPr>
          <w:color w:val="FDFDFD"/>
          <w:w w:val="95"/>
          <w:position w:val="15"/>
          <w:sz w:val="30"/>
          <w:szCs w:val="30"/>
        </w:rPr>
        <w:t>Tipo</w:t>
      </w:r>
      <w:r>
        <w:rPr>
          <w:color w:val="FDFDFD"/>
          <w:spacing w:val="-12"/>
          <w:w w:val="95"/>
          <w:position w:val="15"/>
          <w:sz w:val="30"/>
          <w:szCs w:val="30"/>
        </w:rPr>
        <w:t xml:space="preserve"> </w:t>
      </w:r>
      <w:r>
        <w:rPr>
          <w:color w:val="FDFDFD"/>
          <w:w w:val="110"/>
          <w:position w:val="15"/>
          <w:sz w:val="30"/>
          <w:szCs w:val="30"/>
        </w:rPr>
        <w:t>de</w:t>
      </w:r>
    </w:p>
    <w:p w:rsidR="00651E79" w:rsidRDefault="00BB42D6">
      <w:pPr>
        <w:spacing w:line="200" w:lineRule="exact"/>
      </w:pPr>
      <w:r>
        <w:pict>
          <v:group id="_x0000_s4408" style="position:absolute;margin-left:297.15pt;margin-top:48.45pt;width:70.5pt;height:52.2pt;z-index:-8431;mso-position-horizontal-relative:page;mso-position-vertical-relative:page" coordorigin="5943,969" coordsize="1410,1044">
            <v:shape id="_x0000_s4409" style="position:absolute;left:5943;top:969;width:1410;height:1044" coordorigin="5943,969" coordsize="1410,1044" path="m5945,1318r,4l5944,1327r-1,45l5945,1416r4,44l5956,1503r9,42l5977,1586r15,40l6009,1665r19,38l6049,1740r23,35l6097,1808r27,32l6153,1871r31,28l6217,1926r34,25l6286,1974r38,20l6362,2013r-9,-19l6346,1976r-12,-39l6328,1898r-1,-20l6327,1858r5,-40l6341,1782r13,-34l6371,1715r22,-31l6418,1654r28,-29l6478,1599r36,-25l6552,1551r41,-21l6636,1511r46,-16l6731,1480r50,-11l6833,1459r54,-6l6943,1449r56,-1l7057,1450r42,3l7140,1458r41,6l7220,1472r39,9l7296,1491r37,11l7340,1505r3,-20l7346,1466r3,-20l7350,1426r3,-40l7353,1362r-1,-24l7351,1314r-2,-24l7346,1267r-4,-23l7337,1221r-5,-23l7326,1175r-7,-22l7312,1131r-8,-21l7295,1089r-10,-21l7275,1047r-10,-20l7253,1007r-12,-19l7229,969r-26,38l7175,1044r-31,35l7109,1112r-37,32l7032,1175r-42,28l6946,1229r-47,25l6850,1276r-52,20l6746,1315r-55,15l6634,1344r-58,11l6517,1363r-61,6l6395,1372r-63,1l6268,1370r-41,-3l6186,1363r-60,-8l6066,1344r-57,-13l5953,1315r-8,-2l5945,1318xe" fillcolor="#8c9397" stroked="f">
              <v:path arrowok="t"/>
            </v:shape>
            <w10:wrap anchorx="page" anchory="page"/>
          </v:group>
        </w:pict>
      </w:r>
      <w:r>
        <w:pict>
          <v:group id="_x0000_s4404" style="position:absolute;margin-left:465.1pt;margin-top:52.4pt;width:116.55pt;height:43.8pt;z-index:-8432;mso-position-horizontal-relative:page;mso-position-vertical-relative:page" coordorigin="9302,1048" coordsize="2331,876">
            <v:shape id="_x0000_s4407" type="#_x0000_t75" style="position:absolute;left:9999;top:1113;width:1635;height:771">
              <v:imagedata r:id="rId43" o:title=""/>
            </v:shape>
            <v:shape id="_x0000_s4406" type="#_x0000_t75" style="position:absolute;left:9302;top:1731;width:734;height:193">
              <v:imagedata r:id="rId26" o:title=""/>
            </v:shape>
            <v:shape id="_x0000_s4405" type="#_x0000_t75" style="position:absolute;left:9392;top:1048;width:558;height:794">
              <v:imagedata r:id="rId44" o:title=""/>
            </v:shape>
            <w10:wrap anchorx="page" anchory="page"/>
          </v:group>
        </w:pict>
      </w:r>
      <w:r>
        <w:pict>
          <v:group id="_x0000_s4402" style="position:absolute;margin-left:161.55pt;margin-top:84.7pt;width:0;height:0;z-index:-8433;mso-position-horizontal-relative:page;mso-position-vertical-relative:page" coordorigin="3231,1694" coordsize="0,0">
            <v:shape id="_x0000_s4403" style="position:absolute;left:3231;top:1694;width:0;height:0" coordorigin="3231,1694" coordsize="0,0" path="m3231,1694r,e" filled="f" strokecolor="#ee7623" strokeweight=".1pt">
              <v:path arrowok="t"/>
            </v:shape>
            <w10:wrap anchorx="page" anchory="page"/>
          </v:group>
        </w:pict>
      </w:r>
      <w:r>
        <w:pict>
          <v:group id="_x0000_s4400" style="position:absolute;margin-left:137.05pt;margin-top:84.7pt;width:0;height:0;z-index:-8434;mso-position-horizontal-relative:page;mso-position-vertical-relative:page" coordorigin="2741,1694" coordsize="0,0">
            <v:shape id="_x0000_s4401" style="position:absolute;left:2741;top:1694;width:0;height:0" coordorigin="2741,1694" coordsize="0,0" path="m2741,1694r,e" filled="f" strokecolor="#ffd100" strokeweight=".1pt">
              <v:path arrowok="t"/>
            </v:shape>
            <w10:wrap anchorx="page" anchory="page"/>
          </v:group>
        </w:pict>
      </w:r>
      <w:r>
        <w:pict>
          <v:group id="_x0000_s4398" style="position:absolute;margin-left:88.05pt;margin-top:84.7pt;width:0;height:0;z-index:-8435;mso-position-horizontal-relative:page;mso-position-vertical-relative:page" coordorigin="1761,1694" coordsize="0,0">
            <v:shape id="_x0000_s4399" style="position:absolute;left:1761;top:1694;width:0;height:0" coordorigin="1761,1694" coordsize="0,0" path="m1761,1694r,e" filled="f" strokecolor="#0055b8" strokeweight=".1pt">
              <v:path arrowok="t"/>
            </v:shape>
            <w10:wrap anchorx="page" anchory="page"/>
          </v:group>
        </w:pict>
      </w:r>
      <w:r>
        <w:pict>
          <v:group id="_x0000_s4355" style="position:absolute;margin-left:63.45pt;margin-top:48.2pt;width:99.35pt;height:52.7pt;z-index:-8436;mso-position-horizontal-relative:page;mso-position-vertical-relative:page" coordorigin="1269,964" coordsize="1987,1054">
            <v:shape id="_x0000_s4397" type="#_x0000_t75" style="position:absolute;left:1954;top:1515;width:591;height:155">
              <v:imagedata r:id="rId8" o:title=""/>
            </v:shape>
            <v:shape id="_x0000_s4396" type="#_x0000_t75" style="position:absolute;left:1962;top:1753;width:180;height:145">
              <v:imagedata r:id="rId28" o:title=""/>
            </v:shape>
            <v:shape id="_x0000_s4395" type="#_x0000_t75" style="position:absolute;left:2149;top:1753;width:124;height:145">
              <v:imagedata r:id="rId29" o:title=""/>
            </v:shape>
            <v:shape id="_x0000_s4394" type="#_x0000_t75" style="position:absolute;left:2288;top:1753;width:56;height:145">
              <v:imagedata r:id="rId30" o:title=""/>
            </v:shape>
            <v:shape id="_x0000_s4393" type="#_x0000_t75" style="position:absolute;left:2363;top:1753;width:124;height:145">
              <v:imagedata r:id="rId31" o:title=""/>
            </v:shape>
            <v:shape id="_x0000_s4392" type="#_x0000_t75" style="position:absolute;left:2498;top:1750;width:162;height:150">
              <v:imagedata r:id="rId32" o:title=""/>
            </v:shape>
            <v:shape id="_x0000_s4391" type="#_x0000_t75" style="position:absolute;left:2672;top:1753;width:150;height:145">
              <v:imagedata r:id="rId33" o:title=""/>
            </v:shape>
            <v:shape id="_x0000_s4390" type="#_x0000_t75" style="position:absolute;left:2835;top:1753;width:159;height:145">
              <v:imagedata r:id="rId34" o:title=""/>
            </v:shape>
            <v:shape id="_x0000_s4389" type="#_x0000_t75" style="position:absolute;left:3013;top:1753;width:56;height:145">
              <v:imagedata r:id="rId35" o:title=""/>
            </v:shape>
            <v:shape id="_x0000_s4388" type="#_x0000_t75" style="position:absolute;left:3076;top:1753;width:180;height:145">
              <v:imagedata r:id="rId28" o:title=""/>
            </v:shape>
            <v:shape id="_x0000_s4387" type="#_x0000_t75" style="position:absolute;left:1691;top:1753;width:180;height:145">
              <v:imagedata r:id="rId36" o:title=""/>
            </v:shape>
            <v:shape id="_x0000_s4386" type="#_x0000_t75" style="position:absolute;left:1845;top:1750;width:117;height:150">
              <v:imagedata r:id="rId37" o:title=""/>
            </v:shape>
            <v:shape id="_x0000_s4385" type="#_x0000_t75" style="position:absolute;left:1269;top:1753;width:144;height:145">
              <v:imagedata r:id="rId38" o:title=""/>
            </v:shape>
            <v:shape id="_x0000_s4384" type="#_x0000_t75" style="position:absolute;left:1417;top:1753;width:180;height:145">
              <v:imagedata r:id="rId36" o:title=""/>
            </v:shape>
            <v:shape id="_x0000_s4383" type="#_x0000_t75" style="position:absolute;left:1596;top:1753;width:87;height:148">
              <v:imagedata r:id="rId39" o:title=""/>
            </v:shape>
            <v:shape id="_x0000_s4382" style="position:absolute;left:1525;top:1949;width:47;height:59" coordorigin="1525,1949" coordsize="47,59" path="m1571,1952r-3,-1l1563,1949r-11,l1532,1959r-7,20l1525,1988r3,8l1533,2000r6,6l1546,2008r16,l1569,2006r3,-1l1572,1977r-19,l1553,1983r12,l1565,2000r-5,2l1542,2002r-9,-9l1533,1964r9,-8l1562,1956r7,2l1571,1952xe" fillcolor="#383637" stroked="f">
              <v:path arrowok="t"/>
            </v:shape>
            <v:shape id="_x0000_s4381" style="position:absolute;left:1614;top:1949;width:52;height:59" coordorigin="1614,1949" coordsize="52,59" path="m1622,1991r,-25l1622,1957r-8,22l1614,1996r11,12l1640,2008r-11,-6l1622,1991xe" fillcolor="#383637" stroked="f">
              <v:path arrowok="t"/>
            </v:shape>
            <v:shape id="_x0000_s4380" style="position:absolute;left:1614;top:1949;width:52;height:59" coordorigin="1614,1949" coordsize="52,59" path="m1640,1949r-18,8l1622,1966r6,-11l1653,1955r6,12l1659,1991r-7,11l1629,2002r11,6l1640,2008r19,-8l1667,1978r,-17l1656,1949r-16,xe" fillcolor="#383637" stroked="f">
              <v:path arrowok="t"/>
            </v:shape>
            <v:shape id="_x0000_s4379" style="position:absolute;left:1710;top:1949;width:36;height:58" coordorigin="1710,1949" coordsize="36,58" path="m1737,1958r,12l1732,1974r-14,l1718,1956r-1,52l1722,2008r-4,-6l1718,1980r14,l1739,1983r3,19l1746,1996r,-14l1740,1978r-5,-1l1735,1976r6,-2l1744,1969r,-10l1742,1956r-5,2xe" fillcolor="#383637" stroked="f">
              <v:path arrowok="t"/>
            </v:shape>
            <v:shape id="_x0000_s4378" style="position:absolute;left:1710;top:1949;width:36;height:58" coordorigin="1710,1949" coordsize="36,58" path="m1718,2002r4,6l1731,2008r7,-2l1742,2002r-3,-19l1739,1999r-7,3l1724,2002r-6,xe" fillcolor="#383637" stroked="f">
              <v:path arrowok="t"/>
            </v:shape>
            <v:shape id="_x0000_s4377" style="position:absolute;left:1710;top:1949;width:36;height:58" coordorigin="1710,1949" coordsize="36,58" path="m1710,1951r,56l1717,2008r1,-52l1719,1955r5,l1732,1955r5,3l1742,1956r-6,-5l1731,1949r-12,l1713,1950r-3,1xe" fillcolor="#383637" stroked="f">
              <v:path arrowok="t"/>
            </v:shape>
            <v:shape id="_x0000_s4376" style="position:absolute;left:1790;top:1979;width:8;height:0" coordorigin="1790,1979" coordsize="8,0" path="m1790,1979r8,e" filled="f" strokecolor="#383637" strokeweight="2.97pt">
              <v:path arrowok="t"/>
            </v:shape>
            <v:shape id="_x0000_s4375" style="position:absolute;left:1845;top:1950;width:32;height:57" coordorigin="1845,1950" coordsize="32,57" path="m1852,2001r,-21l1875,1980r,-6l1852,1974r,-18l1876,1956r,-6l1845,1950r,57l1877,2007r,-6l1852,2001xe" fillcolor="#383637" stroked="f">
              <v:path arrowok="t"/>
            </v:shape>
            <v:shape id="_x0000_s4374" style="position:absolute;left:1921;top:1949;width:35;height:58" coordorigin="1921,1949" coordsize="35,58" path="m1956,1965r,-4l1955,1957r-7,-6l1943,1949r-8,l1936,1955r7,l1949,1958r,14l1944,1977r2,3l1952,1978r4,-5l1956,1965xe" fillcolor="#383637" stroked="f">
              <v:path arrowok="t"/>
            </v:shape>
            <v:shape id="_x0000_s4373" style="position:absolute;left:1921;top:1949;width:35;height:58" coordorigin="1921,1949" coordsize="35,58" path="m1928,2007r,-25l1935,1982r7,1l1945,1986r2,8l1948,2001r2,5l1951,2007r7,l1957,2005r-1,-5l1954,1992r-1,-6l1950,1981r-4,-1l1946,1980r-2,-3l1928,1977r,-21l1930,1955r6,l1935,1949r-5,l1925,1950r-4,1l1921,2007r7,xe" fillcolor="#383637" stroked="f">
              <v:path arrowok="t"/>
            </v:shape>
            <v:shape id="_x0000_s4372" style="position:absolute;left:2001;top:1950;width:43;height:57" coordorigin="2001,1950" coordsize="43,57" path="m2008,2007r,-41l2007,1959r1,l2010,1965r4,7l2018,1978r18,29l2044,2007r,-57l2037,1950r,40l2038,1998r,l2035,1992r-4,-6l2027,1979r-18,-29l2001,1950r,57l2008,2007xe" fillcolor="#383637" stroked="f">
              <v:path arrowok="t"/>
            </v:shape>
            <v:shape id="_x0000_s4371" style="position:absolute;left:2088;top:1949;width:52;height:59" coordorigin="2088,1949" coordsize="52,59" path="m2095,1957r-7,22l2088,1996r10,12l2114,2008r12,-6l2102,2002r-7,-11l2095,1957xe" fillcolor="#383637" stroked="f">
              <v:path arrowok="t"/>
            </v:shape>
            <v:shape id="_x0000_s4370" style="position:absolute;left:2088;top:1949;width:52;height:59" coordorigin="2088,1949" coordsize="52,59" path="m2095,1991r,-25l2101,1955r25,l2132,1967r,24l2126,2002r-12,6l2132,2000r8,-22l2140,1961r-10,-12l2114,1949r-19,8l2095,1991xe" fillcolor="#383637" stroked="f">
              <v:path arrowok="t"/>
            </v:shape>
            <v:shape id="_x0000_s4369" style="position:absolute;left:2236;top:1949;width:47;height:58" coordorigin="2236,1949" coordsize="47,58" path="m2283,1977r,-9l2280,1961r-5,-4l2270,1952r-8,-3l2246,1949r6,6l2268,1955r7,9l2275,1993r-8,9l2269,2005r6,-5l2280,1994r3,-7l2283,1977xe" fillcolor="#383637" stroked="f">
              <v:path arrowok="t"/>
            </v:shape>
            <v:shape id="_x0000_s4368" style="position:absolute;left:2236;top:1949;width:47;height:58" coordorigin="2236,1949" coordsize="47,58" path="m2240,2008r4,l2260,2008r9,-3l2267,2002r-19,l2243,2001r,-45l2245,1956r7,-1l2246,1949r-6,1l2236,1951r,56l2240,2008xe" fillcolor="#383637" stroked="f">
              <v:path arrowok="t"/>
            </v:shape>
            <v:shape id="_x0000_s4367" style="position:absolute;left:2327;top:1950;width:32;height:57" coordorigin="2327,1950" coordsize="32,57" path="m2334,2001r,-21l2356,1980r,-6l2334,1974r,-18l2358,1956r,-6l2327,1950r,57l2359,2007r,-6l2334,2001xe" fillcolor="#383637" stroked="f">
              <v:path arrowok="t"/>
            </v:shape>
            <v:shape id="_x0000_s4366" style="position:absolute;left:2403;top:1950;width:32;height:57" coordorigin="2403,1950" coordsize="32,57" path="m2410,2001r,-51l2403,1950r,57l2435,2007r,-6l2410,2001xe" fillcolor="#383637" stroked="f">
              <v:path arrowok="t"/>
            </v:shape>
            <v:shape id="_x0000_s4365" style="position:absolute;left:2529;top:1950;width:32;height:57" coordorigin="2529,1950" coordsize="32,57" path="m2536,2001r,-21l2559,1980r,-6l2536,1974r,-18l2560,1956r,-6l2529,1950r,57l2561,2007r,-6l2536,2001xe" fillcolor="#383637" stroked="f">
              <v:path arrowok="t"/>
            </v:shape>
            <v:shape id="_x0000_s4364" style="position:absolute;left:2602;top:1949;width:35;height:59" coordorigin="2602,1949" coordsize="35,59" path="m2604,1998r-2,6l2605,2007r6,1l2630,2008r7,-8l2637,1983r-5,-4l2622,1975r-8,-3l2611,1969r,-9l2614,1955r13,l2632,1958r2,-6l2632,1950r-4,-1l2611,1949r-8,7l2603,1973r6,4l2618,1981r8,3l2629,1987r,11l2625,2002r-13,l2607,2000r-3,-2xe" fillcolor="#383637" stroked="f">
              <v:path arrowok="t"/>
            </v:shape>
            <v:shape id="_x0000_s4363" style="position:absolute;left:2674;top:1950;width:43;height:57" coordorigin="2674,1950" coordsize="43,57" path="m2692,1956r,51l2699,2007r,-51l2717,1956r,-6l2674,1950r,6l2692,1956xe" fillcolor="#383637" stroked="f">
              <v:path arrowok="t"/>
            </v:shape>
            <v:shape id="_x0000_s4362" style="position:absolute;left:2747;top:1950;width:48;height:57" coordorigin="2747,1950" coordsize="48,57" path="m2771,1960r3,7l2779,1983r-17,l2781,1989r6,18l2795,2007r-20,-57l2771,1960xe" fillcolor="#383637" stroked="f">
              <v:path arrowok="t"/>
            </v:shape>
            <v:shape id="_x0000_s4361" style="position:absolute;left:2747;top:1950;width:48;height:57" coordorigin="2747,1950" coordsize="48,57" path="m2771,1960r4,-10l2766,1950r-19,57l2754,2007r6,-18l2781,1989r-19,-6l2767,1967r4,-7xe" fillcolor="#383637" stroked="f">
              <v:path arrowok="t"/>
            </v:shape>
            <v:shape id="_x0000_s4360" style="position:absolute;left:2837;top:1949;width:47;height:58" coordorigin="2837,1949" coordsize="47,58" path="m2884,1977r,-9l2881,1961r-5,-4l2871,1952r-7,-3l2847,1949r6,6l2869,1955r8,9l2877,1993r-9,9l2871,2005r5,-5l2881,1994r3,-7l2884,1977xe" fillcolor="#383637" stroked="f">
              <v:path arrowok="t"/>
            </v:shape>
            <v:shape id="_x0000_s4359" style="position:absolute;left:2837;top:1949;width:47;height:58" coordorigin="2837,1949" coordsize="47,58" path="m2841,2008r4,l2862,2008r9,-3l2868,2002r-19,l2845,2001r,-45l2847,1956r6,-1l2847,1949r-5,1l2837,1951r,56l2841,2008xe" fillcolor="#383637" stroked="f">
              <v:path arrowok="t"/>
            </v:shape>
            <v:shape id="_x0000_s4358" style="position:absolute;left:2925;top:1949;width:52;height:59" coordorigin="2925,1949" coordsize="52,59" path="m2932,1991r,-25l2932,1957r-7,22l2925,1996r10,12l2950,2008r-11,-6l2932,1991xe" fillcolor="#383637" stroked="f">
              <v:path arrowok="t"/>
            </v:shape>
            <v:shape id="_x0000_s4357" style="position:absolute;left:2925;top:1949;width:52;height:59" coordorigin="2925,1949" coordsize="52,59" path="m2951,1949r-19,8l2932,1966r7,-11l2963,1955r6,12l2969,1991r-6,11l2939,2002r11,6l2951,2008r18,-8l2977,1978r,-17l2967,1949r-16,xe" fillcolor="#383637" stroked="f">
              <v:path arrowok="t"/>
            </v:shape>
            <v:shape id="_x0000_s4356" type="#_x0000_t75" style="position:absolute;left:2024;top:964;width:453;height:732">
              <v:imagedata r:id="rId45" o:title=""/>
            </v:shape>
            <w10:wrap anchorx="page" anchory="page"/>
          </v:group>
        </w:pict>
      </w: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before="3" w:line="220" w:lineRule="exact"/>
        <w:rPr>
          <w:sz w:val="22"/>
          <w:szCs w:val="22"/>
        </w:rPr>
      </w:pPr>
    </w:p>
    <w:tbl>
      <w:tblPr>
        <w:tblW w:w="0" w:type="auto"/>
        <w:tblInd w:w="12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01"/>
        <w:gridCol w:w="1676"/>
        <w:gridCol w:w="1856"/>
        <w:gridCol w:w="1892"/>
        <w:gridCol w:w="2107"/>
      </w:tblGrid>
      <w:tr w:rsidR="00651E79">
        <w:trPr>
          <w:trHeight w:hRule="exact" w:val="2969"/>
        </w:trPr>
        <w:tc>
          <w:tcPr>
            <w:tcW w:w="2901" w:type="dxa"/>
            <w:tcBorders>
              <w:top w:val="nil"/>
              <w:left w:val="nil"/>
              <w:bottom w:val="single" w:sz="8" w:space="0" w:color="AECA63"/>
              <w:right w:val="single" w:sz="8" w:space="0" w:color="AECA63"/>
            </w:tcBorders>
          </w:tcPr>
          <w:p w:rsidR="00651E79" w:rsidRDefault="00BB42D6">
            <w:pPr>
              <w:spacing w:before="40" w:line="250" w:lineRule="auto"/>
              <w:ind w:left="198" w:right="88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8. </w:t>
            </w:r>
            <w:r>
              <w:rPr>
                <w:rFonts w:ascii="Arial" w:eastAsia="Arial" w:hAnsi="Arial" w:cs="Arial"/>
                <w:color w:val="37455D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Mto. De La Infraestructura</w:t>
            </w:r>
            <w:r>
              <w:rPr>
                <w:rFonts w:ascii="Arial" w:eastAsia="Arial" w:hAnsi="Arial" w:cs="Arial"/>
                <w:color w:val="37455D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De </w:t>
            </w:r>
            <w:r>
              <w:rPr>
                <w:rFonts w:ascii="Arial" w:eastAsia="Arial" w:hAnsi="Arial" w:cs="Arial"/>
                <w:color w:val="37455D"/>
                <w:spacing w:val="-27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ele- c</w:t>
            </w:r>
            <w:r>
              <w:rPr>
                <w:rFonts w:ascii="Arial" w:eastAsia="Arial" w:hAnsi="Arial" w:cs="Arial"/>
                <w:color w:val="37455D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55"/>
                <w:sz w:val="24"/>
                <w:szCs w:val="24"/>
              </w:rPr>
              <w:t>o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37455D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37455D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55"/>
                <w:sz w:val="24"/>
                <w:szCs w:val="24"/>
              </w:rPr>
              <w:t>ni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37455D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55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c</w:t>
            </w:r>
            <w:r>
              <w:rPr>
                <w:rFonts w:ascii="Arial" w:eastAsia="Arial" w:hAnsi="Arial" w:cs="Arial"/>
                <w:color w:val="37455D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55"/>
                <w:sz w:val="24"/>
                <w:szCs w:val="24"/>
              </w:rPr>
              <w:t>ione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s</w:t>
            </w:r>
            <w:r>
              <w:rPr>
                <w:rFonts w:ascii="Arial" w:eastAsia="Arial" w:hAnsi="Arial" w:cs="Arial"/>
                <w:color w:val="37455D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, Infraestructura</w:t>
            </w:r>
            <w:r>
              <w:rPr>
                <w:rFonts w:ascii="Arial" w:eastAsia="Arial" w:hAnsi="Arial" w:cs="Arial"/>
                <w:color w:val="37455D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Física Y Dotación</w:t>
            </w:r>
            <w:r>
              <w:rPr>
                <w:rFonts w:ascii="Arial" w:eastAsia="Arial" w:hAnsi="Arial" w:cs="Arial"/>
                <w:color w:val="37455D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color w:val="37455D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Servicios</w:t>
            </w:r>
            <w:r>
              <w:rPr>
                <w:rFonts w:ascii="Arial" w:eastAsia="Arial" w:hAnsi="Arial" w:cs="Arial"/>
                <w:color w:val="37455D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 Insumos Requeridos Para La Correcta Ope- ración De La Red Nacional De Radioco- municación.</w:t>
            </w:r>
          </w:p>
        </w:tc>
        <w:tc>
          <w:tcPr>
            <w:tcW w:w="1676" w:type="dxa"/>
            <w:tcBorders>
              <w:top w:val="nil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BB42D6">
            <w:pPr>
              <w:spacing w:before="40" w:line="250" w:lineRule="auto"/>
              <w:ind w:left="483" w:right="244" w:hanging="1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Cobertura estatal</w:t>
            </w:r>
          </w:p>
        </w:tc>
        <w:tc>
          <w:tcPr>
            <w:tcW w:w="1856" w:type="dxa"/>
            <w:tcBorders>
              <w:top w:val="nil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BB42D6">
            <w:pPr>
              <w:spacing w:before="40"/>
              <w:ind w:left="3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Seguridad</w:t>
            </w:r>
          </w:p>
        </w:tc>
        <w:tc>
          <w:tcPr>
            <w:tcW w:w="1892" w:type="dxa"/>
            <w:tcBorders>
              <w:top w:val="nil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BB42D6">
            <w:pPr>
              <w:spacing w:before="40"/>
              <w:ind w:left="29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En ejecución</w:t>
            </w:r>
          </w:p>
        </w:tc>
        <w:tc>
          <w:tcPr>
            <w:tcW w:w="2107" w:type="dxa"/>
            <w:tcBorders>
              <w:top w:val="nil"/>
              <w:left w:val="single" w:sz="8" w:space="0" w:color="AECA63"/>
              <w:bottom w:val="single" w:sz="8" w:space="0" w:color="AECA63"/>
              <w:right w:val="nil"/>
            </w:tcBorders>
          </w:tcPr>
          <w:p w:rsidR="00651E79" w:rsidRDefault="00BB42D6">
            <w:pPr>
              <w:spacing w:before="40"/>
              <w:ind w:left="6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57.35%</w:t>
            </w:r>
          </w:p>
        </w:tc>
      </w:tr>
      <w:tr w:rsidR="00651E79">
        <w:trPr>
          <w:trHeight w:hRule="exact" w:val="905"/>
        </w:trPr>
        <w:tc>
          <w:tcPr>
            <w:tcW w:w="2901" w:type="dxa"/>
            <w:tcBorders>
              <w:top w:val="single" w:sz="8" w:space="0" w:color="AECA63"/>
              <w:left w:val="nil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1" w:line="140" w:lineRule="exact"/>
              <w:rPr>
                <w:sz w:val="15"/>
                <w:szCs w:val="15"/>
              </w:rPr>
            </w:pPr>
          </w:p>
          <w:p w:rsidR="00651E79" w:rsidRDefault="00BB42D6">
            <w:pPr>
              <w:ind w:left="19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9.</w:t>
            </w:r>
            <w:r>
              <w:rPr>
                <w:rFonts w:ascii="Arial" w:eastAsia="Arial" w:hAnsi="Arial" w:cs="Arial"/>
                <w:color w:val="37455D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Caseta</w:t>
            </w:r>
            <w:r>
              <w:rPr>
                <w:rFonts w:ascii="Arial" w:eastAsia="Arial" w:hAnsi="Arial" w:cs="Arial"/>
                <w:color w:val="37455D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color w:val="37455D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Repetición</w:t>
            </w:r>
          </w:p>
          <w:p w:rsidR="00651E79" w:rsidRDefault="00BB42D6">
            <w:pPr>
              <w:spacing w:before="12"/>
              <w:ind w:left="19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Cerro Colorado</w:t>
            </w:r>
          </w:p>
        </w:tc>
        <w:tc>
          <w:tcPr>
            <w:tcW w:w="1676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1" w:line="140" w:lineRule="exact"/>
              <w:rPr>
                <w:sz w:val="15"/>
                <w:szCs w:val="15"/>
              </w:rPr>
            </w:pPr>
          </w:p>
          <w:p w:rsidR="00651E79" w:rsidRDefault="00BB42D6">
            <w:pPr>
              <w:spacing w:line="250" w:lineRule="auto"/>
              <w:ind w:left="483" w:right="244" w:hanging="1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Cobertura estatal</w:t>
            </w:r>
          </w:p>
        </w:tc>
        <w:tc>
          <w:tcPr>
            <w:tcW w:w="1856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1" w:line="140" w:lineRule="exact"/>
              <w:rPr>
                <w:sz w:val="15"/>
                <w:szCs w:val="15"/>
              </w:rPr>
            </w:pPr>
          </w:p>
          <w:p w:rsidR="00651E79" w:rsidRDefault="00BB42D6">
            <w:pPr>
              <w:ind w:left="3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Seguridad</w:t>
            </w:r>
          </w:p>
        </w:tc>
        <w:tc>
          <w:tcPr>
            <w:tcW w:w="189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1" w:line="140" w:lineRule="exact"/>
              <w:rPr>
                <w:sz w:val="15"/>
                <w:szCs w:val="15"/>
              </w:rPr>
            </w:pPr>
          </w:p>
          <w:p w:rsidR="00651E79" w:rsidRDefault="00BB42D6">
            <w:pPr>
              <w:ind w:left="2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En ejecución</w:t>
            </w:r>
          </w:p>
        </w:tc>
        <w:tc>
          <w:tcPr>
            <w:tcW w:w="2107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nil"/>
            </w:tcBorders>
          </w:tcPr>
          <w:p w:rsidR="00651E79" w:rsidRDefault="00651E79">
            <w:pPr>
              <w:spacing w:before="1" w:line="140" w:lineRule="exact"/>
              <w:rPr>
                <w:sz w:val="15"/>
                <w:szCs w:val="15"/>
              </w:rPr>
            </w:pPr>
          </w:p>
          <w:p w:rsidR="00651E79" w:rsidRDefault="00BB42D6">
            <w:pPr>
              <w:ind w:left="67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0.00%</w:t>
            </w:r>
          </w:p>
        </w:tc>
      </w:tr>
      <w:tr w:rsidR="00651E79">
        <w:trPr>
          <w:trHeight w:hRule="exact" w:val="883"/>
        </w:trPr>
        <w:tc>
          <w:tcPr>
            <w:tcW w:w="2901" w:type="dxa"/>
            <w:tcBorders>
              <w:top w:val="single" w:sz="8" w:space="0" w:color="AECA63"/>
              <w:left w:val="nil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6" w:line="100" w:lineRule="exact"/>
              <w:rPr>
                <w:sz w:val="11"/>
                <w:szCs w:val="11"/>
              </w:rPr>
            </w:pPr>
          </w:p>
          <w:p w:rsidR="00651E79" w:rsidRDefault="00BB42D6">
            <w:pPr>
              <w:spacing w:line="250" w:lineRule="auto"/>
              <w:ind w:left="197" w:righ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10. </w:t>
            </w:r>
            <w:r>
              <w:rPr>
                <w:rFonts w:ascii="Arial" w:eastAsia="Arial" w:hAnsi="Arial" w:cs="Arial"/>
                <w:color w:val="37455D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Caseta </w:t>
            </w:r>
            <w:r>
              <w:rPr>
                <w:rFonts w:ascii="Arial" w:eastAsia="Arial" w:hAnsi="Arial" w:cs="Arial"/>
                <w:color w:val="37455D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de </w:t>
            </w:r>
            <w:r>
              <w:rPr>
                <w:rFonts w:ascii="Arial" w:eastAsia="Arial" w:hAnsi="Arial" w:cs="Arial"/>
                <w:color w:val="37455D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Repeti- ción Playas De</w:t>
            </w:r>
            <w:r>
              <w:rPr>
                <w:rFonts w:ascii="Arial" w:eastAsia="Arial" w:hAnsi="Arial" w:cs="Arial"/>
                <w:color w:val="37455D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-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ijuana</w:t>
            </w:r>
          </w:p>
        </w:tc>
        <w:tc>
          <w:tcPr>
            <w:tcW w:w="1676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5" w:line="120" w:lineRule="exact"/>
              <w:rPr>
                <w:sz w:val="13"/>
                <w:szCs w:val="13"/>
              </w:rPr>
            </w:pPr>
          </w:p>
          <w:p w:rsidR="00651E79" w:rsidRDefault="00BB42D6">
            <w:pPr>
              <w:spacing w:line="250" w:lineRule="auto"/>
              <w:ind w:left="483" w:right="244" w:hanging="1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Cobertura estatal</w:t>
            </w:r>
          </w:p>
        </w:tc>
        <w:tc>
          <w:tcPr>
            <w:tcW w:w="1856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5" w:line="120" w:lineRule="exact"/>
              <w:rPr>
                <w:sz w:val="13"/>
                <w:szCs w:val="13"/>
              </w:rPr>
            </w:pPr>
          </w:p>
          <w:p w:rsidR="00651E79" w:rsidRDefault="00BB42D6">
            <w:pPr>
              <w:ind w:left="3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Seguridad</w:t>
            </w:r>
          </w:p>
        </w:tc>
        <w:tc>
          <w:tcPr>
            <w:tcW w:w="189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5" w:line="120" w:lineRule="exact"/>
              <w:rPr>
                <w:sz w:val="13"/>
                <w:szCs w:val="13"/>
              </w:rPr>
            </w:pPr>
          </w:p>
          <w:p w:rsidR="00651E79" w:rsidRDefault="00BB42D6">
            <w:pPr>
              <w:ind w:left="2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En ejecución</w:t>
            </w:r>
          </w:p>
        </w:tc>
        <w:tc>
          <w:tcPr>
            <w:tcW w:w="2107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nil"/>
            </w:tcBorders>
          </w:tcPr>
          <w:p w:rsidR="00651E79" w:rsidRDefault="00651E79">
            <w:pPr>
              <w:spacing w:before="5" w:line="120" w:lineRule="exact"/>
              <w:rPr>
                <w:sz w:val="13"/>
                <w:szCs w:val="13"/>
              </w:rPr>
            </w:pPr>
          </w:p>
          <w:p w:rsidR="00651E79" w:rsidRDefault="00BB42D6">
            <w:pPr>
              <w:ind w:left="60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63.85%</w:t>
            </w:r>
          </w:p>
        </w:tc>
      </w:tr>
      <w:tr w:rsidR="00651E79">
        <w:trPr>
          <w:trHeight w:hRule="exact" w:val="1154"/>
        </w:trPr>
        <w:tc>
          <w:tcPr>
            <w:tcW w:w="2901" w:type="dxa"/>
            <w:tcBorders>
              <w:top w:val="single" w:sz="8" w:space="0" w:color="AECA63"/>
              <w:left w:val="nil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9" w:line="120" w:lineRule="exact"/>
              <w:rPr>
                <w:sz w:val="12"/>
                <w:szCs w:val="12"/>
              </w:rPr>
            </w:pPr>
          </w:p>
          <w:p w:rsidR="00651E79" w:rsidRDefault="00BB42D6">
            <w:pPr>
              <w:spacing w:line="250" w:lineRule="auto"/>
              <w:ind w:left="198" w:right="9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pacing w:val="-18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1.  </w:t>
            </w:r>
            <w:r>
              <w:rPr>
                <w:rFonts w:ascii="Arial" w:eastAsia="Arial" w:hAnsi="Arial" w:cs="Arial"/>
                <w:color w:val="37455D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Caseta de Repeti- ción   San </w:t>
            </w:r>
            <w:r>
              <w:rPr>
                <w:rFonts w:ascii="Arial" w:eastAsia="Arial" w:hAnsi="Arial" w:cs="Arial"/>
                <w:color w:val="37455D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Antonio   De Los Buenos</w:t>
            </w:r>
          </w:p>
        </w:tc>
        <w:tc>
          <w:tcPr>
            <w:tcW w:w="1676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9" w:line="120" w:lineRule="exact"/>
              <w:rPr>
                <w:sz w:val="12"/>
                <w:szCs w:val="12"/>
              </w:rPr>
            </w:pPr>
          </w:p>
          <w:p w:rsidR="00651E79" w:rsidRDefault="00BB42D6">
            <w:pPr>
              <w:spacing w:line="250" w:lineRule="auto"/>
              <w:ind w:left="483" w:right="244" w:hanging="1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Cobertura estatal</w:t>
            </w:r>
          </w:p>
        </w:tc>
        <w:tc>
          <w:tcPr>
            <w:tcW w:w="1856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9" w:line="120" w:lineRule="exact"/>
              <w:rPr>
                <w:sz w:val="12"/>
                <w:szCs w:val="12"/>
              </w:rPr>
            </w:pPr>
          </w:p>
          <w:p w:rsidR="00651E79" w:rsidRDefault="00BB42D6">
            <w:pPr>
              <w:ind w:left="3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Seguridad</w:t>
            </w:r>
          </w:p>
        </w:tc>
        <w:tc>
          <w:tcPr>
            <w:tcW w:w="189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9" w:line="120" w:lineRule="exact"/>
              <w:rPr>
                <w:sz w:val="12"/>
                <w:szCs w:val="12"/>
              </w:rPr>
            </w:pPr>
          </w:p>
          <w:p w:rsidR="00651E79" w:rsidRDefault="00BB42D6">
            <w:pPr>
              <w:ind w:left="29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En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ejecución</w:t>
            </w:r>
          </w:p>
        </w:tc>
        <w:tc>
          <w:tcPr>
            <w:tcW w:w="2107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nil"/>
            </w:tcBorders>
          </w:tcPr>
          <w:p w:rsidR="00651E79" w:rsidRDefault="00651E79">
            <w:pPr>
              <w:spacing w:before="9" w:line="120" w:lineRule="exact"/>
              <w:rPr>
                <w:sz w:val="12"/>
                <w:szCs w:val="12"/>
              </w:rPr>
            </w:pPr>
          </w:p>
          <w:p w:rsidR="00651E79" w:rsidRDefault="00BB42D6">
            <w:pPr>
              <w:ind w:left="6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62.22%</w:t>
            </w:r>
          </w:p>
        </w:tc>
      </w:tr>
      <w:tr w:rsidR="00651E79">
        <w:trPr>
          <w:trHeight w:hRule="exact" w:val="953"/>
        </w:trPr>
        <w:tc>
          <w:tcPr>
            <w:tcW w:w="2901" w:type="dxa"/>
            <w:tcBorders>
              <w:top w:val="single" w:sz="8" w:space="0" w:color="AECA63"/>
              <w:left w:val="nil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6" w:line="140" w:lineRule="exact"/>
              <w:rPr>
                <w:sz w:val="14"/>
                <w:szCs w:val="14"/>
              </w:rPr>
            </w:pPr>
          </w:p>
          <w:p w:rsidR="00651E79" w:rsidRDefault="00BB42D6">
            <w:pPr>
              <w:tabs>
                <w:tab w:val="left" w:pos="760"/>
              </w:tabs>
              <w:spacing w:line="250" w:lineRule="auto"/>
              <w:ind w:left="181" w:right="1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12.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ab/>
              <w:t>Caseta</w:t>
            </w:r>
            <w:r>
              <w:rPr>
                <w:rFonts w:ascii="Arial" w:eastAsia="Arial" w:hAnsi="Arial" w:cs="Arial"/>
                <w:color w:val="37455D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color w:val="37455D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Repeti- ción Cerro El Macho</w:t>
            </w:r>
          </w:p>
        </w:tc>
        <w:tc>
          <w:tcPr>
            <w:tcW w:w="1676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6" w:line="140" w:lineRule="exact"/>
              <w:rPr>
                <w:sz w:val="14"/>
                <w:szCs w:val="14"/>
              </w:rPr>
            </w:pPr>
          </w:p>
          <w:p w:rsidR="00651E79" w:rsidRDefault="00BB42D6">
            <w:pPr>
              <w:spacing w:line="250" w:lineRule="auto"/>
              <w:ind w:left="466" w:right="261" w:hanging="1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Cobertura estatal</w:t>
            </w:r>
          </w:p>
        </w:tc>
        <w:tc>
          <w:tcPr>
            <w:tcW w:w="1856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6" w:line="140" w:lineRule="exact"/>
              <w:rPr>
                <w:sz w:val="14"/>
                <w:szCs w:val="14"/>
              </w:rPr>
            </w:pPr>
          </w:p>
          <w:p w:rsidR="00651E79" w:rsidRDefault="00BB42D6">
            <w:pPr>
              <w:ind w:left="36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Seguridad</w:t>
            </w:r>
          </w:p>
        </w:tc>
        <w:tc>
          <w:tcPr>
            <w:tcW w:w="189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6" w:line="140" w:lineRule="exact"/>
              <w:rPr>
                <w:sz w:val="14"/>
                <w:szCs w:val="14"/>
              </w:rPr>
            </w:pPr>
          </w:p>
          <w:p w:rsidR="00651E79" w:rsidRDefault="00BB42D6">
            <w:pPr>
              <w:ind w:left="27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En ejecución</w:t>
            </w:r>
          </w:p>
        </w:tc>
        <w:tc>
          <w:tcPr>
            <w:tcW w:w="2107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nil"/>
            </w:tcBorders>
          </w:tcPr>
          <w:p w:rsidR="00651E79" w:rsidRDefault="00651E79">
            <w:pPr>
              <w:spacing w:before="6" w:line="140" w:lineRule="exact"/>
              <w:rPr>
                <w:sz w:val="14"/>
                <w:szCs w:val="14"/>
              </w:rPr>
            </w:pPr>
          </w:p>
          <w:p w:rsidR="00651E79" w:rsidRDefault="00BB42D6">
            <w:pPr>
              <w:ind w:left="65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0.00%</w:t>
            </w:r>
          </w:p>
        </w:tc>
      </w:tr>
      <w:tr w:rsidR="00651E79">
        <w:trPr>
          <w:trHeight w:hRule="exact" w:val="922"/>
        </w:trPr>
        <w:tc>
          <w:tcPr>
            <w:tcW w:w="2901" w:type="dxa"/>
            <w:tcBorders>
              <w:top w:val="single" w:sz="8" w:space="0" w:color="AECA63"/>
              <w:left w:val="nil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6" w:line="100" w:lineRule="exact"/>
              <w:rPr>
                <w:sz w:val="11"/>
                <w:szCs w:val="11"/>
              </w:rPr>
            </w:pPr>
          </w:p>
          <w:p w:rsidR="00651E79" w:rsidRDefault="00BB42D6">
            <w:pPr>
              <w:tabs>
                <w:tab w:val="left" w:pos="760"/>
              </w:tabs>
              <w:spacing w:line="250" w:lineRule="auto"/>
              <w:ind w:left="181" w:right="11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13.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ab/>
              <w:t>Caseta</w:t>
            </w:r>
            <w:r>
              <w:rPr>
                <w:rFonts w:ascii="Arial" w:eastAsia="Arial" w:hAnsi="Arial" w:cs="Arial"/>
                <w:color w:val="37455D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color w:val="37455D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Repeti- ción San Felipe</w:t>
            </w:r>
          </w:p>
        </w:tc>
        <w:tc>
          <w:tcPr>
            <w:tcW w:w="1676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6" w:line="100" w:lineRule="exact"/>
              <w:rPr>
                <w:sz w:val="11"/>
                <w:szCs w:val="11"/>
              </w:rPr>
            </w:pPr>
          </w:p>
          <w:p w:rsidR="00651E79" w:rsidRDefault="00BB42D6">
            <w:pPr>
              <w:spacing w:line="250" w:lineRule="auto"/>
              <w:ind w:left="466" w:right="261" w:hanging="1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Cobertura estatal</w:t>
            </w:r>
          </w:p>
        </w:tc>
        <w:tc>
          <w:tcPr>
            <w:tcW w:w="1856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6" w:line="100" w:lineRule="exact"/>
              <w:rPr>
                <w:sz w:val="11"/>
                <w:szCs w:val="11"/>
              </w:rPr>
            </w:pPr>
          </w:p>
          <w:p w:rsidR="00651E79" w:rsidRDefault="00BB42D6">
            <w:pPr>
              <w:ind w:left="36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Seguridad</w:t>
            </w:r>
          </w:p>
        </w:tc>
        <w:tc>
          <w:tcPr>
            <w:tcW w:w="189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6" w:line="100" w:lineRule="exact"/>
              <w:rPr>
                <w:sz w:val="11"/>
                <w:szCs w:val="11"/>
              </w:rPr>
            </w:pPr>
          </w:p>
          <w:p w:rsidR="00651E79" w:rsidRDefault="00BB42D6">
            <w:pPr>
              <w:ind w:left="27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En ejecución</w:t>
            </w:r>
          </w:p>
        </w:tc>
        <w:tc>
          <w:tcPr>
            <w:tcW w:w="2107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nil"/>
            </w:tcBorders>
          </w:tcPr>
          <w:p w:rsidR="00651E79" w:rsidRDefault="00651E79">
            <w:pPr>
              <w:spacing w:before="6" w:line="100" w:lineRule="exact"/>
              <w:rPr>
                <w:sz w:val="11"/>
                <w:szCs w:val="11"/>
              </w:rPr>
            </w:pPr>
          </w:p>
          <w:p w:rsidR="00651E79" w:rsidRDefault="00BB42D6">
            <w:pPr>
              <w:ind w:left="59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61.72%</w:t>
            </w:r>
          </w:p>
        </w:tc>
      </w:tr>
      <w:tr w:rsidR="00651E79">
        <w:trPr>
          <w:trHeight w:hRule="exact" w:val="1149"/>
        </w:trPr>
        <w:tc>
          <w:tcPr>
            <w:tcW w:w="2901" w:type="dxa"/>
            <w:tcBorders>
              <w:top w:val="single" w:sz="8" w:space="0" w:color="AECA63"/>
              <w:left w:val="nil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4" w:line="120" w:lineRule="exact"/>
              <w:rPr>
                <w:sz w:val="13"/>
                <w:szCs w:val="13"/>
              </w:rPr>
            </w:pPr>
          </w:p>
          <w:p w:rsidR="00651E79" w:rsidRDefault="00BB42D6">
            <w:pPr>
              <w:spacing w:line="250" w:lineRule="auto"/>
              <w:ind w:left="216" w:right="75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14.  </w:t>
            </w:r>
            <w:r>
              <w:rPr>
                <w:rFonts w:ascii="Arial" w:eastAsia="Arial" w:hAnsi="Arial" w:cs="Arial"/>
                <w:color w:val="37455D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Caseta de Repeti- ción Lomas de San Antonio</w:t>
            </w:r>
          </w:p>
        </w:tc>
        <w:tc>
          <w:tcPr>
            <w:tcW w:w="1676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4" w:line="120" w:lineRule="exact"/>
              <w:rPr>
                <w:sz w:val="13"/>
                <w:szCs w:val="13"/>
              </w:rPr>
            </w:pPr>
          </w:p>
          <w:p w:rsidR="00651E79" w:rsidRDefault="00BB42D6">
            <w:pPr>
              <w:spacing w:line="250" w:lineRule="auto"/>
              <w:ind w:left="501" w:right="227" w:hanging="1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Cobertura estatal</w:t>
            </w:r>
          </w:p>
        </w:tc>
        <w:tc>
          <w:tcPr>
            <w:tcW w:w="1856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4" w:line="120" w:lineRule="exact"/>
              <w:rPr>
                <w:sz w:val="13"/>
                <w:szCs w:val="13"/>
              </w:rPr>
            </w:pPr>
          </w:p>
          <w:p w:rsidR="00651E79" w:rsidRDefault="00BB42D6">
            <w:pPr>
              <w:ind w:left="3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Seguridad</w:t>
            </w:r>
          </w:p>
        </w:tc>
        <w:tc>
          <w:tcPr>
            <w:tcW w:w="189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4" w:line="120" w:lineRule="exact"/>
              <w:rPr>
                <w:sz w:val="13"/>
                <w:szCs w:val="13"/>
              </w:rPr>
            </w:pPr>
          </w:p>
          <w:p w:rsidR="00651E79" w:rsidRDefault="00BB42D6">
            <w:pPr>
              <w:ind w:left="3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En ejecución</w:t>
            </w:r>
          </w:p>
        </w:tc>
        <w:tc>
          <w:tcPr>
            <w:tcW w:w="2107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nil"/>
            </w:tcBorders>
          </w:tcPr>
          <w:p w:rsidR="00651E79" w:rsidRDefault="00651E79">
            <w:pPr>
              <w:spacing w:before="4" w:line="120" w:lineRule="exact"/>
              <w:rPr>
                <w:sz w:val="13"/>
                <w:szCs w:val="13"/>
              </w:rPr>
            </w:pPr>
          </w:p>
          <w:p w:rsidR="00651E79" w:rsidRDefault="00BB42D6">
            <w:pPr>
              <w:ind w:left="56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100.00%</w:t>
            </w:r>
          </w:p>
        </w:tc>
      </w:tr>
      <w:tr w:rsidR="00651E79">
        <w:trPr>
          <w:trHeight w:hRule="exact" w:val="1149"/>
        </w:trPr>
        <w:tc>
          <w:tcPr>
            <w:tcW w:w="2901" w:type="dxa"/>
            <w:tcBorders>
              <w:top w:val="single" w:sz="8" w:space="0" w:color="AECA63"/>
              <w:left w:val="nil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4" w:line="120" w:lineRule="exact"/>
              <w:rPr>
                <w:sz w:val="13"/>
                <w:szCs w:val="13"/>
              </w:rPr>
            </w:pPr>
          </w:p>
          <w:p w:rsidR="00651E79" w:rsidRDefault="00BB42D6">
            <w:pPr>
              <w:spacing w:line="250" w:lineRule="auto"/>
              <w:ind w:left="216" w:right="7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15.</w:t>
            </w:r>
            <w:r>
              <w:rPr>
                <w:rFonts w:ascii="Arial" w:eastAsia="Arial" w:hAnsi="Arial" w:cs="Arial"/>
                <w:color w:val="37455D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Equipamiento</w:t>
            </w:r>
            <w:r>
              <w:rPr>
                <w:rFonts w:ascii="Arial" w:eastAsia="Arial" w:hAnsi="Arial" w:cs="Arial"/>
                <w:color w:val="37455D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Siste- mas de </w:t>
            </w:r>
            <w:r>
              <w:rPr>
                <w:rFonts w:ascii="Arial" w:eastAsia="Arial" w:hAnsi="Arial" w:cs="Arial"/>
                <w:color w:val="37455D"/>
                <w:spacing w:val="-4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ideo vigilancia</w:t>
            </w:r>
          </w:p>
        </w:tc>
        <w:tc>
          <w:tcPr>
            <w:tcW w:w="1676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4" w:line="120" w:lineRule="exact"/>
              <w:rPr>
                <w:sz w:val="13"/>
                <w:szCs w:val="13"/>
              </w:rPr>
            </w:pPr>
          </w:p>
          <w:p w:rsidR="00651E79" w:rsidRDefault="00BB42D6">
            <w:pPr>
              <w:spacing w:line="250" w:lineRule="auto"/>
              <w:ind w:left="501" w:right="227" w:hanging="1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Cobertura estatal</w:t>
            </w:r>
          </w:p>
        </w:tc>
        <w:tc>
          <w:tcPr>
            <w:tcW w:w="1856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4" w:line="120" w:lineRule="exact"/>
              <w:rPr>
                <w:sz w:val="13"/>
                <w:szCs w:val="13"/>
              </w:rPr>
            </w:pPr>
          </w:p>
          <w:p w:rsidR="00651E79" w:rsidRDefault="00BB42D6">
            <w:pPr>
              <w:ind w:left="3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Seguridad</w:t>
            </w:r>
          </w:p>
        </w:tc>
        <w:tc>
          <w:tcPr>
            <w:tcW w:w="189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4" w:line="120" w:lineRule="exact"/>
              <w:rPr>
                <w:sz w:val="13"/>
                <w:szCs w:val="13"/>
              </w:rPr>
            </w:pPr>
          </w:p>
          <w:p w:rsidR="00651E79" w:rsidRDefault="00BB42D6">
            <w:pPr>
              <w:ind w:left="3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En ejecución</w:t>
            </w:r>
          </w:p>
        </w:tc>
        <w:tc>
          <w:tcPr>
            <w:tcW w:w="2107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nil"/>
            </w:tcBorders>
          </w:tcPr>
          <w:p w:rsidR="00651E79" w:rsidRDefault="00651E79">
            <w:pPr>
              <w:spacing w:before="4" w:line="120" w:lineRule="exact"/>
              <w:rPr>
                <w:sz w:val="13"/>
                <w:szCs w:val="13"/>
              </w:rPr>
            </w:pPr>
          </w:p>
          <w:p w:rsidR="00651E79" w:rsidRDefault="00BB42D6">
            <w:pPr>
              <w:ind w:left="6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87.83%</w:t>
            </w:r>
          </w:p>
        </w:tc>
      </w:tr>
      <w:tr w:rsidR="00651E79">
        <w:trPr>
          <w:trHeight w:hRule="exact" w:val="1166"/>
        </w:trPr>
        <w:tc>
          <w:tcPr>
            <w:tcW w:w="2901" w:type="dxa"/>
            <w:tcBorders>
              <w:top w:val="single" w:sz="8" w:space="0" w:color="AECA63"/>
              <w:left w:val="nil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1" w:line="140" w:lineRule="exact"/>
              <w:rPr>
                <w:sz w:val="15"/>
                <w:szCs w:val="15"/>
              </w:rPr>
            </w:pPr>
          </w:p>
          <w:p w:rsidR="00651E79" w:rsidRDefault="00BB42D6">
            <w:pPr>
              <w:ind w:left="21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16. Equipamiento S.S.</w:t>
            </w:r>
            <w:r>
              <w:rPr>
                <w:rFonts w:ascii="Arial" w:eastAsia="Arial" w:hAnsi="Arial" w:cs="Arial"/>
                <w:color w:val="37455D"/>
                <w:spacing w:val="-3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.</w:t>
            </w:r>
          </w:p>
        </w:tc>
        <w:tc>
          <w:tcPr>
            <w:tcW w:w="1676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1" w:line="140" w:lineRule="exact"/>
              <w:rPr>
                <w:sz w:val="15"/>
                <w:szCs w:val="15"/>
              </w:rPr>
            </w:pPr>
          </w:p>
          <w:p w:rsidR="00651E79" w:rsidRDefault="00BB42D6">
            <w:pPr>
              <w:spacing w:line="250" w:lineRule="auto"/>
              <w:ind w:left="501" w:right="227" w:hanging="1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Cobertura estatal</w:t>
            </w:r>
          </w:p>
        </w:tc>
        <w:tc>
          <w:tcPr>
            <w:tcW w:w="1856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1" w:line="140" w:lineRule="exact"/>
              <w:rPr>
                <w:sz w:val="15"/>
                <w:szCs w:val="15"/>
              </w:rPr>
            </w:pPr>
          </w:p>
          <w:p w:rsidR="00651E79" w:rsidRDefault="00BB42D6">
            <w:pPr>
              <w:ind w:left="3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Seguridad</w:t>
            </w:r>
          </w:p>
        </w:tc>
        <w:tc>
          <w:tcPr>
            <w:tcW w:w="189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1" w:line="140" w:lineRule="exact"/>
              <w:rPr>
                <w:sz w:val="15"/>
                <w:szCs w:val="15"/>
              </w:rPr>
            </w:pPr>
          </w:p>
          <w:p w:rsidR="00651E79" w:rsidRDefault="00BB42D6">
            <w:pPr>
              <w:ind w:left="3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En ejecución</w:t>
            </w:r>
          </w:p>
        </w:tc>
        <w:tc>
          <w:tcPr>
            <w:tcW w:w="2107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nil"/>
            </w:tcBorders>
          </w:tcPr>
          <w:p w:rsidR="00651E79" w:rsidRDefault="00651E79">
            <w:pPr>
              <w:spacing w:before="1" w:line="140" w:lineRule="exact"/>
              <w:rPr>
                <w:sz w:val="15"/>
                <w:szCs w:val="15"/>
              </w:rPr>
            </w:pPr>
          </w:p>
          <w:p w:rsidR="00651E79" w:rsidRDefault="00BB42D6">
            <w:pPr>
              <w:ind w:left="6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98.37%</w:t>
            </w:r>
          </w:p>
        </w:tc>
      </w:tr>
      <w:tr w:rsidR="00651E79">
        <w:trPr>
          <w:trHeight w:hRule="exact" w:val="1479"/>
        </w:trPr>
        <w:tc>
          <w:tcPr>
            <w:tcW w:w="2901" w:type="dxa"/>
            <w:tcBorders>
              <w:top w:val="single" w:sz="8" w:space="0" w:color="AECA63"/>
              <w:left w:val="nil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4" w:line="120" w:lineRule="exact"/>
              <w:rPr>
                <w:sz w:val="13"/>
                <w:szCs w:val="13"/>
              </w:rPr>
            </w:pPr>
          </w:p>
          <w:p w:rsidR="00651E79" w:rsidRDefault="00BB42D6">
            <w:pPr>
              <w:spacing w:line="250" w:lineRule="auto"/>
              <w:ind w:left="216" w:right="75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17.Equipamiento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Imple- mentación y desarrollo Del Sistema De Justicia Penal</w:t>
            </w:r>
          </w:p>
        </w:tc>
        <w:tc>
          <w:tcPr>
            <w:tcW w:w="1676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4" w:line="120" w:lineRule="exact"/>
              <w:rPr>
                <w:sz w:val="13"/>
                <w:szCs w:val="13"/>
              </w:rPr>
            </w:pPr>
          </w:p>
          <w:p w:rsidR="00651E79" w:rsidRDefault="00BB42D6">
            <w:pPr>
              <w:spacing w:line="250" w:lineRule="auto"/>
              <w:ind w:left="501" w:right="227" w:hanging="1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Cobertura estatal</w:t>
            </w:r>
          </w:p>
        </w:tc>
        <w:tc>
          <w:tcPr>
            <w:tcW w:w="1856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4" w:line="120" w:lineRule="exact"/>
              <w:rPr>
                <w:sz w:val="13"/>
                <w:szCs w:val="13"/>
              </w:rPr>
            </w:pPr>
          </w:p>
          <w:p w:rsidR="00651E79" w:rsidRDefault="00BB42D6">
            <w:pPr>
              <w:ind w:left="3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Seguridad</w:t>
            </w:r>
          </w:p>
        </w:tc>
        <w:tc>
          <w:tcPr>
            <w:tcW w:w="189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4" w:line="120" w:lineRule="exact"/>
              <w:rPr>
                <w:sz w:val="13"/>
                <w:szCs w:val="13"/>
              </w:rPr>
            </w:pPr>
          </w:p>
          <w:p w:rsidR="00651E79" w:rsidRDefault="00BB42D6">
            <w:pPr>
              <w:ind w:left="3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En ejecución</w:t>
            </w:r>
          </w:p>
        </w:tc>
        <w:tc>
          <w:tcPr>
            <w:tcW w:w="2107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nil"/>
            </w:tcBorders>
          </w:tcPr>
          <w:p w:rsidR="00651E79" w:rsidRDefault="00651E79">
            <w:pPr>
              <w:spacing w:before="4" w:line="120" w:lineRule="exact"/>
              <w:rPr>
                <w:sz w:val="13"/>
                <w:szCs w:val="13"/>
              </w:rPr>
            </w:pPr>
          </w:p>
          <w:p w:rsidR="00651E79" w:rsidRDefault="00BB42D6">
            <w:pPr>
              <w:ind w:left="62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65.73%</w:t>
            </w:r>
          </w:p>
        </w:tc>
      </w:tr>
    </w:tbl>
    <w:p w:rsidR="00651E79" w:rsidRDefault="00651E79">
      <w:pPr>
        <w:sectPr w:rsidR="00651E79">
          <w:footerReference w:type="default" r:id="rId48"/>
          <w:pgSz w:w="12600" w:h="16200"/>
          <w:pgMar w:top="1600" w:right="0" w:bottom="0" w:left="0" w:header="330" w:footer="56" w:gutter="0"/>
          <w:pgNumType w:start="10"/>
          <w:cols w:space="720"/>
        </w:sectPr>
      </w:pPr>
    </w:p>
    <w:p w:rsidR="00651E79" w:rsidRDefault="00BB42D6">
      <w:pPr>
        <w:spacing w:line="200" w:lineRule="exact"/>
      </w:pPr>
      <w:r>
        <w:pict>
          <v:group id="_x0000_s4353" style="position:absolute;margin-left:297.15pt;margin-top:48.45pt;width:70.5pt;height:52.2pt;z-index:-8425;mso-position-horizontal-relative:page;mso-position-vertical-relative:page" coordorigin="5943,969" coordsize="1410,1044">
            <v:shape id="_x0000_s4354" style="position:absolute;left:5943;top:969;width:1410;height:1044" coordorigin="5943,969" coordsize="1410,1044" path="m5945,1318r,4l5944,1327r-1,45l5945,1416r4,44l5956,1503r9,42l5977,1586r15,40l6009,1665r19,38l6049,1740r23,35l6097,1808r27,32l6153,1871r31,28l6217,1926r34,25l6286,1974r38,20l6362,2013r-9,-19l6346,1976r-12,-39l6328,1898r-1,-20l6327,1858r5,-40l6341,1782r13,-34l6371,1715r22,-31l6418,1654r28,-29l6478,1599r36,-25l6552,1551r41,-21l6636,1511r46,-16l6731,1480r50,-11l6833,1459r54,-6l6943,1449r56,-1l7057,1450r42,3l7140,1458r41,6l7220,1472r39,9l7296,1491r37,11l7340,1505r3,-20l7346,1466r3,-20l7350,1426r3,-40l7353,1362r-1,-24l7351,1314r-2,-24l7346,1267r-4,-23l7337,1221r-5,-23l7326,1175r-7,-22l7312,1131r-8,-21l7295,1089r-10,-21l7275,1047r-10,-20l7253,1007r-12,-19l7229,969r-26,38l7175,1044r-31,35l7109,1112r-37,32l7032,1175r-42,28l6946,1229r-47,25l6850,1276r-52,20l6746,1315r-55,15l6634,1344r-58,11l6517,1363r-61,6l6395,1372r-63,1l6268,1370r-41,-3l6186,1363r-60,-8l6066,1344r-57,-13l5953,1315r-8,-2l5945,1318xe" fillcolor="#8c9397" stroked="f">
              <v:path arrowok="t"/>
            </v:shape>
            <w10:wrap anchorx="page" anchory="page"/>
          </v:group>
        </w:pict>
      </w:r>
      <w:r>
        <w:pict>
          <v:group id="_x0000_s4349" style="position:absolute;margin-left:465.1pt;margin-top:52.4pt;width:116.55pt;height:43.8pt;z-index:-8426;mso-position-horizontal-relative:page;mso-position-vertical-relative:page" coordorigin="9302,1048" coordsize="2331,876">
            <v:shape id="_x0000_s4352" type="#_x0000_t75" style="position:absolute;left:9999;top:1113;width:1635;height:771">
              <v:imagedata r:id="rId43" o:title=""/>
            </v:shape>
            <v:shape id="_x0000_s4351" type="#_x0000_t75" style="position:absolute;left:9302;top:1731;width:734;height:193">
              <v:imagedata r:id="rId26" o:title=""/>
            </v:shape>
            <v:shape id="_x0000_s4350" type="#_x0000_t75" style="position:absolute;left:9392;top:1048;width:558;height:794">
              <v:imagedata r:id="rId44" o:title=""/>
            </v:shape>
            <w10:wrap anchorx="page" anchory="page"/>
          </v:group>
        </w:pict>
      </w:r>
      <w:r>
        <w:pict>
          <v:group id="_x0000_s4347" style="position:absolute;margin-left:161.55pt;margin-top:84.7pt;width:0;height:0;z-index:-8427;mso-position-horizontal-relative:page;mso-position-vertical-relative:page" coordorigin="3231,1694" coordsize="0,0">
            <v:shape id="_x0000_s4348" style="position:absolute;left:3231;top:1694;width:0;height:0" coordorigin="3231,1694" coordsize="0,0" path="m3231,1694r,e" filled="f" strokecolor="#ee7623" strokeweight=".1pt">
              <v:path arrowok="t"/>
            </v:shape>
            <w10:wrap anchorx="page" anchory="page"/>
          </v:group>
        </w:pict>
      </w:r>
      <w:r>
        <w:pict>
          <v:group id="_x0000_s4345" style="position:absolute;margin-left:137.05pt;margin-top:84.7pt;width:0;height:0;z-index:-8428;mso-position-horizontal-relative:page;mso-position-vertical-relative:page" coordorigin="2741,1694" coordsize="0,0">
            <v:shape id="_x0000_s4346" style="position:absolute;left:2741;top:1694;width:0;height:0" coordorigin="2741,1694" coordsize="0,0" path="m2741,1694r,e" filled="f" strokecolor="#ffd100" strokeweight=".1pt">
              <v:path arrowok="t"/>
            </v:shape>
            <w10:wrap anchorx="page" anchory="page"/>
          </v:group>
        </w:pict>
      </w:r>
      <w:r>
        <w:pict>
          <v:group id="_x0000_s4343" style="position:absolute;margin-left:88.05pt;margin-top:84.7pt;width:0;height:0;z-index:-8429;mso-position-horizontal-relative:page;mso-position-vertical-relative:page" coordorigin="1761,1694" coordsize="0,0">
            <v:shape id="_x0000_s4344" style="position:absolute;left:1761;top:1694;width:0;height:0" coordorigin="1761,1694" coordsize="0,0" path="m1761,1694r,e" filled="f" strokecolor="#0055b8" strokeweight=".1pt">
              <v:path arrowok="t"/>
            </v:shape>
            <w10:wrap anchorx="page" anchory="page"/>
          </v:group>
        </w:pict>
      </w:r>
      <w:r>
        <w:pict>
          <v:group id="_x0000_s4300" style="position:absolute;margin-left:63.45pt;margin-top:48.2pt;width:99.35pt;height:52.7pt;z-index:-8430;mso-position-horizontal-relative:page;mso-position-vertical-relative:page" coordorigin="1269,964" coordsize="1987,1054">
            <v:shape id="_x0000_s4342" type="#_x0000_t75" style="position:absolute;left:1954;top:1515;width:591;height:155">
              <v:imagedata r:id="rId8" o:title=""/>
            </v:shape>
            <v:shape id="_x0000_s4341" type="#_x0000_t75" style="position:absolute;left:1962;top:1753;width:180;height:145">
              <v:imagedata r:id="rId28" o:title=""/>
            </v:shape>
            <v:shape id="_x0000_s4340" type="#_x0000_t75" style="position:absolute;left:2149;top:1753;width:124;height:145">
              <v:imagedata r:id="rId29" o:title=""/>
            </v:shape>
            <v:shape id="_x0000_s4339" type="#_x0000_t75" style="position:absolute;left:2288;top:1753;width:56;height:145">
              <v:imagedata r:id="rId30" o:title=""/>
            </v:shape>
            <v:shape id="_x0000_s4338" type="#_x0000_t75" style="position:absolute;left:2363;top:1753;width:124;height:145">
              <v:imagedata r:id="rId31" o:title=""/>
            </v:shape>
            <v:shape id="_x0000_s4337" type="#_x0000_t75" style="position:absolute;left:2498;top:1750;width:162;height:150">
              <v:imagedata r:id="rId32" o:title=""/>
            </v:shape>
            <v:shape id="_x0000_s4336" type="#_x0000_t75" style="position:absolute;left:2672;top:1753;width:150;height:145">
              <v:imagedata r:id="rId33" o:title=""/>
            </v:shape>
            <v:shape id="_x0000_s4335" type="#_x0000_t75" style="position:absolute;left:2835;top:1753;width:159;height:145">
              <v:imagedata r:id="rId34" o:title=""/>
            </v:shape>
            <v:shape id="_x0000_s4334" type="#_x0000_t75" style="position:absolute;left:3013;top:1753;width:56;height:145">
              <v:imagedata r:id="rId35" o:title=""/>
            </v:shape>
            <v:shape id="_x0000_s4333" type="#_x0000_t75" style="position:absolute;left:3076;top:1753;width:180;height:145">
              <v:imagedata r:id="rId28" o:title=""/>
            </v:shape>
            <v:shape id="_x0000_s4332" type="#_x0000_t75" style="position:absolute;left:1691;top:1753;width:180;height:145">
              <v:imagedata r:id="rId36" o:title=""/>
            </v:shape>
            <v:shape id="_x0000_s4331" type="#_x0000_t75" style="position:absolute;left:1845;top:1750;width:117;height:150">
              <v:imagedata r:id="rId37" o:title=""/>
            </v:shape>
            <v:shape id="_x0000_s4330" type="#_x0000_t75" style="position:absolute;left:1269;top:1753;width:144;height:145">
              <v:imagedata r:id="rId38" o:title=""/>
            </v:shape>
            <v:shape id="_x0000_s4329" type="#_x0000_t75" style="position:absolute;left:1417;top:1753;width:180;height:145">
              <v:imagedata r:id="rId36" o:title=""/>
            </v:shape>
            <v:shape id="_x0000_s4328" type="#_x0000_t75" style="position:absolute;left:1596;top:1753;width:87;height:148">
              <v:imagedata r:id="rId39" o:title=""/>
            </v:shape>
            <v:shape id="_x0000_s4327" style="position:absolute;left:1525;top:1949;width:47;height:59" coordorigin="1525,1949" coordsize="47,59" path="m1571,1952r-3,-1l1563,1949r-11,l1532,1959r-7,20l1525,1988r3,8l1533,2000r6,6l1546,2008r16,l1569,2006r3,-1l1572,1977r-19,l1553,1983r12,l1565,2000r-5,2l1542,2002r-9,-9l1533,1964r9,-8l1562,1956r7,2l1571,1952xe" fillcolor="#383637" stroked="f">
              <v:path arrowok="t"/>
            </v:shape>
            <v:shape id="_x0000_s4326" style="position:absolute;left:1614;top:1949;width:52;height:59" coordorigin="1614,1949" coordsize="52,59" path="m1622,1991r,-25l1622,1957r-8,22l1614,1996r11,12l1640,2008r-11,-6l1622,1991xe" fillcolor="#383637" stroked="f">
              <v:path arrowok="t"/>
            </v:shape>
            <v:shape id="_x0000_s4325" style="position:absolute;left:1614;top:1949;width:52;height:59" coordorigin="1614,1949" coordsize="52,59" path="m1640,1949r-18,8l1622,1966r6,-11l1653,1955r6,12l1659,1991r-7,11l1629,2002r11,6l1640,2008r19,-8l1667,1978r,-17l1656,1949r-16,xe" fillcolor="#383637" stroked="f">
              <v:path arrowok="t"/>
            </v:shape>
            <v:shape id="_x0000_s4324" style="position:absolute;left:1710;top:1949;width:36;height:58" coordorigin="1710,1949" coordsize="36,58" path="m1737,1958r,12l1732,1974r-14,l1718,1956r-1,52l1722,2008r-4,-6l1718,1980r14,l1739,1983r3,19l1746,1996r,-14l1740,1978r-5,-1l1735,1976r6,-2l1744,1969r,-10l1742,1956r-5,2xe" fillcolor="#383637" stroked="f">
              <v:path arrowok="t"/>
            </v:shape>
            <v:shape id="_x0000_s4323" style="position:absolute;left:1710;top:1949;width:36;height:58" coordorigin="1710,1949" coordsize="36,58" path="m1718,2002r4,6l1731,2008r7,-2l1742,2002r-3,-19l1739,1999r-7,3l1724,2002r-6,xe" fillcolor="#383637" stroked="f">
              <v:path arrowok="t"/>
            </v:shape>
            <v:shape id="_x0000_s4322" style="position:absolute;left:1710;top:1949;width:36;height:58" coordorigin="1710,1949" coordsize="36,58" path="m1710,1951r,56l1717,2008r1,-52l1719,1955r5,l1732,1955r5,3l1742,1956r-6,-5l1731,1949r-12,l1713,1950r-3,1xe" fillcolor="#383637" stroked="f">
              <v:path arrowok="t"/>
            </v:shape>
            <v:shape id="_x0000_s4321" style="position:absolute;left:1790;top:1979;width:8;height:0" coordorigin="1790,1979" coordsize="8,0" path="m1790,1979r8,e" filled="f" strokecolor="#383637" strokeweight="2.97pt">
              <v:path arrowok="t"/>
            </v:shape>
            <v:shape id="_x0000_s4320" style="position:absolute;left:1845;top:1950;width:32;height:57" coordorigin="1845,1950" coordsize="32,57" path="m1852,2001r,-21l1875,1980r,-6l1852,1974r,-18l1876,1956r,-6l1845,1950r,57l1877,2007r,-6l1852,2001xe" fillcolor="#383637" stroked="f">
              <v:path arrowok="t"/>
            </v:shape>
            <v:shape id="_x0000_s4319" style="position:absolute;left:1921;top:1949;width:35;height:58" coordorigin="1921,1949" coordsize="35,58" path="m1956,1965r,-4l1955,1957r-7,-6l1943,1949r-8,l1936,1955r7,l1949,1958r,14l1944,1977r2,3l1952,1978r4,-5l1956,1965xe" fillcolor="#383637" stroked="f">
              <v:path arrowok="t"/>
            </v:shape>
            <v:shape id="_x0000_s4318" style="position:absolute;left:1921;top:1949;width:35;height:58" coordorigin="1921,1949" coordsize="35,58" path="m1928,2007r,-25l1935,1982r7,1l1945,1986r2,8l1948,2001r2,5l1951,2007r7,l1957,2005r-1,-5l1954,1992r-1,-6l1950,1981r-4,-1l1946,1980r-2,-3l1928,1977r,-21l1930,1955r6,l1935,1949r-5,l1925,1950r-4,1l1921,2007r7,xe" fillcolor="#383637" stroked="f">
              <v:path arrowok="t"/>
            </v:shape>
            <v:shape id="_x0000_s4317" style="position:absolute;left:2001;top:1950;width:43;height:57" coordorigin="2001,1950" coordsize="43,57" path="m2008,2007r,-41l2007,1959r1,l2010,1965r4,7l2018,1978r18,29l2044,2007r,-57l2037,1950r,40l2038,1998r,l2035,1992r-4,-6l2027,1979r-18,-29l2001,1950r,57l2008,2007xe" fillcolor="#383637" stroked="f">
              <v:path arrowok="t"/>
            </v:shape>
            <v:shape id="_x0000_s4316" style="position:absolute;left:2088;top:1949;width:52;height:59" coordorigin="2088,1949" coordsize="52,59" path="m2095,1957r-7,22l2088,1996r10,12l2114,2008r12,-6l2102,2002r-7,-11l2095,1957xe" fillcolor="#383637" stroked="f">
              <v:path arrowok="t"/>
            </v:shape>
            <v:shape id="_x0000_s4315" style="position:absolute;left:2088;top:1949;width:52;height:59" coordorigin="2088,1949" coordsize="52,59" path="m2095,1991r,-25l2101,1955r25,l2132,1967r,24l2126,2002r-12,6l2132,2000r8,-22l2140,1961r-10,-12l2114,1949r-19,8l2095,1991xe" fillcolor="#383637" stroked="f">
              <v:path arrowok="t"/>
            </v:shape>
            <v:shape id="_x0000_s4314" style="position:absolute;left:2236;top:1949;width:47;height:58" coordorigin="2236,1949" coordsize="47,58" path="m2283,1977r,-9l2280,1961r-5,-4l2270,1952r-8,-3l2246,1949r6,6l2268,1955r7,9l2275,1993r-8,9l2269,2005r6,-5l2280,1994r3,-7l2283,1977xe" fillcolor="#383637" stroked="f">
              <v:path arrowok="t"/>
            </v:shape>
            <v:shape id="_x0000_s4313" style="position:absolute;left:2236;top:1949;width:47;height:58" coordorigin="2236,1949" coordsize="47,58" path="m2240,2008r4,l2260,2008r9,-3l2267,2002r-19,l2243,2001r,-45l2245,1956r7,-1l2246,1949r-6,1l2236,1951r,56l2240,2008xe" fillcolor="#383637" stroked="f">
              <v:path arrowok="t"/>
            </v:shape>
            <v:shape id="_x0000_s4312" style="position:absolute;left:2327;top:1950;width:32;height:57" coordorigin="2327,1950" coordsize="32,57" path="m2334,2001r,-21l2356,1980r,-6l2334,1974r,-18l2358,1956r,-6l2327,1950r,57l2359,2007r,-6l2334,2001xe" fillcolor="#383637" stroked="f">
              <v:path arrowok="t"/>
            </v:shape>
            <v:shape id="_x0000_s4311" style="position:absolute;left:2403;top:1950;width:32;height:57" coordorigin="2403,1950" coordsize="32,57" path="m2410,2001r,-51l2403,1950r,57l2435,2007r,-6l2410,2001xe" fillcolor="#383637" stroked="f">
              <v:path arrowok="t"/>
            </v:shape>
            <v:shape id="_x0000_s4310" style="position:absolute;left:2529;top:1950;width:32;height:57" coordorigin="2529,1950" coordsize="32,57" path="m2536,2001r,-21l2559,1980r,-6l2536,1974r,-18l2560,1956r,-6l2529,1950r,57l2561,2007r,-6l2536,2001xe" fillcolor="#383637" stroked="f">
              <v:path arrowok="t"/>
            </v:shape>
            <v:shape id="_x0000_s4309" style="position:absolute;left:2602;top:1949;width:35;height:59" coordorigin="2602,1949" coordsize="35,59" path="m2604,1998r-2,6l2605,2007r6,1l2630,2008r7,-8l2637,1983r-5,-4l2622,1975r-8,-3l2611,1969r,-9l2614,1955r13,l2632,1958r2,-6l2632,1950r-4,-1l2611,1949r-8,7l2603,1973r6,4l2618,1981r8,3l2629,1987r,11l2625,2002r-13,l2607,2000r-3,-2xe" fillcolor="#383637" stroked="f">
              <v:path arrowok="t"/>
            </v:shape>
            <v:shape id="_x0000_s4308" style="position:absolute;left:2674;top:1950;width:43;height:57" coordorigin="2674,1950" coordsize="43,57" path="m2692,1956r,51l2699,2007r,-51l2717,1956r,-6l2674,1950r,6l2692,1956xe" fillcolor="#383637" stroked="f">
              <v:path arrowok="t"/>
            </v:shape>
            <v:shape id="_x0000_s4307" style="position:absolute;left:2747;top:1950;width:48;height:57" coordorigin="2747,1950" coordsize="48,57" path="m2771,1960r3,7l2779,1983r-17,l2781,1989r6,18l2795,2007r-20,-57l2771,1960xe" fillcolor="#383637" stroked="f">
              <v:path arrowok="t"/>
            </v:shape>
            <v:shape id="_x0000_s4306" style="position:absolute;left:2747;top:1950;width:48;height:57" coordorigin="2747,1950" coordsize="48,57" path="m2771,1960r4,-10l2766,1950r-19,57l2754,2007r6,-18l2781,1989r-19,-6l2767,1967r4,-7xe" fillcolor="#383637" stroked="f">
              <v:path arrowok="t"/>
            </v:shape>
            <v:shape id="_x0000_s4305" style="position:absolute;left:2837;top:1949;width:47;height:58" coordorigin="2837,1949" coordsize="47,58" path="m2884,1977r,-9l2881,1961r-5,-4l2871,1952r-7,-3l2847,1949r6,6l2869,1955r8,9l2877,1993r-9,9l2871,2005r5,-5l2881,1994r3,-7l2884,1977xe" fillcolor="#383637" stroked="f">
              <v:path arrowok="t"/>
            </v:shape>
            <v:shape id="_x0000_s4304" style="position:absolute;left:2837;top:1949;width:47;height:58" coordorigin="2837,1949" coordsize="47,58" path="m2841,2008r4,l2862,2008r9,-3l2868,2002r-19,l2845,2001r,-45l2847,1956r6,-1l2847,1949r-5,1l2837,1951r,56l2841,2008xe" fillcolor="#383637" stroked="f">
              <v:path arrowok="t"/>
            </v:shape>
            <v:shape id="_x0000_s4303" style="position:absolute;left:2925;top:1949;width:52;height:59" coordorigin="2925,1949" coordsize="52,59" path="m2932,1991r,-25l2932,1957r-7,22l2925,1996r10,12l2950,2008r-11,-6l2932,1991xe" fillcolor="#383637" stroked="f">
              <v:path arrowok="t"/>
            </v:shape>
            <v:shape id="_x0000_s4302" style="position:absolute;left:2925;top:1949;width:52;height:59" coordorigin="2925,1949" coordsize="52,59" path="m2951,1949r-19,8l2932,1966r7,-11l2963,1955r6,12l2969,1991r-6,11l2939,2002r11,6l2951,2008r18,-8l2977,1978r,-17l2967,1949r-16,xe" fillcolor="#383637" stroked="f">
              <v:path arrowok="t"/>
            </v:shape>
            <v:shape id="_x0000_s4301" type="#_x0000_t75" style="position:absolute;left:2024;top:964;width:453;height:732">
              <v:imagedata r:id="rId45" o:title=""/>
            </v:shape>
            <w10:wrap anchorx="page" anchory="page"/>
          </v:group>
        </w:pict>
      </w: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before="3" w:line="220" w:lineRule="exact"/>
        <w:rPr>
          <w:sz w:val="22"/>
          <w:szCs w:val="22"/>
        </w:rPr>
      </w:pPr>
    </w:p>
    <w:tbl>
      <w:tblPr>
        <w:tblW w:w="0" w:type="auto"/>
        <w:tblInd w:w="11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91"/>
        <w:gridCol w:w="1676"/>
        <w:gridCol w:w="1910"/>
        <w:gridCol w:w="2018"/>
        <w:gridCol w:w="1927"/>
      </w:tblGrid>
      <w:tr w:rsidR="00651E79">
        <w:trPr>
          <w:trHeight w:hRule="exact" w:val="753"/>
        </w:trPr>
        <w:tc>
          <w:tcPr>
            <w:tcW w:w="2991" w:type="dxa"/>
            <w:tcBorders>
              <w:top w:val="nil"/>
              <w:left w:val="nil"/>
              <w:bottom w:val="single" w:sz="8" w:space="0" w:color="AECA63"/>
              <w:right w:val="single" w:sz="8" w:space="0" w:color="AECA63"/>
            </w:tcBorders>
          </w:tcPr>
          <w:p w:rsidR="00651E79" w:rsidRDefault="00BB42D6">
            <w:pPr>
              <w:spacing w:before="40"/>
              <w:ind w:left="28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18.  </w:t>
            </w:r>
            <w:r>
              <w:rPr>
                <w:rFonts w:ascii="Arial" w:eastAsia="Arial" w:hAnsi="Arial" w:cs="Arial"/>
                <w:color w:val="37455D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CIAC Oriente</w:t>
            </w:r>
          </w:p>
        </w:tc>
        <w:tc>
          <w:tcPr>
            <w:tcW w:w="1676" w:type="dxa"/>
            <w:tcBorders>
              <w:top w:val="nil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BB42D6">
            <w:pPr>
              <w:spacing w:before="40" w:line="250" w:lineRule="auto"/>
              <w:ind w:left="483" w:right="244" w:hanging="1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Cobertura estatal</w:t>
            </w:r>
          </w:p>
        </w:tc>
        <w:tc>
          <w:tcPr>
            <w:tcW w:w="1910" w:type="dxa"/>
            <w:tcBorders>
              <w:top w:val="nil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BB42D6">
            <w:pPr>
              <w:spacing w:before="40"/>
              <w:ind w:left="3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Seguridad</w:t>
            </w:r>
          </w:p>
        </w:tc>
        <w:tc>
          <w:tcPr>
            <w:tcW w:w="2018" w:type="dxa"/>
            <w:tcBorders>
              <w:top w:val="nil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BB42D6">
            <w:pPr>
              <w:spacing w:before="40"/>
              <w:ind w:left="2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En ejecución</w:t>
            </w:r>
          </w:p>
        </w:tc>
        <w:tc>
          <w:tcPr>
            <w:tcW w:w="1927" w:type="dxa"/>
            <w:tcBorders>
              <w:top w:val="nil"/>
              <w:left w:val="single" w:sz="8" w:space="0" w:color="AECA63"/>
              <w:bottom w:val="single" w:sz="8" w:space="0" w:color="AECA63"/>
              <w:right w:val="nil"/>
            </w:tcBorders>
          </w:tcPr>
          <w:p w:rsidR="00651E79" w:rsidRDefault="00BB42D6">
            <w:pPr>
              <w:spacing w:before="40"/>
              <w:ind w:left="43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77.00%</w:t>
            </w:r>
          </w:p>
        </w:tc>
      </w:tr>
      <w:tr w:rsidR="00651E79">
        <w:trPr>
          <w:trHeight w:hRule="exact" w:val="2797"/>
        </w:trPr>
        <w:tc>
          <w:tcPr>
            <w:tcW w:w="2991" w:type="dxa"/>
            <w:tcBorders>
              <w:top w:val="single" w:sz="8" w:space="0" w:color="AECA63"/>
              <w:left w:val="nil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6" w:line="160" w:lineRule="exact"/>
              <w:rPr>
                <w:sz w:val="16"/>
                <w:szCs w:val="16"/>
              </w:rPr>
            </w:pPr>
          </w:p>
          <w:p w:rsidR="00651E79" w:rsidRDefault="00BB42D6">
            <w:pPr>
              <w:spacing w:line="250" w:lineRule="auto"/>
              <w:ind w:left="288" w:right="9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19.     Equipamiento</w:t>
            </w:r>
            <w:r>
              <w:rPr>
                <w:rFonts w:ascii="Arial" w:eastAsia="Arial" w:hAnsi="Arial" w:cs="Arial"/>
                <w:color w:val="37455D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en fortalecimiento de órga- nos especializados en mecanismos alternati- vos</w:t>
            </w:r>
            <w:r>
              <w:rPr>
                <w:rFonts w:ascii="Arial" w:eastAsia="Arial" w:hAnsi="Arial" w:cs="Arial"/>
                <w:color w:val="37455D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color w:val="37455D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solución de</w:t>
            </w:r>
            <w:r>
              <w:rPr>
                <w:rFonts w:ascii="Arial" w:eastAsia="Arial" w:hAnsi="Arial" w:cs="Arial"/>
                <w:color w:val="37455D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con- troversias en materia penal</w:t>
            </w:r>
            <w:r>
              <w:rPr>
                <w:rFonts w:ascii="Arial" w:eastAsia="Arial" w:hAnsi="Arial" w:cs="Arial"/>
                <w:color w:val="37455D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y las Unidades de Atención</w:t>
            </w:r>
            <w:r>
              <w:rPr>
                <w:rFonts w:ascii="Arial" w:eastAsia="Arial" w:hAnsi="Arial" w:cs="Arial"/>
                <w:color w:val="37455D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-27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emprana.</w:t>
            </w:r>
          </w:p>
        </w:tc>
        <w:tc>
          <w:tcPr>
            <w:tcW w:w="1676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BB42D6">
            <w:pPr>
              <w:spacing w:before="79" w:line="250" w:lineRule="auto"/>
              <w:ind w:left="483" w:right="244" w:hanging="1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Cobertura estatal</w:t>
            </w:r>
          </w:p>
        </w:tc>
        <w:tc>
          <w:tcPr>
            <w:tcW w:w="1910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BB42D6">
            <w:pPr>
              <w:spacing w:before="79"/>
              <w:ind w:left="3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Seguridad</w:t>
            </w:r>
          </w:p>
        </w:tc>
        <w:tc>
          <w:tcPr>
            <w:tcW w:w="2018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BB42D6">
            <w:pPr>
              <w:spacing w:before="79"/>
              <w:ind w:left="23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En ejecución</w:t>
            </w:r>
          </w:p>
        </w:tc>
        <w:tc>
          <w:tcPr>
            <w:tcW w:w="1927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nil"/>
            </w:tcBorders>
          </w:tcPr>
          <w:p w:rsidR="00651E79" w:rsidRDefault="00BB42D6">
            <w:pPr>
              <w:spacing w:before="79"/>
              <w:ind w:left="42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85.02%</w:t>
            </w:r>
          </w:p>
        </w:tc>
      </w:tr>
      <w:tr w:rsidR="00651E79">
        <w:trPr>
          <w:trHeight w:hRule="exact" w:val="1190"/>
        </w:trPr>
        <w:tc>
          <w:tcPr>
            <w:tcW w:w="2991" w:type="dxa"/>
            <w:tcBorders>
              <w:top w:val="single" w:sz="8" w:space="0" w:color="AECA63"/>
              <w:left w:val="nil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4" w:line="120" w:lineRule="exact"/>
              <w:rPr>
                <w:sz w:val="13"/>
                <w:szCs w:val="13"/>
              </w:rPr>
            </w:pPr>
          </w:p>
          <w:p w:rsidR="00651E79" w:rsidRDefault="00BB42D6">
            <w:pPr>
              <w:spacing w:line="250" w:lineRule="auto"/>
              <w:ind w:left="288" w:right="9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20.  </w:t>
            </w:r>
            <w:r>
              <w:rPr>
                <w:rFonts w:ascii="Arial" w:eastAsia="Arial" w:hAnsi="Arial" w:cs="Arial"/>
                <w:color w:val="37455D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Equipamiento para el fortalecimiento de la Policía Procesal.</w:t>
            </w:r>
          </w:p>
        </w:tc>
        <w:tc>
          <w:tcPr>
            <w:tcW w:w="1676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3" w:line="140" w:lineRule="exact"/>
              <w:rPr>
                <w:sz w:val="15"/>
                <w:szCs w:val="15"/>
              </w:rPr>
            </w:pPr>
          </w:p>
          <w:p w:rsidR="00651E79" w:rsidRDefault="00BB42D6">
            <w:pPr>
              <w:spacing w:line="250" w:lineRule="auto"/>
              <w:ind w:left="483" w:right="244" w:hanging="1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Cobertura estatal</w:t>
            </w:r>
          </w:p>
        </w:tc>
        <w:tc>
          <w:tcPr>
            <w:tcW w:w="1910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3" w:line="140" w:lineRule="exact"/>
              <w:rPr>
                <w:sz w:val="15"/>
                <w:szCs w:val="15"/>
              </w:rPr>
            </w:pPr>
          </w:p>
          <w:p w:rsidR="00651E79" w:rsidRDefault="00BB42D6">
            <w:pPr>
              <w:ind w:left="37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Seguridad</w:t>
            </w:r>
          </w:p>
        </w:tc>
        <w:tc>
          <w:tcPr>
            <w:tcW w:w="2018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3" w:line="140" w:lineRule="exact"/>
              <w:rPr>
                <w:sz w:val="15"/>
                <w:szCs w:val="15"/>
              </w:rPr>
            </w:pPr>
          </w:p>
          <w:p w:rsidR="00651E79" w:rsidRDefault="00BB42D6">
            <w:pPr>
              <w:ind w:left="23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En ejecución</w:t>
            </w:r>
          </w:p>
        </w:tc>
        <w:tc>
          <w:tcPr>
            <w:tcW w:w="1927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nil"/>
            </w:tcBorders>
          </w:tcPr>
          <w:p w:rsidR="00651E79" w:rsidRDefault="00651E79">
            <w:pPr>
              <w:spacing w:before="3" w:line="140" w:lineRule="exact"/>
              <w:rPr>
                <w:sz w:val="15"/>
                <w:szCs w:val="15"/>
              </w:rPr>
            </w:pPr>
          </w:p>
          <w:p w:rsidR="00651E79" w:rsidRDefault="00BB42D6">
            <w:pPr>
              <w:ind w:left="36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100.00%</w:t>
            </w:r>
          </w:p>
        </w:tc>
      </w:tr>
      <w:tr w:rsidR="00651E79">
        <w:trPr>
          <w:trHeight w:hRule="exact" w:val="1151"/>
        </w:trPr>
        <w:tc>
          <w:tcPr>
            <w:tcW w:w="2991" w:type="dxa"/>
            <w:tcBorders>
              <w:top w:val="single" w:sz="8" w:space="0" w:color="AECA63"/>
              <w:left w:val="nil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6" w:line="140" w:lineRule="exact"/>
              <w:rPr>
                <w:sz w:val="14"/>
                <w:szCs w:val="14"/>
              </w:rPr>
            </w:pPr>
          </w:p>
          <w:p w:rsidR="00651E79" w:rsidRDefault="00BB42D6">
            <w:pPr>
              <w:spacing w:line="250" w:lineRule="auto"/>
              <w:ind w:left="271" w:right="11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21. </w:t>
            </w:r>
            <w:r>
              <w:rPr>
                <w:rFonts w:ascii="Arial" w:eastAsia="Arial" w:hAnsi="Arial" w:cs="Arial"/>
                <w:color w:val="37455D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Programa</w:t>
            </w:r>
            <w:r>
              <w:rPr>
                <w:rFonts w:ascii="Arial" w:eastAsia="Arial" w:hAnsi="Arial" w:cs="Arial"/>
                <w:color w:val="37455D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color w:val="37455D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Políti- ca Criminológica</w:t>
            </w:r>
            <w:r>
              <w:rPr>
                <w:rFonts w:ascii="Arial" w:eastAsia="Arial" w:hAnsi="Arial" w:cs="Arial"/>
                <w:color w:val="37455D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Peni- tenciaria.</w:t>
            </w:r>
          </w:p>
        </w:tc>
        <w:tc>
          <w:tcPr>
            <w:tcW w:w="1676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6" w:line="140" w:lineRule="exact"/>
              <w:rPr>
                <w:sz w:val="14"/>
                <w:szCs w:val="14"/>
              </w:rPr>
            </w:pPr>
          </w:p>
          <w:p w:rsidR="00651E79" w:rsidRDefault="00BB42D6">
            <w:pPr>
              <w:spacing w:line="250" w:lineRule="auto"/>
              <w:ind w:left="466" w:right="261" w:hanging="1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Cobertura estatal</w:t>
            </w:r>
          </w:p>
        </w:tc>
        <w:tc>
          <w:tcPr>
            <w:tcW w:w="1910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6" w:line="140" w:lineRule="exact"/>
              <w:rPr>
                <w:sz w:val="14"/>
                <w:szCs w:val="14"/>
              </w:rPr>
            </w:pPr>
          </w:p>
          <w:p w:rsidR="00651E79" w:rsidRDefault="00BB42D6">
            <w:pPr>
              <w:ind w:left="36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Seguridad</w:t>
            </w:r>
          </w:p>
        </w:tc>
        <w:tc>
          <w:tcPr>
            <w:tcW w:w="2018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6" w:line="140" w:lineRule="exact"/>
              <w:rPr>
                <w:sz w:val="14"/>
                <w:szCs w:val="14"/>
              </w:rPr>
            </w:pPr>
          </w:p>
          <w:p w:rsidR="00651E79" w:rsidRDefault="00BB42D6">
            <w:pPr>
              <w:ind w:left="22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En ejecución</w:t>
            </w:r>
          </w:p>
        </w:tc>
        <w:tc>
          <w:tcPr>
            <w:tcW w:w="1927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nil"/>
            </w:tcBorders>
          </w:tcPr>
          <w:p w:rsidR="00651E79" w:rsidRDefault="00651E79">
            <w:pPr>
              <w:spacing w:before="6" w:line="140" w:lineRule="exact"/>
              <w:rPr>
                <w:sz w:val="14"/>
                <w:szCs w:val="14"/>
              </w:rPr>
            </w:pPr>
          </w:p>
          <w:p w:rsidR="00651E79" w:rsidRDefault="00BB42D6">
            <w:pPr>
              <w:ind w:left="4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82.80%</w:t>
            </w:r>
          </w:p>
        </w:tc>
      </w:tr>
      <w:tr w:rsidR="00651E79">
        <w:trPr>
          <w:trHeight w:hRule="exact" w:val="1927"/>
        </w:trPr>
        <w:tc>
          <w:tcPr>
            <w:tcW w:w="2991" w:type="dxa"/>
            <w:tcBorders>
              <w:top w:val="single" w:sz="8" w:space="0" w:color="AECA63"/>
              <w:left w:val="nil"/>
              <w:bottom w:val="single" w:sz="8" w:space="0" w:color="AECA63"/>
              <w:right w:val="single" w:sz="8" w:space="0" w:color="AECA63"/>
            </w:tcBorders>
          </w:tcPr>
          <w:p w:rsidR="00651E79" w:rsidRDefault="00BB42D6">
            <w:pPr>
              <w:spacing w:before="83" w:line="250" w:lineRule="auto"/>
              <w:ind w:left="271" w:right="11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22.  </w:t>
            </w:r>
            <w:r>
              <w:rPr>
                <w:rFonts w:ascii="Arial" w:eastAsia="Arial" w:hAnsi="Arial" w:cs="Arial"/>
                <w:color w:val="37455D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Equipamiento para el</w:t>
            </w:r>
            <w:r>
              <w:rPr>
                <w:rFonts w:ascii="Arial" w:eastAsia="Arial" w:hAnsi="Arial" w:cs="Arial"/>
                <w:color w:val="37455D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fortalecimiento de</w:t>
            </w:r>
            <w:r>
              <w:rPr>
                <w:rFonts w:ascii="Arial" w:eastAsia="Arial" w:hAnsi="Arial" w:cs="Arial"/>
                <w:color w:val="37455D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las oficinas encargadas del Sistema de Justicia Penal  para</w:t>
            </w:r>
            <w:r>
              <w:rPr>
                <w:rFonts w:ascii="Arial" w:eastAsia="Arial" w:hAnsi="Arial" w:cs="Arial"/>
                <w:color w:val="37455D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Adolescen- tes.</w:t>
            </w:r>
          </w:p>
        </w:tc>
        <w:tc>
          <w:tcPr>
            <w:tcW w:w="1676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BB42D6">
            <w:pPr>
              <w:spacing w:before="83" w:line="250" w:lineRule="auto"/>
              <w:ind w:left="466" w:right="261" w:hanging="1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Cobertura estatal</w:t>
            </w:r>
          </w:p>
        </w:tc>
        <w:tc>
          <w:tcPr>
            <w:tcW w:w="1910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BB42D6">
            <w:pPr>
              <w:spacing w:before="83"/>
              <w:ind w:left="36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Seguridad</w:t>
            </w:r>
          </w:p>
        </w:tc>
        <w:tc>
          <w:tcPr>
            <w:tcW w:w="2018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BB42D6">
            <w:pPr>
              <w:spacing w:before="83"/>
              <w:ind w:left="22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En ejecución</w:t>
            </w:r>
          </w:p>
        </w:tc>
        <w:tc>
          <w:tcPr>
            <w:tcW w:w="1927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nil"/>
            </w:tcBorders>
          </w:tcPr>
          <w:p w:rsidR="00651E79" w:rsidRDefault="00BB42D6">
            <w:pPr>
              <w:spacing w:before="83"/>
              <w:ind w:left="41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89.82%</w:t>
            </w:r>
          </w:p>
        </w:tc>
      </w:tr>
      <w:tr w:rsidR="00651E79">
        <w:trPr>
          <w:trHeight w:hRule="exact" w:val="1960"/>
        </w:trPr>
        <w:tc>
          <w:tcPr>
            <w:tcW w:w="2991" w:type="dxa"/>
            <w:tcBorders>
              <w:top w:val="single" w:sz="8" w:space="0" w:color="AECA63"/>
              <w:left w:val="nil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6" w:line="140" w:lineRule="exact"/>
              <w:rPr>
                <w:sz w:val="15"/>
                <w:szCs w:val="15"/>
              </w:rPr>
            </w:pPr>
          </w:p>
          <w:p w:rsidR="00651E79" w:rsidRDefault="00BB42D6">
            <w:pPr>
              <w:spacing w:line="250" w:lineRule="auto"/>
              <w:ind w:left="306" w:right="75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23.     Rehabilitación</w:t>
            </w:r>
            <w:r>
              <w:rPr>
                <w:rFonts w:ascii="Arial" w:eastAsia="Arial" w:hAnsi="Arial" w:cs="Arial"/>
                <w:color w:val="37455D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de áreas técnicas y pasi- llos del Centro de</w:t>
            </w:r>
            <w:r>
              <w:rPr>
                <w:rFonts w:ascii="Arial" w:eastAsia="Arial" w:hAnsi="Arial" w:cs="Arial"/>
                <w:color w:val="37455D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-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rata- miento</w:t>
            </w:r>
            <w:r>
              <w:rPr>
                <w:rFonts w:ascii="Arial" w:eastAsia="Arial" w:hAnsi="Arial" w:cs="Arial"/>
                <w:color w:val="37455D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para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Adolescen- tes de Mexicali.</w:t>
            </w:r>
          </w:p>
        </w:tc>
        <w:tc>
          <w:tcPr>
            <w:tcW w:w="1676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6" w:line="140" w:lineRule="exact"/>
              <w:rPr>
                <w:sz w:val="15"/>
                <w:szCs w:val="15"/>
              </w:rPr>
            </w:pPr>
          </w:p>
          <w:p w:rsidR="00651E79" w:rsidRDefault="00BB42D6">
            <w:pPr>
              <w:spacing w:line="250" w:lineRule="auto"/>
              <w:ind w:left="501" w:right="227" w:hanging="1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Cobertura estatal</w:t>
            </w:r>
          </w:p>
        </w:tc>
        <w:tc>
          <w:tcPr>
            <w:tcW w:w="1910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6" w:line="140" w:lineRule="exact"/>
              <w:rPr>
                <w:sz w:val="15"/>
                <w:szCs w:val="15"/>
              </w:rPr>
            </w:pPr>
          </w:p>
          <w:p w:rsidR="00651E79" w:rsidRDefault="00BB42D6">
            <w:pPr>
              <w:ind w:left="3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Seguridad</w:t>
            </w:r>
          </w:p>
        </w:tc>
        <w:tc>
          <w:tcPr>
            <w:tcW w:w="2018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6" w:line="140" w:lineRule="exact"/>
              <w:rPr>
                <w:sz w:val="15"/>
                <w:szCs w:val="15"/>
              </w:rPr>
            </w:pPr>
          </w:p>
          <w:p w:rsidR="00651E79" w:rsidRDefault="00BB42D6">
            <w:pPr>
              <w:ind w:left="25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En ejecución</w:t>
            </w:r>
          </w:p>
        </w:tc>
        <w:tc>
          <w:tcPr>
            <w:tcW w:w="1927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nil"/>
            </w:tcBorders>
          </w:tcPr>
          <w:p w:rsidR="00651E79" w:rsidRDefault="00651E79">
            <w:pPr>
              <w:spacing w:before="6" w:line="140" w:lineRule="exact"/>
              <w:rPr>
                <w:sz w:val="15"/>
                <w:szCs w:val="15"/>
              </w:rPr>
            </w:pPr>
          </w:p>
          <w:p w:rsidR="00651E79" w:rsidRDefault="00BB42D6">
            <w:pPr>
              <w:ind w:left="4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99.97%</w:t>
            </w:r>
          </w:p>
        </w:tc>
      </w:tr>
      <w:tr w:rsidR="00651E79">
        <w:trPr>
          <w:trHeight w:hRule="exact" w:val="1166"/>
        </w:trPr>
        <w:tc>
          <w:tcPr>
            <w:tcW w:w="2991" w:type="dxa"/>
            <w:tcBorders>
              <w:top w:val="single" w:sz="8" w:space="0" w:color="AECA63"/>
              <w:left w:val="nil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1" w:line="140" w:lineRule="exact"/>
              <w:rPr>
                <w:sz w:val="15"/>
                <w:szCs w:val="15"/>
              </w:rPr>
            </w:pPr>
          </w:p>
          <w:p w:rsidR="00651E79" w:rsidRDefault="00BB42D6">
            <w:pPr>
              <w:spacing w:line="250" w:lineRule="auto"/>
              <w:ind w:left="306" w:right="75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24. Equipamiento del Laboratorio de Servi- cios Periciales.</w:t>
            </w:r>
          </w:p>
        </w:tc>
        <w:tc>
          <w:tcPr>
            <w:tcW w:w="1676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1" w:line="140" w:lineRule="exact"/>
              <w:rPr>
                <w:sz w:val="15"/>
                <w:szCs w:val="15"/>
              </w:rPr>
            </w:pPr>
          </w:p>
          <w:p w:rsidR="00651E79" w:rsidRDefault="00BB42D6">
            <w:pPr>
              <w:spacing w:line="250" w:lineRule="auto"/>
              <w:ind w:left="501" w:right="227" w:hanging="1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Cobertura estatal</w:t>
            </w:r>
          </w:p>
        </w:tc>
        <w:tc>
          <w:tcPr>
            <w:tcW w:w="1910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1" w:line="140" w:lineRule="exact"/>
              <w:rPr>
                <w:sz w:val="15"/>
                <w:szCs w:val="15"/>
              </w:rPr>
            </w:pPr>
          </w:p>
          <w:p w:rsidR="00651E79" w:rsidRDefault="00BB42D6">
            <w:pPr>
              <w:ind w:left="3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Seguridad</w:t>
            </w:r>
          </w:p>
        </w:tc>
        <w:tc>
          <w:tcPr>
            <w:tcW w:w="2018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1" w:line="140" w:lineRule="exact"/>
              <w:rPr>
                <w:sz w:val="15"/>
                <w:szCs w:val="15"/>
              </w:rPr>
            </w:pPr>
          </w:p>
          <w:p w:rsidR="00651E79" w:rsidRDefault="00BB42D6">
            <w:pPr>
              <w:ind w:left="25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En ejecución</w:t>
            </w:r>
          </w:p>
        </w:tc>
        <w:tc>
          <w:tcPr>
            <w:tcW w:w="1927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nil"/>
            </w:tcBorders>
          </w:tcPr>
          <w:p w:rsidR="00651E79" w:rsidRDefault="00651E79">
            <w:pPr>
              <w:spacing w:before="1" w:line="140" w:lineRule="exact"/>
              <w:rPr>
                <w:sz w:val="15"/>
                <w:szCs w:val="15"/>
              </w:rPr>
            </w:pPr>
          </w:p>
          <w:p w:rsidR="00651E79" w:rsidRDefault="00BB42D6">
            <w:pPr>
              <w:ind w:left="4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73.24%</w:t>
            </w:r>
          </w:p>
        </w:tc>
      </w:tr>
    </w:tbl>
    <w:p w:rsidR="00651E79" w:rsidRDefault="00651E79">
      <w:pPr>
        <w:sectPr w:rsidR="00651E79">
          <w:pgSz w:w="12600" w:h="16200"/>
          <w:pgMar w:top="1600" w:right="0" w:bottom="0" w:left="0" w:header="330" w:footer="56" w:gutter="0"/>
          <w:cols w:space="720"/>
        </w:sectPr>
      </w:pPr>
    </w:p>
    <w:p w:rsidR="00651E79" w:rsidRDefault="00BB42D6">
      <w:pPr>
        <w:spacing w:line="200" w:lineRule="exact"/>
      </w:pPr>
      <w:r>
        <w:pict>
          <v:group id="_x0000_s4298" style="position:absolute;margin-left:297.15pt;margin-top:48.45pt;width:70.5pt;height:52.2pt;z-index:-8419;mso-position-horizontal-relative:page;mso-position-vertical-relative:page" coordorigin="5943,969" coordsize="1410,1044">
            <v:shape id="_x0000_s4299" style="position:absolute;left:5943;top:969;width:1410;height:1044" coordorigin="5943,969" coordsize="1410,1044" path="m5945,1318r,4l5944,1327r-1,45l5945,1416r4,44l5956,1503r9,42l5977,1586r15,40l6009,1665r19,38l6049,1740r23,35l6097,1808r27,32l6153,1871r31,28l6217,1926r34,25l6286,1974r38,20l6362,2013r-9,-19l6346,1976r-12,-39l6328,1898r-1,-20l6327,1858r5,-40l6341,1782r13,-34l6371,1715r22,-31l6418,1654r28,-29l6478,1599r36,-25l6552,1551r41,-21l6636,1511r46,-16l6731,1480r50,-11l6833,1459r54,-6l6943,1449r56,-1l7057,1450r42,3l7140,1458r41,6l7220,1472r39,9l7296,1491r37,11l7340,1505r3,-20l7346,1466r3,-20l7350,1426r3,-40l7353,1362r-1,-24l7351,1314r-2,-24l7346,1267r-4,-23l7337,1221r-5,-23l7326,1175r-7,-22l7312,1131r-8,-21l7295,1089r-10,-21l7275,1047r-10,-20l7253,1007r-12,-19l7229,969r-26,38l7175,1044r-31,35l7109,1112r-37,32l7032,1175r-42,28l6946,1229r-47,25l6850,1276r-52,20l6746,1315r-55,15l6634,1344r-58,11l6517,1363r-61,6l6395,1372r-63,1l6268,1370r-41,-3l6186,1363r-60,-8l6066,1344r-57,-13l5953,1315r-8,-2l5945,1318xe" fillcolor="#8c9397" stroked="f">
              <v:path arrowok="t"/>
            </v:shape>
            <w10:wrap anchorx="page" anchory="page"/>
          </v:group>
        </w:pict>
      </w:r>
      <w:r>
        <w:pict>
          <v:group id="_x0000_s4294" style="position:absolute;margin-left:465.1pt;margin-top:52.4pt;width:116.55pt;height:43.8pt;z-index:-8420;mso-position-horizontal-relative:page;mso-position-vertical-relative:page" coordorigin="9302,1048" coordsize="2331,876">
            <v:shape id="_x0000_s4297" type="#_x0000_t75" style="position:absolute;left:9999;top:1113;width:1635;height:771">
              <v:imagedata r:id="rId43" o:title=""/>
            </v:shape>
            <v:shape id="_x0000_s4296" type="#_x0000_t75" style="position:absolute;left:9302;top:1731;width:734;height:193">
              <v:imagedata r:id="rId26" o:title=""/>
            </v:shape>
            <v:shape id="_x0000_s4295" type="#_x0000_t75" style="position:absolute;left:9392;top:1048;width:558;height:794">
              <v:imagedata r:id="rId44" o:title=""/>
            </v:shape>
            <w10:wrap anchorx="page" anchory="page"/>
          </v:group>
        </w:pict>
      </w:r>
      <w:r>
        <w:pict>
          <v:group id="_x0000_s4292" style="position:absolute;margin-left:161.55pt;margin-top:84.7pt;width:0;height:0;z-index:-8421;mso-position-horizontal-relative:page;mso-position-vertical-relative:page" coordorigin="3231,1694" coordsize="0,0">
            <v:shape id="_x0000_s4293" style="position:absolute;left:3231;top:1694;width:0;height:0" coordorigin="3231,1694" coordsize="0,0" path="m3231,1694r,e" filled="f" strokecolor="#ee7623" strokeweight=".1pt">
              <v:path arrowok="t"/>
            </v:shape>
            <w10:wrap anchorx="page" anchory="page"/>
          </v:group>
        </w:pict>
      </w:r>
      <w:r>
        <w:pict>
          <v:group id="_x0000_s4290" style="position:absolute;margin-left:137.05pt;margin-top:84.7pt;width:0;height:0;z-index:-8422;mso-position-horizontal-relative:page;mso-position-vertical-relative:page" coordorigin="2741,1694" coordsize="0,0">
            <v:shape id="_x0000_s4291" style="position:absolute;left:2741;top:1694;width:0;height:0" coordorigin="2741,1694" coordsize="0,0" path="m2741,1694r,e" filled="f" strokecolor="#ffd100" strokeweight=".1pt">
              <v:path arrowok="t"/>
            </v:shape>
            <w10:wrap anchorx="page" anchory="page"/>
          </v:group>
        </w:pict>
      </w:r>
      <w:r>
        <w:pict>
          <v:group id="_x0000_s4288" style="position:absolute;margin-left:88.05pt;margin-top:84.7pt;width:0;height:0;z-index:-8423;mso-position-horizontal-relative:page;mso-position-vertical-relative:page" coordorigin="1761,1694" coordsize="0,0">
            <v:shape id="_x0000_s4289" style="position:absolute;left:1761;top:1694;width:0;height:0" coordorigin="1761,1694" coordsize="0,0" path="m1761,1694r,e" filled="f" strokecolor="#0055b8" strokeweight=".1pt">
              <v:path arrowok="t"/>
            </v:shape>
            <w10:wrap anchorx="page" anchory="page"/>
          </v:group>
        </w:pict>
      </w:r>
      <w:r>
        <w:pict>
          <v:group id="_x0000_s4245" style="position:absolute;margin-left:63.45pt;margin-top:48.2pt;width:99.35pt;height:52.7pt;z-index:-8424;mso-position-horizontal-relative:page;mso-position-vertical-relative:page" coordorigin="1269,964" coordsize="1987,1054">
            <v:shape id="_x0000_s4287" type="#_x0000_t75" style="position:absolute;left:1954;top:1515;width:591;height:155">
              <v:imagedata r:id="rId8" o:title=""/>
            </v:shape>
            <v:shape id="_x0000_s4286" type="#_x0000_t75" style="position:absolute;left:1962;top:1753;width:180;height:145">
              <v:imagedata r:id="rId28" o:title=""/>
            </v:shape>
            <v:shape id="_x0000_s4285" type="#_x0000_t75" style="position:absolute;left:2149;top:1753;width:124;height:145">
              <v:imagedata r:id="rId29" o:title=""/>
            </v:shape>
            <v:shape id="_x0000_s4284" type="#_x0000_t75" style="position:absolute;left:2288;top:1753;width:56;height:145">
              <v:imagedata r:id="rId30" o:title=""/>
            </v:shape>
            <v:shape id="_x0000_s4283" type="#_x0000_t75" style="position:absolute;left:2363;top:1753;width:124;height:145">
              <v:imagedata r:id="rId31" o:title=""/>
            </v:shape>
            <v:shape id="_x0000_s4282" type="#_x0000_t75" style="position:absolute;left:2498;top:1750;width:162;height:150">
              <v:imagedata r:id="rId32" o:title=""/>
            </v:shape>
            <v:shape id="_x0000_s4281" type="#_x0000_t75" style="position:absolute;left:2672;top:1753;width:150;height:145">
              <v:imagedata r:id="rId33" o:title=""/>
            </v:shape>
            <v:shape id="_x0000_s4280" type="#_x0000_t75" style="position:absolute;left:2835;top:1753;width:159;height:145">
              <v:imagedata r:id="rId34" o:title=""/>
            </v:shape>
            <v:shape id="_x0000_s4279" type="#_x0000_t75" style="position:absolute;left:3013;top:1753;width:56;height:145">
              <v:imagedata r:id="rId35" o:title=""/>
            </v:shape>
            <v:shape id="_x0000_s4278" type="#_x0000_t75" style="position:absolute;left:3076;top:1753;width:180;height:145">
              <v:imagedata r:id="rId28" o:title=""/>
            </v:shape>
            <v:shape id="_x0000_s4277" type="#_x0000_t75" style="position:absolute;left:1691;top:1753;width:180;height:145">
              <v:imagedata r:id="rId36" o:title=""/>
            </v:shape>
            <v:shape id="_x0000_s4276" type="#_x0000_t75" style="position:absolute;left:1845;top:1750;width:117;height:150">
              <v:imagedata r:id="rId37" o:title=""/>
            </v:shape>
            <v:shape id="_x0000_s4275" type="#_x0000_t75" style="position:absolute;left:1269;top:1753;width:144;height:145">
              <v:imagedata r:id="rId38" o:title=""/>
            </v:shape>
            <v:shape id="_x0000_s4274" type="#_x0000_t75" style="position:absolute;left:1417;top:1753;width:180;height:145">
              <v:imagedata r:id="rId36" o:title=""/>
            </v:shape>
            <v:shape id="_x0000_s4273" type="#_x0000_t75" style="position:absolute;left:1596;top:1753;width:87;height:148">
              <v:imagedata r:id="rId39" o:title=""/>
            </v:shape>
            <v:shape id="_x0000_s4272" style="position:absolute;left:1525;top:1949;width:47;height:59" coordorigin="1525,1949" coordsize="47,59" path="m1571,1952r-3,-1l1563,1949r-11,l1532,1959r-7,20l1525,1988r3,8l1533,2000r6,6l1546,2008r16,l1569,2006r3,-1l1572,1977r-19,l1553,1983r12,l1565,2000r-5,2l1542,2002r-9,-9l1533,1964r9,-8l1562,1956r7,2l1571,1952xe" fillcolor="#383637" stroked="f">
              <v:path arrowok="t"/>
            </v:shape>
            <v:shape id="_x0000_s4271" style="position:absolute;left:1614;top:1949;width:52;height:59" coordorigin="1614,1949" coordsize="52,59" path="m1622,1991r,-25l1622,1957r-8,22l1614,1996r11,12l1640,2008r-11,-6l1622,1991xe" fillcolor="#383637" stroked="f">
              <v:path arrowok="t"/>
            </v:shape>
            <v:shape id="_x0000_s4270" style="position:absolute;left:1614;top:1949;width:52;height:59" coordorigin="1614,1949" coordsize="52,59" path="m1640,1949r-18,8l1622,1966r6,-11l1653,1955r6,12l1659,1991r-7,11l1629,2002r11,6l1640,2008r19,-8l1667,1978r,-17l1656,1949r-16,xe" fillcolor="#383637" stroked="f">
              <v:path arrowok="t"/>
            </v:shape>
            <v:shape id="_x0000_s4269" style="position:absolute;left:1710;top:1949;width:36;height:58" coordorigin="1710,1949" coordsize="36,58" path="m1737,1958r,12l1732,1974r-14,l1718,1956r-1,52l1722,2008r-4,-6l1718,1980r14,l1739,1983r3,19l1746,1996r,-14l1740,1978r-5,-1l1735,1976r6,-2l1744,1969r,-10l1742,1956r-5,2xe" fillcolor="#383637" stroked="f">
              <v:path arrowok="t"/>
            </v:shape>
            <v:shape id="_x0000_s4268" style="position:absolute;left:1710;top:1949;width:36;height:58" coordorigin="1710,1949" coordsize="36,58" path="m1718,2002r4,6l1731,2008r7,-2l1742,2002r-3,-19l1739,1999r-7,3l1724,2002r-6,xe" fillcolor="#383637" stroked="f">
              <v:path arrowok="t"/>
            </v:shape>
            <v:shape id="_x0000_s4267" style="position:absolute;left:1710;top:1949;width:36;height:58" coordorigin="1710,1949" coordsize="36,58" path="m1710,1951r,56l1717,2008r1,-52l1719,1955r5,l1732,1955r5,3l1742,1956r-6,-5l1731,1949r-12,l1713,1950r-3,1xe" fillcolor="#383637" stroked="f">
              <v:path arrowok="t"/>
            </v:shape>
            <v:shape id="_x0000_s4266" style="position:absolute;left:1790;top:1979;width:8;height:0" coordorigin="1790,1979" coordsize="8,0" path="m1790,1979r8,e" filled="f" strokecolor="#383637" strokeweight="2.97pt">
              <v:path arrowok="t"/>
            </v:shape>
            <v:shape id="_x0000_s4265" style="position:absolute;left:1845;top:1950;width:32;height:57" coordorigin="1845,1950" coordsize="32,57" path="m1852,2001r,-21l1875,1980r,-6l1852,1974r,-18l1876,1956r,-6l1845,1950r,57l1877,2007r,-6l1852,2001xe" fillcolor="#383637" stroked="f">
              <v:path arrowok="t"/>
            </v:shape>
            <v:shape id="_x0000_s4264" style="position:absolute;left:1921;top:1949;width:35;height:58" coordorigin="1921,1949" coordsize="35,58" path="m1956,1965r,-4l1955,1957r-7,-6l1943,1949r-8,l1936,1955r7,l1949,1958r,14l1944,1977r2,3l1952,1978r4,-5l1956,1965xe" fillcolor="#383637" stroked="f">
              <v:path arrowok="t"/>
            </v:shape>
            <v:shape id="_x0000_s4263" style="position:absolute;left:1921;top:1949;width:35;height:58" coordorigin="1921,1949" coordsize="35,58" path="m1928,2007r,-25l1935,1982r7,1l1945,1986r2,8l1948,2001r2,5l1951,2007r7,l1957,2005r-1,-5l1954,1992r-1,-6l1950,1981r-4,-1l1946,1980r-2,-3l1928,1977r,-21l1930,1955r6,l1935,1949r-5,l1925,1950r-4,1l1921,2007r7,xe" fillcolor="#383637" stroked="f">
              <v:path arrowok="t"/>
            </v:shape>
            <v:shape id="_x0000_s4262" style="position:absolute;left:2001;top:1950;width:43;height:57" coordorigin="2001,1950" coordsize="43,57" path="m2008,2007r,-41l2007,1959r1,l2010,1965r4,7l2018,1978r18,29l2044,2007r,-57l2037,1950r,40l2038,1998r,l2035,1992r-4,-6l2027,1979r-18,-29l2001,1950r,57l2008,2007xe" fillcolor="#383637" stroked="f">
              <v:path arrowok="t"/>
            </v:shape>
            <v:shape id="_x0000_s4261" style="position:absolute;left:2088;top:1949;width:52;height:59" coordorigin="2088,1949" coordsize="52,59" path="m2095,1957r-7,22l2088,1996r10,12l2114,2008r12,-6l2102,2002r-7,-11l2095,1957xe" fillcolor="#383637" stroked="f">
              <v:path arrowok="t"/>
            </v:shape>
            <v:shape id="_x0000_s4260" style="position:absolute;left:2088;top:1949;width:52;height:59" coordorigin="2088,1949" coordsize="52,59" path="m2095,1991r,-25l2101,1955r25,l2132,1967r,24l2126,2002r-12,6l2132,2000r8,-22l2140,1961r-10,-12l2114,1949r-19,8l2095,1991xe" fillcolor="#383637" stroked="f">
              <v:path arrowok="t"/>
            </v:shape>
            <v:shape id="_x0000_s4259" style="position:absolute;left:2236;top:1949;width:47;height:58" coordorigin="2236,1949" coordsize="47,58" path="m2283,1977r,-9l2280,1961r-5,-4l2270,1952r-8,-3l2246,1949r6,6l2268,1955r7,9l2275,1993r-8,9l2269,2005r6,-5l2280,1994r3,-7l2283,1977xe" fillcolor="#383637" stroked="f">
              <v:path arrowok="t"/>
            </v:shape>
            <v:shape id="_x0000_s4258" style="position:absolute;left:2236;top:1949;width:47;height:58" coordorigin="2236,1949" coordsize="47,58" path="m2240,2008r4,l2260,2008r9,-3l2267,2002r-19,l2243,2001r,-45l2245,1956r7,-1l2246,1949r-6,1l2236,1951r,56l2240,2008xe" fillcolor="#383637" stroked="f">
              <v:path arrowok="t"/>
            </v:shape>
            <v:shape id="_x0000_s4257" style="position:absolute;left:2327;top:1950;width:32;height:57" coordorigin="2327,1950" coordsize="32,57" path="m2334,2001r,-21l2356,1980r,-6l2334,1974r,-18l2358,1956r,-6l2327,1950r,57l2359,2007r,-6l2334,2001xe" fillcolor="#383637" stroked="f">
              <v:path arrowok="t"/>
            </v:shape>
            <v:shape id="_x0000_s4256" style="position:absolute;left:2403;top:1950;width:32;height:57" coordorigin="2403,1950" coordsize="32,57" path="m2410,2001r,-51l2403,1950r,57l2435,2007r,-6l2410,2001xe" fillcolor="#383637" stroked="f">
              <v:path arrowok="t"/>
            </v:shape>
            <v:shape id="_x0000_s4255" style="position:absolute;left:2529;top:1950;width:32;height:57" coordorigin="2529,1950" coordsize="32,57" path="m2536,2001r,-21l2559,1980r,-6l2536,1974r,-18l2560,1956r,-6l2529,1950r,57l2561,2007r,-6l2536,2001xe" fillcolor="#383637" stroked="f">
              <v:path arrowok="t"/>
            </v:shape>
            <v:shape id="_x0000_s4254" style="position:absolute;left:2602;top:1949;width:35;height:59" coordorigin="2602,1949" coordsize="35,59" path="m2604,1998r-2,6l2605,2007r6,1l2630,2008r7,-8l2637,1983r-5,-4l2622,1975r-8,-3l2611,1969r,-9l2614,1955r13,l2632,1958r2,-6l2632,1950r-4,-1l2611,1949r-8,7l2603,1973r6,4l2618,1981r8,3l2629,1987r,11l2625,2002r-13,l2607,2000r-3,-2xe" fillcolor="#383637" stroked="f">
              <v:path arrowok="t"/>
            </v:shape>
            <v:shape id="_x0000_s4253" style="position:absolute;left:2674;top:1950;width:43;height:57" coordorigin="2674,1950" coordsize="43,57" path="m2692,1956r,51l2699,2007r,-51l2717,1956r,-6l2674,1950r,6l2692,1956xe" fillcolor="#383637" stroked="f">
              <v:path arrowok="t"/>
            </v:shape>
            <v:shape id="_x0000_s4252" style="position:absolute;left:2747;top:1950;width:48;height:57" coordorigin="2747,1950" coordsize="48,57" path="m2771,1960r3,7l2779,1983r-17,l2781,1989r6,18l2795,2007r-20,-57l2771,1960xe" fillcolor="#383637" stroked="f">
              <v:path arrowok="t"/>
            </v:shape>
            <v:shape id="_x0000_s4251" style="position:absolute;left:2747;top:1950;width:48;height:57" coordorigin="2747,1950" coordsize="48,57" path="m2771,1960r4,-10l2766,1950r-19,57l2754,2007r6,-18l2781,1989r-19,-6l2767,1967r4,-7xe" fillcolor="#383637" stroked="f">
              <v:path arrowok="t"/>
            </v:shape>
            <v:shape id="_x0000_s4250" style="position:absolute;left:2837;top:1949;width:47;height:58" coordorigin="2837,1949" coordsize="47,58" path="m2884,1977r,-9l2881,1961r-5,-4l2871,1952r-7,-3l2847,1949r6,6l2869,1955r8,9l2877,1993r-9,9l2871,2005r5,-5l2881,1994r3,-7l2884,1977xe" fillcolor="#383637" stroked="f">
              <v:path arrowok="t"/>
            </v:shape>
            <v:shape id="_x0000_s4249" style="position:absolute;left:2837;top:1949;width:47;height:58" coordorigin="2837,1949" coordsize="47,58" path="m2841,2008r4,l2862,2008r9,-3l2868,2002r-19,l2845,2001r,-45l2847,1956r6,-1l2847,1949r-5,1l2837,1951r,56l2841,2008xe" fillcolor="#383637" stroked="f">
              <v:path arrowok="t"/>
            </v:shape>
            <v:shape id="_x0000_s4248" style="position:absolute;left:2925;top:1949;width:52;height:59" coordorigin="2925,1949" coordsize="52,59" path="m2932,1991r,-25l2932,1957r-7,22l2925,1996r10,12l2950,2008r-11,-6l2932,1991xe" fillcolor="#383637" stroked="f">
              <v:path arrowok="t"/>
            </v:shape>
            <v:shape id="_x0000_s4247" style="position:absolute;left:2925;top:1949;width:52;height:59" coordorigin="2925,1949" coordsize="52,59" path="m2951,1949r-19,8l2932,1966r7,-11l2963,1955r6,12l2969,1991r-6,11l2939,2002r11,6l2951,2008r18,-8l2977,1978r,-17l2967,1949r-16,xe" fillcolor="#383637" stroked="f">
              <v:path arrowok="t"/>
            </v:shape>
            <v:shape id="_x0000_s4246" type="#_x0000_t75" style="position:absolute;left:2024;top:964;width:453;height:732">
              <v:imagedata r:id="rId45" o:title=""/>
            </v:shape>
            <w10:wrap anchorx="page" anchory="page"/>
          </v:group>
        </w:pict>
      </w: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before="3" w:line="220" w:lineRule="exact"/>
        <w:rPr>
          <w:sz w:val="22"/>
          <w:szCs w:val="22"/>
        </w:rPr>
      </w:pPr>
    </w:p>
    <w:tbl>
      <w:tblPr>
        <w:tblW w:w="0" w:type="auto"/>
        <w:tblInd w:w="12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01"/>
        <w:gridCol w:w="1676"/>
        <w:gridCol w:w="1892"/>
        <w:gridCol w:w="2072"/>
        <w:gridCol w:w="1891"/>
      </w:tblGrid>
      <w:tr w:rsidR="00651E79">
        <w:trPr>
          <w:trHeight w:hRule="exact" w:val="3063"/>
        </w:trPr>
        <w:tc>
          <w:tcPr>
            <w:tcW w:w="2901" w:type="dxa"/>
            <w:tcBorders>
              <w:top w:val="nil"/>
              <w:left w:val="nil"/>
              <w:bottom w:val="single" w:sz="8" w:space="0" w:color="AECA63"/>
              <w:right w:val="single" w:sz="8" w:space="0" w:color="AECA63"/>
            </w:tcBorders>
          </w:tcPr>
          <w:p w:rsidR="00651E79" w:rsidRDefault="00BB42D6">
            <w:pPr>
              <w:spacing w:before="40" w:line="250" w:lineRule="auto"/>
              <w:ind w:left="198" w:right="9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25.  </w:t>
            </w:r>
            <w:r>
              <w:rPr>
                <w:rFonts w:ascii="Arial" w:eastAsia="Arial" w:hAnsi="Arial" w:cs="Arial"/>
                <w:color w:val="37455D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Fortalecimiento de sistemas de informa- ción de bases de datos alfanuméricos, Afis</w:t>
            </w:r>
            <w:r>
              <w:rPr>
                <w:rFonts w:ascii="Arial" w:eastAsia="Arial" w:hAnsi="Arial" w:cs="Arial"/>
                <w:color w:val="37455D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y demás biometrías intrínsecas de las personas, en los diver- sos</w:t>
            </w:r>
            <w:r>
              <w:rPr>
                <w:rFonts w:ascii="Arial" w:eastAsia="Arial" w:hAnsi="Arial" w:cs="Arial"/>
                <w:color w:val="37455D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sitios de captura, análisis y consulta de información.</w:t>
            </w:r>
          </w:p>
        </w:tc>
        <w:tc>
          <w:tcPr>
            <w:tcW w:w="1676" w:type="dxa"/>
            <w:tcBorders>
              <w:top w:val="nil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BB42D6">
            <w:pPr>
              <w:spacing w:before="40" w:line="250" w:lineRule="auto"/>
              <w:ind w:left="483" w:right="244" w:hanging="1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Cobertura estatal</w:t>
            </w:r>
          </w:p>
        </w:tc>
        <w:tc>
          <w:tcPr>
            <w:tcW w:w="1892" w:type="dxa"/>
            <w:tcBorders>
              <w:top w:val="nil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BB42D6">
            <w:pPr>
              <w:spacing w:before="40"/>
              <w:ind w:left="3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Seguridad</w:t>
            </w:r>
          </w:p>
        </w:tc>
        <w:tc>
          <w:tcPr>
            <w:tcW w:w="2072" w:type="dxa"/>
            <w:tcBorders>
              <w:top w:val="nil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BB42D6">
            <w:pPr>
              <w:spacing w:before="40"/>
              <w:ind w:left="25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 ejecución</w:t>
            </w:r>
          </w:p>
        </w:tc>
        <w:tc>
          <w:tcPr>
            <w:tcW w:w="1891" w:type="dxa"/>
            <w:tcBorders>
              <w:top w:val="nil"/>
              <w:left w:val="single" w:sz="8" w:space="0" w:color="AECA63"/>
              <w:bottom w:val="single" w:sz="8" w:space="0" w:color="AECA63"/>
              <w:right w:val="nil"/>
            </w:tcBorders>
          </w:tcPr>
          <w:p w:rsidR="00651E79" w:rsidRDefault="00BB42D6">
            <w:pPr>
              <w:spacing w:before="40"/>
              <w:ind w:left="3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57.47%</w:t>
            </w:r>
          </w:p>
        </w:tc>
      </w:tr>
      <w:tr w:rsidR="00651E79">
        <w:trPr>
          <w:trHeight w:hRule="exact" w:val="1100"/>
        </w:trPr>
        <w:tc>
          <w:tcPr>
            <w:tcW w:w="2901" w:type="dxa"/>
            <w:tcBorders>
              <w:top w:val="single" w:sz="8" w:space="0" w:color="AECA63"/>
              <w:left w:val="nil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6" w:line="100" w:lineRule="exact"/>
              <w:rPr>
                <w:sz w:val="11"/>
                <w:szCs w:val="11"/>
              </w:rPr>
            </w:pPr>
          </w:p>
          <w:p w:rsidR="00651E79" w:rsidRDefault="00BB42D6">
            <w:pPr>
              <w:ind w:left="23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26.</w:t>
            </w:r>
            <w:r>
              <w:rPr>
                <w:rFonts w:ascii="Arial" w:eastAsia="Arial" w:hAnsi="Arial" w:cs="Arial"/>
                <w:color w:val="37455D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Implementación</w:t>
            </w:r>
            <w:r>
              <w:rPr>
                <w:rFonts w:ascii="Arial" w:eastAsia="Arial" w:hAnsi="Arial" w:cs="Arial"/>
                <w:color w:val="37455D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del</w:t>
            </w:r>
          </w:p>
          <w:p w:rsidR="00651E79" w:rsidRDefault="00BB42D6">
            <w:pPr>
              <w:spacing w:before="12"/>
              <w:ind w:left="23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Proyecto Repuve- Be.</w:t>
            </w:r>
          </w:p>
        </w:tc>
        <w:tc>
          <w:tcPr>
            <w:tcW w:w="1676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5" w:line="120" w:lineRule="exact"/>
              <w:rPr>
                <w:sz w:val="13"/>
                <w:szCs w:val="13"/>
              </w:rPr>
            </w:pPr>
          </w:p>
          <w:p w:rsidR="00651E79" w:rsidRDefault="00BB42D6">
            <w:pPr>
              <w:spacing w:line="250" w:lineRule="auto"/>
              <w:ind w:left="519" w:right="208" w:hanging="1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Cobertura estatal</w:t>
            </w:r>
          </w:p>
        </w:tc>
        <w:tc>
          <w:tcPr>
            <w:tcW w:w="189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5" w:line="120" w:lineRule="exact"/>
              <w:rPr>
                <w:sz w:val="13"/>
                <w:szCs w:val="13"/>
              </w:rPr>
            </w:pPr>
          </w:p>
          <w:p w:rsidR="00651E79" w:rsidRDefault="00BB42D6">
            <w:pPr>
              <w:ind w:left="4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Seguridad</w:t>
            </w:r>
          </w:p>
        </w:tc>
        <w:tc>
          <w:tcPr>
            <w:tcW w:w="207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5" w:line="120" w:lineRule="exact"/>
              <w:rPr>
                <w:sz w:val="13"/>
                <w:szCs w:val="13"/>
              </w:rPr>
            </w:pPr>
          </w:p>
          <w:p w:rsidR="00651E79" w:rsidRDefault="00BB42D6">
            <w:pPr>
              <w:ind w:left="2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En ejecución</w:t>
            </w:r>
          </w:p>
        </w:tc>
        <w:tc>
          <w:tcPr>
            <w:tcW w:w="1891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nil"/>
            </w:tcBorders>
          </w:tcPr>
          <w:p w:rsidR="00651E79" w:rsidRDefault="00651E79">
            <w:pPr>
              <w:spacing w:before="5" w:line="120" w:lineRule="exact"/>
              <w:rPr>
                <w:sz w:val="13"/>
                <w:szCs w:val="13"/>
              </w:rPr>
            </w:pPr>
          </w:p>
          <w:p w:rsidR="00651E79" w:rsidRDefault="00BB42D6">
            <w:pPr>
              <w:ind w:left="42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16.74%</w:t>
            </w:r>
          </w:p>
        </w:tc>
      </w:tr>
      <w:tr w:rsidR="00651E79">
        <w:trPr>
          <w:trHeight w:hRule="exact" w:val="2898"/>
        </w:trPr>
        <w:tc>
          <w:tcPr>
            <w:tcW w:w="2901" w:type="dxa"/>
            <w:tcBorders>
              <w:top w:val="single" w:sz="8" w:space="0" w:color="AECA63"/>
              <w:left w:val="nil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4" w:line="160" w:lineRule="exact"/>
              <w:rPr>
                <w:sz w:val="16"/>
                <w:szCs w:val="16"/>
              </w:rPr>
            </w:pPr>
          </w:p>
          <w:p w:rsidR="00651E79" w:rsidRDefault="00BB42D6">
            <w:pPr>
              <w:spacing w:line="250" w:lineRule="auto"/>
              <w:ind w:left="181" w:right="11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27.</w:t>
            </w:r>
            <w:r>
              <w:rPr>
                <w:rFonts w:ascii="Arial" w:eastAsia="Arial" w:hAnsi="Arial" w:cs="Arial"/>
                <w:color w:val="37455D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Mantenimiento</w:t>
            </w:r>
            <w:r>
              <w:rPr>
                <w:rFonts w:ascii="Arial" w:eastAsia="Arial" w:hAnsi="Arial" w:cs="Arial"/>
                <w:color w:val="37455D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color w:val="37455D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la infraestructura y equi- pamiento tecnológico que</w:t>
            </w:r>
            <w:r>
              <w:rPr>
                <w:rFonts w:ascii="Arial" w:eastAsia="Arial" w:hAnsi="Arial" w:cs="Arial"/>
                <w:color w:val="37455D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soportan</w:t>
            </w:r>
            <w:r>
              <w:rPr>
                <w:rFonts w:ascii="Arial" w:eastAsia="Arial" w:hAnsi="Arial" w:cs="Arial"/>
                <w:color w:val="37455D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la opera- ción</w:t>
            </w:r>
            <w:r>
              <w:rPr>
                <w:rFonts w:ascii="Arial" w:eastAsia="Arial" w:hAnsi="Arial" w:cs="Arial"/>
                <w:color w:val="37455D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color w:val="37455D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Centro</w:t>
            </w:r>
            <w:r>
              <w:rPr>
                <w:rFonts w:ascii="Arial" w:eastAsia="Arial" w:hAnsi="Arial" w:cs="Arial"/>
                <w:color w:val="37455D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color w:val="37455D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Aten- ción de Llamadas de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Emergencia 9</w:t>
            </w:r>
            <w:r>
              <w:rPr>
                <w:rFonts w:ascii="Arial" w:eastAsia="Arial" w:hAnsi="Arial" w:cs="Arial"/>
                <w:color w:val="37455D"/>
                <w:spacing w:val="-18"/>
                <w:sz w:val="24"/>
                <w:szCs w:val="24"/>
              </w:rPr>
              <w:t>1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1 y las Denuncias </w:t>
            </w:r>
            <w:r>
              <w:rPr>
                <w:rFonts w:ascii="Arial" w:eastAsia="Arial" w:hAnsi="Arial" w:cs="Arial"/>
                <w:color w:val="37455D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Ciudadanas</w:t>
            </w:r>
          </w:p>
          <w:p w:rsidR="00651E79" w:rsidRDefault="00BB42D6">
            <w:pPr>
              <w:ind w:left="181" w:right="220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089.</w:t>
            </w:r>
          </w:p>
        </w:tc>
        <w:tc>
          <w:tcPr>
            <w:tcW w:w="1676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4" w:line="160" w:lineRule="exact"/>
              <w:rPr>
                <w:sz w:val="16"/>
                <w:szCs w:val="16"/>
              </w:rPr>
            </w:pPr>
          </w:p>
          <w:p w:rsidR="00651E79" w:rsidRDefault="00BB42D6">
            <w:pPr>
              <w:spacing w:line="250" w:lineRule="auto"/>
              <w:ind w:left="466" w:right="261" w:hanging="1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Cobertura estatal</w:t>
            </w:r>
          </w:p>
        </w:tc>
        <w:tc>
          <w:tcPr>
            <w:tcW w:w="189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4" w:line="160" w:lineRule="exact"/>
              <w:rPr>
                <w:sz w:val="16"/>
                <w:szCs w:val="16"/>
              </w:rPr>
            </w:pPr>
          </w:p>
          <w:p w:rsidR="00651E79" w:rsidRDefault="00BB42D6">
            <w:pPr>
              <w:ind w:left="36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Seguridad</w:t>
            </w:r>
          </w:p>
        </w:tc>
        <w:tc>
          <w:tcPr>
            <w:tcW w:w="207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4" w:line="160" w:lineRule="exact"/>
              <w:rPr>
                <w:sz w:val="16"/>
                <w:szCs w:val="16"/>
              </w:rPr>
            </w:pPr>
          </w:p>
          <w:p w:rsidR="00651E79" w:rsidRDefault="00BB42D6">
            <w:pPr>
              <w:ind w:left="2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En ejecución</w:t>
            </w:r>
          </w:p>
        </w:tc>
        <w:tc>
          <w:tcPr>
            <w:tcW w:w="1891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nil"/>
            </w:tcBorders>
          </w:tcPr>
          <w:p w:rsidR="00651E79" w:rsidRDefault="00651E79">
            <w:pPr>
              <w:spacing w:before="4" w:line="160" w:lineRule="exact"/>
              <w:rPr>
                <w:sz w:val="16"/>
                <w:szCs w:val="16"/>
              </w:rPr>
            </w:pPr>
          </w:p>
          <w:p w:rsidR="00651E79" w:rsidRDefault="00BB42D6">
            <w:pPr>
              <w:ind w:left="37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94.66%</w:t>
            </w:r>
          </w:p>
        </w:tc>
      </w:tr>
      <w:tr w:rsidR="00651E79">
        <w:trPr>
          <w:trHeight w:hRule="exact" w:val="896"/>
        </w:trPr>
        <w:tc>
          <w:tcPr>
            <w:tcW w:w="2901" w:type="dxa"/>
            <w:tcBorders>
              <w:top w:val="single" w:sz="8" w:space="0" w:color="AECA63"/>
              <w:left w:val="nil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6" w:line="140" w:lineRule="exact"/>
              <w:rPr>
                <w:sz w:val="15"/>
                <w:szCs w:val="15"/>
              </w:rPr>
            </w:pPr>
          </w:p>
          <w:p w:rsidR="00651E79" w:rsidRDefault="00BB42D6">
            <w:pPr>
              <w:spacing w:line="250" w:lineRule="auto"/>
              <w:ind w:left="216" w:right="7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28.</w:t>
            </w:r>
            <w:r>
              <w:rPr>
                <w:rFonts w:ascii="Arial" w:eastAsia="Arial" w:hAnsi="Arial" w:cs="Arial"/>
                <w:color w:val="37455D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Subcentro</w:t>
            </w:r>
            <w:r>
              <w:rPr>
                <w:rFonts w:ascii="Arial" w:eastAsia="Arial" w:hAnsi="Arial" w:cs="Arial"/>
                <w:color w:val="37455D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C4</w:t>
            </w:r>
            <w:r>
              <w:rPr>
                <w:rFonts w:ascii="Arial" w:eastAsia="Arial" w:hAnsi="Arial" w:cs="Arial"/>
                <w:color w:val="37455D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-9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ijua- na</w:t>
            </w:r>
          </w:p>
        </w:tc>
        <w:tc>
          <w:tcPr>
            <w:tcW w:w="1676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6" w:line="140" w:lineRule="exact"/>
              <w:rPr>
                <w:sz w:val="15"/>
                <w:szCs w:val="15"/>
              </w:rPr>
            </w:pPr>
          </w:p>
          <w:p w:rsidR="00651E79" w:rsidRDefault="00BB42D6">
            <w:pPr>
              <w:spacing w:line="250" w:lineRule="auto"/>
              <w:ind w:left="501" w:right="227" w:hanging="1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Cobertura estatal</w:t>
            </w:r>
          </w:p>
        </w:tc>
        <w:tc>
          <w:tcPr>
            <w:tcW w:w="189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6" w:line="140" w:lineRule="exact"/>
              <w:rPr>
                <w:sz w:val="15"/>
                <w:szCs w:val="15"/>
              </w:rPr>
            </w:pPr>
          </w:p>
          <w:p w:rsidR="00651E79" w:rsidRDefault="00BB42D6">
            <w:pPr>
              <w:ind w:left="3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Seguridad</w:t>
            </w:r>
          </w:p>
        </w:tc>
        <w:tc>
          <w:tcPr>
            <w:tcW w:w="207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6" w:line="140" w:lineRule="exact"/>
              <w:rPr>
                <w:sz w:val="15"/>
                <w:szCs w:val="15"/>
              </w:rPr>
            </w:pPr>
          </w:p>
          <w:p w:rsidR="00651E79" w:rsidRDefault="00BB42D6">
            <w:pPr>
              <w:ind w:left="27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En ejecución</w:t>
            </w:r>
          </w:p>
        </w:tc>
        <w:tc>
          <w:tcPr>
            <w:tcW w:w="1891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nil"/>
            </w:tcBorders>
          </w:tcPr>
          <w:p w:rsidR="00651E79" w:rsidRDefault="00651E79">
            <w:pPr>
              <w:spacing w:before="6" w:line="140" w:lineRule="exact"/>
              <w:rPr>
                <w:sz w:val="15"/>
                <w:szCs w:val="15"/>
              </w:rPr>
            </w:pPr>
          </w:p>
          <w:p w:rsidR="00651E79" w:rsidRDefault="00BB42D6">
            <w:pPr>
              <w:ind w:left="3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100.00%</w:t>
            </w:r>
          </w:p>
        </w:tc>
      </w:tr>
      <w:tr w:rsidR="00651E79">
        <w:trPr>
          <w:trHeight w:hRule="exact" w:val="914"/>
        </w:trPr>
        <w:tc>
          <w:tcPr>
            <w:tcW w:w="2901" w:type="dxa"/>
            <w:tcBorders>
              <w:top w:val="single" w:sz="8" w:space="0" w:color="AECA63"/>
              <w:left w:val="nil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5" w:line="100" w:lineRule="exact"/>
              <w:rPr>
                <w:sz w:val="11"/>
                <w:szCs w:val="11"/>
              </w:rPr>
            </w:pPr>
          </w:p>
          <w:p w:rsidR="00651E79" w:rsidRDefault="00BB42D6">
            <w:pPr>
              <w:spacing w:line="250" w:lineRule="auto"/>
              <w:ind w:left="216" w:right="7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29.</w:t>
            </w:r>
            <w:r>
              <w:rPr>
                <w:rFonts w:ascii="Arial" w:eastAsia="Arial" w:hAnsi="Arial" w:cs="Arial"/>
                <w:color w:val="37455D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Subcentro</w:t>
            </w:r>
            <w:r>
              <w:rPr>
                <w:rFonts w:ascii="Arial" w:eastAsia="Arial" w:hAnsi="Arial" w:cs="Arial"/>
                <w:color w:val="37455D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C4</w:t>
            </w:r>
            <w:r>
              <w:rPr>
                <w:rFonts w:ascii="Arial" w:eastAsia="Arial" w:hAnsi="Arial" w:cs="Arial"/>
                <w:color w:val="37455D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Ense- nada</w:t>
            </w:r>
          </w:p>
        </w:tc>
        <w:tc>
          <w:tcPr>
            <w:tcW w:w="1676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5" w:line="100" w:lineRule="exact"/>
              <w:rPr>
                <w:sz w:val="11"/>
                <w:szCs w:val="11"/>
              </w:rPr>
            </w:pPr>
          </w:p>
          <w:p w:rsidR="00651E79" w:rsidRDefault="00BB42D6">
            <w:pPr>
              <w:spacing w:line="250" w:lineRule="auto"/>
              <w:ind w:left="501" w:right="227" w:hanging="1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Cobertura estatal</w:t>
            </w:r>
          </w:p>
        </w:tc>
        <w:tc>
          <w:tcPr>
            <w:tcW w:w="189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5" w:line="100" w:lineRule="exact"/>
              <w:rPr>
                <w:sz w:val="11"/>
                <w:szCs w:val="11"/>
              </w:rPr>
            </w:pPr>
          </w:p>
          <w:p w:rsidR="00651E79" w:rsidRDefault="00BB42D6">
            <w:pPr>
              <w:ind w:left="3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Seguridad</w:t>
            </w:r>
          </w:p>
        </w:tc>
        <w:tc>
          <w:tcPr>
            <w:tcW w:w="207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5" w:line="100" w:lineRule="exact"/>
              <w:rPr>
                <w:sz w:val="11"/>
                <w:szCs w:val="11"/>
              </w:rPr>
            </w:pPr>
          </w:p>
          <w:p w:rsidR="00651E79" w:rsidRDefault="00BB42D6">
            <w:pPr>
              <w:ind w:left="27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En ejecución</w:t>
            </w:r>
          </w:p>
        </w:tc>
        <w:tc>
          <w:tcPr>
            <w:tcW w:w="1891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nil"/>
            </w:tcBorders>
          </w:tcPr>
          <w:p w:rsidR="00651E79" w:rsidRDefault="00651E79">
            <w:pPr>
              <w:spacing w:before="5" w:line="100" w:lineRule="exact"/>
              <w:rPr>
                <w:sz w:val="11"/>
                <w:szCs w:val="11"/>
              </w:rPr>
            </w:pPr>
          </w:p>
          <w:p w:rsidR="00651E79" w:rsidRDefault="00BB42D6">
            <w:pPr>
              <w:ind w:left="4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99.97%</w:t>
            </w:r>
          </w:p>
        </w:tc>
      </w:tr>
      <w:tr w:rsidR="00651E79">
        <w:trPr>
          <w:trHeight w:hRule="exact" w:val="937"/>
        </w:trPr>
        <w:tc>
          <w:tcPr>
            <w:tcW w:w="2901" w:type="dxa"/>
            <w:tcBorders>
              <w:top w:val="single" w:sz="8" w:space="0" w:color="AECA63"/>
              <w:left w:val="nil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8" w:line="120" w:lineRule="exact"/>
              <w:rPr>
                <w:sz w:val="13"/>
                <w:szCs w:val="13"/>
              </w:rPr>
            </w:pPr>
          </w:p>
          <w:p w:rsidR="00651E79" w:rsidRDefault="00BB42D6">
            <w:pPr>
              <w:spacing w:line="250" w:lineRule="auto"/>
              <w:ind w:left="216" w:right="7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30.</w:t>
            </w:r>
            <w:r>
              <w:rPr>
                <w:rFonts w:ascii="Arial" w:eastAsia="Arial" w:hAnsi="Arial" w:cs="Arial"/>
                <w:color w:val="37455D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Subcentro</w:t>
            </w:r>
            <w:r>
              <w:rPr>
                <w:rFonts w:ascii="Arial" w:eastAsia="Arial" w:hAnsi="Arial" w:cs="Arial"/>
                <w:color w:val="37455D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C4</w:t>
            </w:r>
            <w:r>
              <w:rPr>
                <w:rFonts w:ascii="Arial" w:eastAsia="Arial" w:hAnsi="Arial" w:cs="Arial"/>
                <w:color w:val="37455D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Rosa- rito</w:t>
            </w:r>
          </w:p>
        </w:tc>
        <w:tc>
          <w:tcPr>
            <w:tcW w:w="1676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8" w:line="120" w:lineRule="exact"/>
              <w:rPr>
                <w:sz w:val="13"/>
                <w:szCs w:val="13"/>
              </w:rPr>
            </w:pPr>
          </w:p>
          <w:p w:rsidR="00651E79" w:rsidRDefault="00BB42D6">
            <w:pPr>
              <w:spacing w:line="250" w:lineRule="auto"/>
              <w:ind w:left="501" w:right="227" w:hanging="1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Cobertura estatal</w:t>
            </w:r>
          </w:p>
        </w:tc>
        <w:tc>
          <w:tcPr>
            <w:tcW w:w="189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8" w:line="120" w:lineRule="exact"/>
              <w:rPr>
                <w:sz w:val="13"/>
                <w:szCs w:val="13"/>
              </w:rPr>
            </w:pPr>
          </w:p>
          <w:p w:rsidR="00651E79" w:rsidRDefault="00BB42D6">
            <w:pPr>
              <w:ind w:left="3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Seguridad</w:t>
            </w:r>
          </w:p>
        </w:tc>
        <w:tc>
          <w:tcPr>
            <w:tcW w:w="207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8" w:line="120" w:lineRule="exact"/>
              <w:rPr>
                <w:sz w:val="13"/>
                <w:szCs w:val="13"/>
              </w:rPr>
            </w:pPr>
          </w:p>
          <w:p w:rsidR="00651E79" w:rsidRDefault="00BB42D6">
            <w:pPr>
              <w:ind w:left="27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En ejecución</w:t>
            </w:r>
          </w:p>
        </w:tc>
        <w:tc>
          <w:tcPr>
            <w:tcW w:w="1891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nil"/>
            </w:tcBorders>
          </w:tcPr>
          <w:p w:rsidR="00651E79" w:rsidRDefault="00651E79">
            <w:pPr>
              <w:spacing w:before="8" w:line="120" w:lineRule="exact"/>
              <w:rPr>
                <w:sz w:val="13"/>
                <w:szCs w:val="13"/>
              </w:rPr>
            </w:pPr>
          </w:p>
          <w:p w:rsidR="00651E79" w:rsidRDefault="00BB42D6">
            <w:pPr>
              <w:ind w:left="4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73.24%</w:t>
            </w:r>
          </w:p>
        </w:tc>
      </w:tr>
      <w:tr w:rsidR="00651E79">
        <w:trPr>
          <w:trHeight w:hRule="exact" w:val="919"/>
        </w:trPr>
        <w:tc>
          <w:tcPr>
            <w:tcW w:w="2901" w:type="dxa"/>
            <w:tcBorders>
              <w:top w:val="single" w:sz="8" w:space="0" w:color="AECA63"/>
              <w:left w:val="nil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10" w:line="100" w:lineRule="exact"/>
              <w:rPr>
                <w:sz w:val="11"/>
                <w:szCs w:val="11"/>
              </w:rPr>
            </w:pPr>
          </w:p>
          <w:p w:rsidR="00651E79" w:rsidRDefault="00BB42D6">
            <w:pPr>
              <w:ind w:left="21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31. </w:t>
            </w:r>
            <w:r>
              <w:rPr>
                <w:rFonts w:ascii="Arial" w:eastAsia="Arial" w:hAnsi="Arial" w:cs="Arial"/>
                <w:color w:val="37455D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Centro </w:t>
            </w:r>
            <w:r>
              <w:rPr>
                <w:rFonts w:ascii="Arial" w:eastAsia="Arial" w:hAnsi="Arial" w:cs="Arial"/>
                <w:color w:val="37455D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Estatal </w:t>
            </w:r>
            <w:r>
              <w:rPr>
                <w:rFonts w:ascii="Arial" w:eastAsia="Arial" w:hAnsi="Arial" w:cs="Arial"/>
                <w:color w:val="37455D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de</w:t>
            </w:r>
          </w:p>
          <w:p w:rsidR="00651E79" w:rsidRDefault="00BB42D6">
            <w:pPr>
              <w:spacing w:before="12"/>
              <w:ind w:left="21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Denuncia</w:t>
            </w:r>
            <w:r>
              <w:rPr>
                <w:rFonts w:ascii="Arial" w:eastAsia="Arial" w:hAnsi="Arial" w:cs="Arial"/>
                <w:color w:val="37455D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Anónima 089</w:t>
            </w:r>
          </w:p>
        </w:tc>
        <w:tc>
          <w:tcPr>
            <w:tcW w:w="1676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10" w:line="100" w:lineRule="exact"/>
              <w:rPr>
                <w:sz w:val="11"/>
                <w:szCs w:val="11"/>
              </w:rPr>
            </w:pPr>
          </w:p>
          <w:p w:rsidR="00651E79" w:rsidRDefault="00BB42D6">
            <w:pPr>
              <w:spacing w:line="250" w:lineRule="auto"/>
              <w:ind w:left="501" w:right="227" w:hanging="1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Cobertura estatal</w:t>
            </w:r>
          </w:p>
        </w:tc>
        <w:tc>
          <w:tcPr>
            <w:tcW w:w="189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10" w:line="100" w:lineRule="exact"/>
              <w:rPr>
                <w:sz w:val="11"/>
                <w:szCs w:val="11"/>
              </w:rPr>
            </w:pPr>
          </w:p>
          <w:p w:rsidR="00651E79" w:rsidRDefault="00BB42D6">
            <w:pPr>
              <w:ind w:left="3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Seguridad</w:t>
            </w:r>
          </w:p>
        </w:tc>
        <w:tc>
          <w:tcPr>
            <w:tcW w:w="207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10" w:line="100" w:lineRule="exact"/>
              <w:rPr>
                <w:sz w:val="11"/>
                <w:szCs w:val="11"/>
              </w:rPr>
            </w:pPr>
          </w:p>
          <w:p w:rsidR="00651E79" w:rsidRDefault="00BB42D6">
            <w:pPr>
              <w:ind w:left="27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En ejecución</w:t>
            </w:r>
          </w:p>
        </w:tc>
        <w:tc>
          <w:tcPr>
            <w:tcW w:w="1891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nil"/>
            </w:tcBorders>
          </w:tcPr>
          <w:p w:rsidR="00651E79" w:rsidRDefault="00651E79">
            <w:pPr>
              <w:spacing w:before="10" w:line="100" w:lineRule="exact"/>
              <w:rPr>
                <w:sz w:val="11"/>
                <w:szCs w:val="11"/>
              </w:rPr>
            </w:pPr>
          </w:p>
          <w:p w:rsidR="00651E79" w:rsidRDefault="00BB42D6">
            <w:pPr>
              <w:ind w:left="4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57.47%</w:t>
            </w:r>
          </w:p>
        </w:tc>
      </w:tr>
    </w:tbl>
    <w:p w:rsidR="00651E79" w:rsidRDefault="00651E79">
      <w:pPr>
        <w:sectPr w:rsidR="00651E79">
          <w:pgSz w:w="12600" w:h="16200"/>
          <w:pgMar w:top="1600" w:right="0" w:bottom="0" w:left="0" w:header="330" w:footer="56" w:gutter="0"/>
          <w:cols w:space="720"/>
        </w:sectPr>
      </w:pPr>
    </w:p>
    <w:p w:rsidR="00651E79" w:rsidRDefault="00BB42D6">
      <w:pPr>
        <w:spacing w:line="200" w:lineRule="exact"/>
      </w:pPr>
      <w:r>
        <w:pict>
          <v:group id="_x0000_s4243" style="position:absolute;margin-left:297.15pt;margin-top:48.45pt;width:70.5pt;height:52.2pt;z-index:-8413;mso-position-horizontal-relative:page;mso-position-vertical-relative:page" coordorigin="5943,969" coordsize="1410,1044">
            <v:shape id="_x0000_s4244" style="position:absolute;left:5943;top:969;width:1410;height:1044" coordorigin="5943,969" coordsize="1410,1044" path="m5945,1318r,4l5944,1327r-1,45l5945,1416r4,44l5956,1503r9,42l5977,1586r15,40l6009,1665r19,38l6049,1740r23,35l6097,1808r27,32l6153,1871r31,28l6217,1926r34,25l6286,1974r38,20l6362,2013r-9,-19l6346,1976r-12,-39l6328,1898r-1,-20l6327,1858r5,-40l6341,1782r13,-34l6371,1715r22,-31l6418,1654r28,-29l6478,1599r36,-25l6552,1551r41,-21l6636,1511r46,-16l6731,1480r50,-11l6833,1459r54,-6l6943,1449r56,-1l7057,1450r42,3l7140,1458r41,6l7220,1472r39,9l7296,1491r37,11l7340,1505r3,-20l7346,1466r3,-20l7350,1426r3,-40l7353,1362r-1,-24l7351,1314r-2,-24l7346,1267r-4,-23l7337,1221r-5,-23l7326,1175r-7,-22l7312,1131r-8,-21l7295,1089r-10,-21l7275,1047r-10,-20l7253,1007r-12,-19l7229,969r-26,38l7175,1044r-31,35l7109,1112r-37,32l7032,1175r-42,28l6946,1229r-47,25l6850,1276r-52,20l6746,1315r-55,15l6634,1344r-58,11l6517,1363r-61,6l6395,1372r-63,1l6268,1370r-41,-3l6186,1363r-61,-8l6066,1344r-57,-13l5953,1315r-8,-2l5945,1318xe" fillcolor="#8c9397" stroked="f">
              <v:path arrowok="t"/>
            </v:shape>
            <w10:wrap anchorx="page" anchory="page"/>
          </v:group>
        </w:pict>
      </w:r>
      <w:r>
        <w:pict>
          <v:group id="_x0000_s4239" style="position:absolute;margin-left:465.1pt;margin-top:52.4pt;width:116.55pt;height:43.8pt;z-index:-8414;mso-position-horizontal-relative:page;mso-position-vertical-relative:page" coordorigin="9302,1048" coordsize="2331,876">
            <v:shape id="_x0000_s4242" type="#_x0000_t75" style="position:absolute;left:9999;top:1113;width:1634;height:771">
              <v:imagedata r:id="rId46" o:title=""/>
            </v:shape>
            <v:shape id="_x0000_s4241" type="#_x0000_t75" style="position:absolute;left:9302;top:1731;width:734;height:193">
              <v:imagedata r:id="rId26" o:title=""/>
            </v:shape>
            <v:shape id="_x0000_s4240" type="#_x0000_t75" style="position:absolute;left:9392;top:1048;width:558;height:794">
              <v:imagedata r:id="rId27" o:title=""/>
            </v:shape>
            <w10:wrap anchorx="page" anchory="page"/>
          </v:group>
        </w:pict>
      </w:r>
      <w:r>
        <w:pict>
          <v:group id="_x0000_s4196" style="position:absolute;margin-left:63.45pt;margin-top:48.2pt;width:99.35pt;height:52.7pt;z-index:-8418;mso-position-horizontal-relative:page;mso-position-vertical-relative:page" coordorigin="1269,964" coordsize="1987,1054">
            <v:shape id="_x0000_s4238" type="#_x0000_t75" style="position:absolute;left:1954;top:1515;width:591;height:155">
              <v:imagedata r:id="rId8" o:title=""/>
            </v:shape>
            <v:shape id="_x0000_s4237" type="#_x0000_t75" style="position:absolute;left:1962;top:1753;width:180;height:145">
              <v:imagedata r:id="rId28" o:title=""/>
            </v:shape>
            <v:shape id="_x0000_s4236" type="#_x0000_t75" style="position:absolute;left:2149;top:1753;width:124;height:145">
              <v:imagedata r:id="rId29" o:title=""/>
            </v:shape>
            <v:shape id="_x0000_s4235" type="#_x0000_t75" style="position:absolute;left:2288;top:1753;width:56;height:145">
              <v:imagedata r:id="rId30" o:title=""/>
            </v:shape>
            <v:shape id="_x0000_s4234" type="#_x0000_t75" style="position:absolute;left:2363;top:1753;width:124;height:145">
              <v:imagedata r:id="rId31" o:title=""/>
            </v:shape>
            <v:shape id="_x0000_s4233" type="#_x0000_t75" style="position:absolute;left:2498;top:1750;width:162;height:150">
              <v:imagedata r:id="rId32" o:title=""/>
            </v:shape>
            <v:shape id="_x0000_s4232" type="#_x0000_t75" style="position:absolute;left:2672;top:1753;width:150;height:145">
              <v:imagedata r:id="rId33" o:title=""/>
            </v:shape>
            <v:shape id="_x0000_s4231" type="#_x0000_t75" style="position:absolute;left:2835;top:1753;width:159;height:145">
              <v:imagedata r:id="rId34" o:title=""/>
            </v:shape>
            <v:shape id="_x0000_s4230" type="#_x0000_t75" style="position:absolute;left:3013;top:1753;width:56;height:145">
              <v:imagedata r:id="rId35" o:title=""/>
            </v:shape>
            <v:shape id="_x0000_s4229" type="#_x0000_t75" style="position:absolute;left:3076;top:1753;width:180;height:145">
              <v:imagedata r:id="rId28" o:title=""/>
            </v:shape>
            <v:shape id="_x0000_s4228" type="#_x0000_t75" style="position:absolute;left:1691;top:1753;width:180;height:145">
              <v:imagedata r:id="rId36" o:title=""/>
            </v:shape>
            <v:shape id="_x0000_s4227" type="#_x0000_t75" style="position:absolute;left:1845;top:1750;width:117;height:150">
              <v:imagedata r:id="rId37" o:title=""/>
            </v:shape>
            <v:shape id="_x0000_s4226" type="#_x0000_t75" style="position:absolute;left:1269;top:1753;width:144;height:145">
              <v:imagedata r:id="rId38" o:title=""/>
            </v:shape>
            <v:shape id="_x0000_s4225" type="#_x0000_t75" style="position:absolute;left:1417;top:1753;width:180;height:145">
              <v:imagedata r:id="rId36" o:title=""/>
            </v:shape>
            <v:shape id="_x0000_s4224" type="#_x0000_t75" style="position:absolute;left:1596;top:1753;width:87;height:148">
              <v:imagedata r:id="rId39" o:title=""/>
            </v:shape>
            <v:shape id="_x0000_s4223" style="position:absolute;left:1525;top:1949;width:47;height:59" coordorigin="1525,1949" coordsize="47,59" path="m1571,1952r-3,-1l1563,1949r-11,l1532,1959r-7,20l1525,1988r3,8l1533,2000r6,6l1546,2008r16,l1569,2006r3,-1l1572,1977r-19,l1553,1983r12,l1565,2000r-5,2l1542,2002r-9,-9l1533,1964r9,-8l1562,1956r7,2l1571,1952xe" fillcolor="#383637" stroked="f">
              <v:path arrowok="t"/>
            </v:shape>
            <v:shape id="_x0000_s4222" style="position:absolute;left:1614;top:1949;width:52;height:59" coordorigin="1614,1949" coordsize="52,59" path="m1622,1991r,-25l1622,1957r-8,22l1614,1996r11,12l1640,2008r-11,-6l1622,1991xe" fillcolor="#383637" stroked="f">
              <v:path arrowok="t"/>
            </v:shape>
            <v:shape id="_x0000_s4221" style="position:absolute;left:1614;top:1949;width:52;height:59" coordorigin="1614,1949" coordsize="52,59" path="m1640,1949r-18,8l1622,1966r6,-11l1653,1955r6,12l1659,1991r-7,11l1629,2002r11,6l1640,2008r19,-8l1667,1978r,-17l1656,1949r-16,xe" fillcolor="#383637" stroked="f">
              <v:path arrowok="t"/>
            </v:shape>
            <v:shape id="_x0000_s4220" style="position:absolute;left:1710;top:1949;width:36;height:58" coordorigin="1710,1949" coordsize="36,58" path="m1737,1958r,12l1732,1974r-14,l1718,1956r-1,52l1722,2008r-4,-6l1718,1980r14,l1739,1983r3,19l1746,1996r,-14l1740,1978r-5,-1l1735,1976r6,-2l1744,1969r,-10l1742,1956r-5,2xe" fillcolor="#383637" stroked="f">
              <v:path arrowok="t"/>
            </v:shape>
            <v:shape id="_x0000_s4219" style="position:absolute;left:1710;top:1949;width:36;height:58" coordorigin="1710,1949" coordsize="36,58" path="m1718,2002r4,6l1731,2008r7,-2l1742,2002r-3,-19l1739,1999r-7,3l1724,2002r-6,xe" fillcolor="#383637" stroked="f">
              <v:path arrowok="t"/>
            </v:shape>
            <v:shape id="_x0000_s4218" style="position:absolute;left:1710;top:1949;width:36;height:58" coordorigin="1710,1949" coordsize="36,58" path="m1710,1951r,56l1717,2008r1,-52l1719,1955r5,l1732,1955r5,3l1742,1956r-6,-5l1731,1949r-12,l1713,1950r-3,1xe" fillcolor="#383637" stroked="f">
              <v:path arrowok="t"/>
            </v:shape>
            <v:shape id="_x0000_s4217" style="position:absolute;left:1790;top:1979;width:8;height:0" coordorigin="1790,1979" coordsize="8,0" path="m1790,1979r8,e" filled="f" strokecolor="#383637" strokeweight="2.97pt">
              <v:path arrowok="t"/>
            </v:shape>
            <v:shape id="_x0000_s4216" style="position:absolute;left:1845;top:1950;width:32;height:57" coordorigin="1845,1950" coordsize="32,57" path="m1852,2001r,-21l1875,1980r,-6l1852,1974r,-18l1876,1956r,-6l1845,1950r,57l1877,2007r,-6l1852,2001xe" fillcolor="#383637" stroked="f">
              <v:path arrowok="t"/>
            </v:shape>
            <v:shape id="_x0000_s4215" style="position:absolute;left:1921;top:1949;width:35;height:58" coordorigin="1921,1949" coordsize="35,58" path="m1956,1965r,-4l1955,1957r-7,-6l1943,1949r-8,l1936,1955r7,l1949,1958r,14l1944,1977r2,3l1951,1978r5,-5l1956,1965xe" fillcolor="#383637" stroked="f">
              <v:path arrowok="t"/>
            </v:shape>
            <v:shape id="_x0000_s4214" style="position:absolute;left:1921;top:1949;width:35;height:58" coordorigin="1921,1949" coordsize="35,58" path="m1928,2007r,-25l1935,1982r7,1l1945,1986r2,8l1948,2001r2,5l1951,2007r7,l1957,2005r-1,-5l1954,1992r-2,-6l1950,1981r-4,-1l1946,1980r-2,-3l1928,1977r,-21l1930,1955r6,l1935,1949r-5,l1925,1950r-4,1l1921,2007r7,xe" fillcolor="#383637" stroked="f">
              <v:path arrowok="t"/>
            </v:shape>
            <v:shape id="_x0000_s4213" style="position:absolute;left:2001;top:1950;width:43;height:57" coordorigin="2001,1950" coordsize="43,57" path="m2008,2007r,-41l2007,1959r1,l2010,1965r4,7l2018,1978r18,29l2044,2007r,-57l2037,1950r,40l2038,1998r,l2035,1992r-4,-6l2027,1979r-18,-29l2001,1950r,57l2008,2007xe" fillcolor="#383637" stroked="f">
              <v:path arrowok="t"/>
            </v:shape>
            <v:shape id="_x0000_s4212" style="position:absolute;left:2088;top:1949;width:52;height:59" coordorigin="2088,1949" coordsize="52,59" path="m2095,1957r-7,22l2088,1996r10,12l2114,2008r12,-6l2102,2002r-7,-11l2095,1957xe" fillcolor="#383637" stroked="f">
              <v:path arrowok="t"/>
            </v:shape>
            <v:shape id="_x0000_s4211" style="position:absolute;left:2088;top:1949;width:52;height:59" coordorigin="2088,1949" coordsize="52,59" path="m2095,1991r,-25l2102,1955r24,l2132,1967r,24l2126,2002r-12,6l2132,2000r8,-22l2140,1961r-10,-12l2114,1949r-19,8l2095,1991xe" fillcolor="#383637" stroked="f">
              <v:path arrowok="t"/>
            </v:shape>
            <v:shape id="_x0000_s4210" style="position:absolute;left:2236;top:1949;width:47;height:58" coordorigin="2236,1949" coordsize="47,58" path="m2283,1977r,-9l2280,1961r-5,-4l2270,1952r-8,-3l2246,1949r6,6l2268,1955r7,9l2275,1993r-8,9l2269,2005r6,-5l2280,1994r3,-7l2283,1977xe" fillcolor="#383637" stroked="f">
              <v:path arrowok="t"/>
            </v:shape>
            <v:shape id="_x0000_s4209" style="position:absolute;left:2236;top:1949;width:47;height:58" coordorigin="2236,1949" coordsize="47,58" path="m2240,2008r4,l2260,2008r9,-3l2267,2002r-19,l2243,2001r,-45l2245,1956r7,-1l2246,1949r-6,1l2236,1951r,56l2240,2008xe" fillcolor="#383637" stroked="f">
              <v:path arrowok="t"/>
            </v:shape>
            <v:shape id="_x0000_s4208" style="position:absolute;left:2327;top:1950;width:32;height:57" coordorigin="2327,1950" coordsize="32,57" path="m2334,2001r,-21l2356,1980r,-6l2334,1974r,-18l2358,1956r,-6l2327,1950r,57l2359,2007r,-6l2334,2001xe" fillcolor="#383637" stroked="f">
              <v:path arrowok="t"/>
            </v:shape>
            <v:shape id="_x0000_s4207" style="position:absolute;left:2403;top:1950;width:32;height:57" coordorigin="2403,1950" coordsize="32,57" path="m2410,2001r,-51l2403,1950r,57l2435,2007r,-6l2410,2001xe" fillcolor="#383637" stroked="f">
              <v:path arrowok="t"/>
            </v:shape>
            <v:shape id="_x0000_s4206" style="position:absolute;left:2529;top:1950;width:32;height:57" coordorigin="2529,1950" coordsize="32,57" path="m2536,2001r,-21l2559,1980r,-6l2536,1974r,-18l2560,1956r,-6l2529,1950r,57l2561,2007r,-6l2536,2001xe" fillcolor="#383637" stroked="f">
              <v:path arrowok="t"/>
            </v:shape>
            <v:shape id="_x0000_s4205" style="position:absolute;left:2602;top:1949;width:35;height:59" coordorigin="2602,1949" coordsize="35,59" path="m2604,1998r-2,6l2605,2007r6,1l2630,2008r7,-8l2637,1983r-5,-4l2622,1975r-8,-3l2611,1969r,-9l2614,1955r13,l2632,1958r2,-6l2632,1950r-4,-1l2611,1949r-8,7l2603,1973r6,4l2618,1981r8,3l2629,1987r,11l2625,2002r-13,l2607,2000r-3,-2xe" fillcolor="#383637" stroked="f">
              <v:path arrowok="t"/>
            </v:shape>
            <v:shape id="_x0000_s4204" style="position:absolute;left:2674;top:1950;width:43;height:57" coordorigin="2674,1950" coordsize="43,57" path="m2692,1956r,51l2699,2007r,-51l2717,1956r,-6l2674,1950r,6l2692,1956xe" fillcolor="#383637" stroked="f">
              <v:path arrowok="t"/>
            </v:shape>
            <v:shape id="_x0000_s4203" style="position:absolute;left:2747;top:1950;width:48;height:57" coordorigin="2747,1950" coordsize="48,57" path="m2771,1960r3,7l2779,1983r-17,l2781,1989r6,18l2795,2007r-20,-57l2771,1960xe" fillcolor="#383637" stroked="f">
              <v:path arrowok="t"/>
            </v:shape>
            <v:shape id="_x0000_s4202" style="position:absolute;left:2747;top:1950;width:48;height:57" coordorigin="2747,1950" coordsize="48,57" path="m2771,1960r4,-10l2766,1950r-19,57l2754,2007r6,-18l2781,1989r-19,-6l2767,1967r4,-7xe" fillcolor="#383637" stroked="f">
              <v:path arrowok="t"/>
            </v:shape>
            <v:shape id="_x0000_s4201" style="position:absolute;left:2837;top:1949;width:47;height:58" coordorigin="2837,1949" coordsize="47,58" path="m2884,1977r,-9l2881,1961r-5,-4l2871,1952r-7,-3l2847,1949r6,6l2869,1955r8,9l2877,1993r-9,9l2871,2005r5,-5l2881,1994r3,-7l2884,1977xe" fillcolor="#383637" stroked="f">
              <v:path arrowok="t"/>
            </v:shape>
            <v:shape id="_x0000_s4200" style="position:absolute;left:2837;top:1949;width:47;height:58" coordorigin="2837,1949" coordsize="47,58" path="m2841,2008r4,l2862,2008r9,-3l2868,2002r-19,l2845,2001r,-45l2847,1956r6,-1l2847,1949r-5,1l2837,1951r,56l2841,2008xe" fillcolor="#383637" stroked="f">
              <v:path arrowok="t"/>
            </v:shape>
            <v:shape id="_x0000_s4199" style="position:absolute;left:2925;top:1949;width:52;height:59" coordorigin="2925,1949" coordsize="52,59" path="m2932,1991r,-25l2932,1957r-7,22l2925,1996r10,12l2950,2008r-11,-6l2932,1991xe" fillcolor="#383637" stroked="f">
              <v:path arrowok="t"/>
            </v:shape>
            <v:shape id="_x0000_s4198" style="position:absolute;left:2925;top:1949;width:52;height:59" coordorigin="2925,1949" coordsize="52,59" path="m2951,1949r-19,8l2932,1966r7,-11l2963,1955r6,12l2969,1991r-6,11l2939,2002r11,6l2951,2008r18,-8l2977,1978r,-17l2967,1949r-16,xe" fillcolor="#383637" stroked="f">
              <v:path arrowok="t"/>
            </v:shape>
            <v:shape id="_x0000_s4197" type="#_x0000_t75" style="position:absolute;left:2024;top:964;width:453;height:732">
              <v:imagedata r:id="rId47" o:title=""/>
            </v:shape>
            <w10:wrap anchorx="page" anchory="page"/>
          </v:group>
        </w:pict>
      </w: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before="3" w:line="220" w:lineRule="exact"/>
        <w:rPr>
          <w:sz w:val="22"/>
          <w:szCs w:val="22"/>
        </w:rPr>
      </w:pPr>
    </w:p>
    <w:tbl>
      <w:tblPr>
        <w:tblW w:w="0" w:type="auto"/>
        <w:tblInd w:w="12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01"/>
        <w:gridCol w:w="1676"/>
        <w:gridCol w:w="1892"/>
        <w:gridCol w:w="2072"/>
        <w:gridCol w:w="1891"/>
      </w:tblGrid>
      <w:tr w:rsidR="00651E79">
        <w:trPr>
          <w:trHeight w:hRule="exact" w:val="2176"/>
        </w:trPr>
        <w:tc>
          <w:tcPr>
            <w:tcW w:w="2901" w:type="dxa"/>
            <w:tcBorders>
              <w:top w:val="nil"/>
              <w:left w:val="nil"/>
              <w:bottom w:val="single" w:sz="8" w:space="0" w:color="AECA63"/>
              <w:right w:val="single" w:sz="8" w:space="0" w:color="AECA63"/>
            </w:tcBorders>
          </w:tcPr>
          <w:p w:rsidR="00651E79" w:rsidRDefault="00BB42D6">
            <w:pPr>
              <w:spacing w:before="40" w:line="250" w:lineRule="auto"/>
              <w:ind w:left="198" w:right="93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32.  </w:t>
            </w:r>
            <w:r>
              <w:rPr>
                <w:rFonts w:ascii="Arial" w:eastAsia="Arial" w:hAnsi="Arial" w:cs="Arial"/>
                <w:color w:val="37455D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Fortalecimiento en equipamiento para la implementación de la Unidad Estatal Investi- gadora</w:t>
            </w:r>
            <w:r>
              <w:rPr>
                <w:rFonts w:ascii="Arial" w:eastAsia="Arial" w:hAnsi="Arial" w:cs="Arial"/>
                <w:color w:val="37455D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color w:val="37455D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Búsqueda</w:t>
            </w:r>
            <w:r>
              <w:rPr>
                <w:rFonts w:ascii="Arial" w:eastAsia="Arial" w:hAnsi="Arial" w:cs="Arial"/>
                <w:color w:val="37455D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de Personas No Localiza- das de Baja California.</w:t>
            </w:r>
          </w:p>
        </w:tc>
        <w:tc>
          <w:tcPr>
            <w:tcW w:w="1676" w:type="dxa"/>
            <w:tcBorders>
              <w:top w:val="nil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BB42D6">
            <w:pPr>
              <w:spacing w:before="40" w:line="250" w:lineRule="auto"/>
              <w:ind w:left="483" w:right="244" w:hanging="1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Cobertura estatal</w:t>
            </w:r>
          </w:p>
        </w:tc>
        <w:tc>
          <w:tcPr>
            <w:tcW w:w="1892" w:type="dxa"/>
            <w:tcBorders>
              <w:top w:val="nil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BB42D6">
            <w:pPr>
              <w:spacing w:before="40"/>
              <w:ind w:left="3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Seguridad</w:t>
            </w:r>
          </w:p>
        </w:tc>
        <w:tc>
          <w:tcPr>
            <w:tcW w:w="2072" w:type="dxa"/>
            <w:tcBorders>
              <w:top w:val="nil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BB42D6">
            <w:pPr>
              <w:spacing w:before="40"/>
              <w:ind w:left="25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En ejecución</w:t>
            </w:r>
          </w:p>
        </w:tc>
        <w:tc>
          <w:tcPr>
            <w:tcW w:w="1891" w:type="dxa"/>
            <w:tcBorders>
              <w:top w:val="nil"/>
              <w:left w:val="single" w:sz="8" w:space="0" w:color="AECA63"/>
              <w:bottom w:val="single" w:sz="8" w:space="0" w:color="AECA63"/>
              <w:right w:val="nil"/>
            </w:tcBorders>
          </w:tcPr>
          <w:p w:rsidR="00651E79" w:rsidRDefault="00BB42D6">
            <w:pPr>
              <w:spacing w:before="40"/>
              <w:ind w:left="3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16.74%</w:t>
            </w:r>
          </w:p>
        </w:tc>
      </w:tr>
      <w:tr w:rsidR="00651E79">
        <w:trPr>
          <w:trHeight w:hRule="exact" w:val="1117"/>
        </w:trPr>
        <w:tc>
          <w:tcPr>
            <w:tcW w:w="2901" w:type="dxa"/>
            <w:tcBorders>
              <w:top w:val="single" w:sz="8" w:space="0" w:color="AECA63"/>
              <w:left w:val="nil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3" w:line="120" w:lineRule="exact"/>
              <w:rPr>
                <w:sz w:val="13"/>
                <w:szCs w:val="13"/>
              </w:rPr>
            </w:pPr>
          </w:p>
          <w:p w:rsidR="00651E79" w:rsidRDefault="00BB42D6">
            <w:pPr>
              <w:spacing w:line="250" w:lineRule="auto"/>
              <w:ind w:left="234" w:right="5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33. </w:t>
            </w:r>
            <w:r>
              <w:rPr>
                <w:rFonts w:ascii="Arial" w:eastAsia="Arial" w:hAnsi="Arial" w:cs="Arial"/>
                <w:color w:val="37455D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Modelo Homologa- do de Unidades de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Poli- cía Cibernética</w:t>
            </w:r>
          </w:p>
        </w:tc>
        <w:tc>
          <w:tcPr>
            <w:tcW w:w="1676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2" w:line="140" w:lineRule="exact"/>
              <w:rPr>
                <w:sz w:val="15"/>
                <w:szCs w:val="15"/>
              </w:rPr>
            </w:pPr>
          </w:p>
          <w:p w:rsidR="00651E79" w:rsidRDefault="00BB42D6">
            <w:pPr>
              <w:spacing w:line="250" w:lineRule="auto"/>
              <w:ind w:left="519" w:right="208" w:hanging="1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Cobertura estatal</w:t>
            </w:r>
          </w:p>
        </w:tc>
        <w:tc>
          <w:tcPr>
            <w:tcW w:w="189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2" w:line="140" w:lineRule="exact"/>
              <w:rPr>
                <w:sz w:val="15"/>
                <w:szCs w:val="15"/>
              </w:rPr>
            </w:pPr>
          </w:p>
          <w:p w:rsidR="00651E79" w:rsidRDefault="00BB42D6">
            <w:pPr>
              <w:ind w:left="4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Seguridad</w:t>
            </w:r>
          </w:p>
        </w:tc>
        <w:tc>
          <w:tcPr>
            <w:tcW w:w="207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2" w:line="140" w:lineRule="exact"/>
              <w:rPr>
                <w:sz w:val="15"/>
                <w:szCs w:val="15"/>
              </w:rPr>
            </w:pPr>
          </w:p>
          <w:p w:rsidR="00651E79" w:rsidRDefault="00BB42D6">
            <w:pPr>
              <w:ind w:left="2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En ejecución</w:t>
            </w:r>
          </w:p>
        </w:tc>
        <w:tc>
          <w:tcPr>
            <w:tcW w:w="1891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nil"/>
            </w:tcBorders>
          </w:tcPr>
          <w:p w:rsidR="00651E79" w:rsidRDefault="00651E79">
            <w:pPr>
              <w:spacing w:before="2" w:line="140" w:lineRule="exact"/>
              <w:rPr>
                <w:sz w:val="15"/>
                <w:szCs w:val="15"/>
              </w:rPr>
            </w:pPr>
          </w:p>
          <w:p w:rsidR="00651E79" w:rsidRDefault="00BB42D6">
            <w:pPr>
              <w:ind w:left="42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94.66%</w:t>
            </w:r>
          </w:p>
        </w:tc>
      </w:tr>
      <w:tr w:rsidR="00651E79">
        <w:trPr>
          <w:trHeight w:hRule="exact" w:val="2585"/>
        </w:trPr>
        <w:tc>
          <w:tcPr>
            <w:tcW w:w="2901" w:type="dxa"/>
            <w:tcBorders>
              <w:top w:val="single" w:sz="8" w:space="0" w:color="AECA63"/>
              <w:left w:val="nil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9" w:line="120" w:lineRule="exact"/>
              <w:rPr>
                <w:sz w:val="12"/>
                <w:szCs w:val="12"/>
              </w:rPr>
            </w:pPr>
          </w:p>
          <w:p w:rsidR="00651E79" w:rsidRDefault="00BB42D6">
            <w:pPr>
              <w:spacing w:line="250" w:lineRule="auto"/>
              <w:ind w:left="181" w:right="11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34.  </w:t>
            </w:r>
            <w:r>
              <w:rPr>
                <w:rFonts w:ascii="Arial" w:eastAsia="Arial" w:hAnsi="Arial" w:cs="Arial"/>
                <w:color w:val="37455D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Fortalecimiento en equipamiento para la implementación de la Unidad Estatal Investi- gadora</w:t>
            </w:r>
            <w:r>
              <w:rPr>
                <w:rFonts w:ascii="Arial" w:eastAsia="Arial" w:hAnsi="Arial" w:cs="Arial"/>
                <w:color w:val="37455D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color w:val="37455D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Búsqueda</w:t>
            </w:r>
            <w:r>
              <w:rPr>
                <w:rFonts w:ascii="Arial" w:eastAsia="Arial" w:hAnsi="Arial" w:cs="Arial"/>
                <w:color w:val="37455D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de Personas No Localiza- das de Baja California.</w:t>
            </w:r>
          </w:p>
        </w:tc>
        <w:tc>
          <w:tcPr>
            <w:tcW w:w="1676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9" w:line="120" w:lineRule="exact"/>
              <w:rPr>
                <w:sz w:val="12"/>
                <w:szCs w:val="12"/>
              </w:rPr>
            </w:pPr>
          </w:p>
          <w:p w:rsidR="00651E79" w:rsidRDefault="00BB42D6">
            <w:pPr>
              <w:spacing w:line="250" w:lineRule="auto"/>
              <w:ind w:left="466" w:right="261" w:hanging="1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Cobertura estatal</w:t>
            </w:r>
          </w:p>
        </w:tc>
        <w:tc>
          <w:tcPr>
            <w:tcW w:w="189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9" w:line="120" w:lineRule="exact"/>
              <w:rPr>
                <w:sz w:val="12"/>
                <w:szCs w:val="12"/>
              </w:rPr>
            </w:pPr>
          </w:p>
          <w:p w:rsidR="00651E79" w:rsidRDefault="00BB42D6">
            <w:pPr>
              <w:ind w:left="36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Seguridad</w:t>
            </w:r>
          </w:p>
        </w:tc>
        <w:tc>
          <w:tcPr>
            <w:tcW w:w="207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9" w:line="120" w:lineRule="exact"/>
              <w:rPr>
                <w:sz w:val="12"/>
                <w:szCs w:val="12"/>
              </w:rPr>
            </w:pPr>
          </w:p>
          <w:p w:rsidR="00651E79" w:rsidRDefault="00BB42D6">
            <w:pPr>
              <w:ind w:left="2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En ejecución</w:t>
            </w:r>
          </w:p>
        </w:tc>
        <w:tc>
          <w:tcPr>
            <w:tcW w:w="1891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nil"/>
            </w:tcBorders>
          </w:tcPr>
          <w:p w:rsidR="00651E79" w:rsidRDefault="00651E79">
            <w:pPr>
              <w:spacing w:before="9" w:line="120" w:lineRule="exact"/>
              <w:rPr>
                <w:sz w:val="12"/>
                <w:szCs w:val="12"/>
              </w:rPr>
            </w:pPr>
          </w:p>
          <w:p w:rsidR="00651E79" w:rsidRDefault="00BB42D6">
            <w:pPr>
              <w:ind w:left="30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100.00%</w:t>
            </w:r>
          </w:p>
        </w:tc>
      </w:tr>
    </w:tbl>
    <w:p w:rsidR="00651E79" w:rsidRDefault="00651E79">
      <w:pPr>
        <w:spacing w:before="14" w:line="280" w:lineRule="exact"/>
        <w:rPr>
          <w:sz w:val="28"/>
          <w:szCs w:val="28"/>
        </w:rPr>
      </w:pPr>
    </w:p>
    <w:p w:rsidR="00651E79" w:rsidRDefault="00BB42D6">
      <w:pPr>
        <w:spacing w:before="40" w:line="250" w:lineRule="auto"/>
        <w:ind w:left="1252" w:right="1141"/>
      </w:pPr>
      <w:r>
        <w:pict>
          <v:group id="_x0000_s4194" style="position:absolute;left:0;text-align:left;margin-left:88.05pt;margin-top:84.7pt;width:0;height:0;z-index:-8417;mso-position-horizontal-relative:page;mso-position-vertical-relative:page" coordorigin="1761,1694" coordsize="0,0">
            <v:shape id="_x0000_s4195" style="position:absolute;left:1761;top:1694;width:0;height:0" coordorigin="1761,1694" coordsize="0,0" path="m1761,1694r,e" filled="f" strokecolor="#0055b8" strokeweight=".1pt">
              <v:path arrowok="t"/>
            </v:shape>
            <w10:wrap anchorx="page" anchory="page"/>
          </v:group>
        </w:pict>
      </w:r>
      <w:r>
        <w:pict>
          <v:group id="_x0000_s4192" style="position:absolute;left:0;text-align:left;margin-left:137.05pt;margin-top:84.7pt;width:0;height:0;z-index:-8416;mso-position-horizontal-relative:page;mso-position-vertical-relative:page" coordorigin="2741,1694" coordsize="0,0">
            <v:shape id="_x0000_s4193" style="position:absolute;left:2741;top:1694;width:0;height:0" coordorigin="2741,1694" coordsize="0,0" path="m2741,1694r,e" filled="f" strokecolor="#ffd100" strokeweight=".1pt">
              <v:path arrowok="t"/>
            </v:shape>
            <w10:wrap anchorx="page" anchory="page"/>
          </v:group>
        </w:pict>
      </w:r>
      <w:r>
        <w:pict>
          <v:group id="_x0000_s4190" style="position:absolute;left:0;text-align:left;margin-left:161.55pt;margin-top:84.7pt;width:0;height:0;z-index:-8415;mso-position-horizontal-relative:page;mso-position-vertical-relative:page" coordorigin="3231,1694" coordsize="0,0">
            <v:shape id="_x0000_s4191" style="position:absolute;left:3231;top:1694;width:0;height:0" coordorigin="3231,1694" coordsize="0,0" path="m3231,1694r,e" filled="f" strokecolor="#ee7623" strokeweight=".1pt">
              <v:path arrowok="t"/>
            </v:shape>
            <w10:wrap anchorx="page" anchory="page"/>
          </v:group>
        </w:pict>
      </w:r>
      <w:r>
        <w:rPr>
          <w:color w:val="37455D"/>
        </w:rPr>
        <w:t xml:space="preserve">Fuente: </w:t>
      </w:r>
      <w:r>
        <w:rPr>
          <w:color w:val="37455D"/>
          <w:spacing w:val="14"/>
        </w:rPr>
        <w:t xml:space="preserve"> </w:t>
      </w:r>
      <w:r>
        <w:rPr>
          <w:color w:val="37455D"/>
        </w:rPr>
        <w:t>Elaboración</w:t>
      </w:r>
      <w:r>
        <w:rPr>
          <w:color w:val="37455D"/>
          <w:spacing w:val="18"/>
        </w:rPr>
        <w:t xml:space="preserve"> </w:t>
      </w:r>
      <w:r>
        <w:rPr>
          <w:color w:val="37455D"/>
        </w:rPr>
        <w:t>propia</w:t>
      </w:r>
      <w:r>
        <w:rPr>
          <w:color w:val="37455D"/>
          <w:spacing w:val="15"/>
        </w:rPr>
        <w:t xml:space="preserve"> </w:t>
      </w:r>
      <w:r>
        <w:rPr>
          <w:color w:val="37455D"/>
        </w:rPr>
        <w:t>con</w:t>
      </w:r>
      <w:r>
        <w:rPr>
          <w:color w:val="37455D"/>
          <w:spacing w:val="15"/>
        </w:rPr>
        <w:t xml:space="preserve"> </w:t>
      </w:r>
      <w:r>
        <w:rPr>
          <w:color w:val="37455D"/>
          <w:w w:val="117"/>
        </w:rPr>
        <w:t>datos</w:t>
      </w:r>
      <w:r>
        <w:rPr>
          <w:color w:val="37455D"/>
          <w:spacing w:val="-19"/>
          <w:w w:val="117"/>
        </w:rPr>
        <w:t xml:space="preserve"> </w:t>
      </w:r>
      <w:r>
        <w:rPr>
          <w:color w:val="37455D"/>
        </w:rPr>
        <w:t>del</w:t>
      </w:r>
      <w:r>
        <w:rPr>
          <w:color w:val="37455D"/>
          <w:spacing w:val="-13"/>
        </w:rPr>
        <w:t xml:space="preserve"> </w:t>
      </w:r>
      <w:r>
        <w:rPr>
          <w:color w:val="37455D"/>
        </w:rPr>
        <w:t>Informe</w:t>
      </w:r>
      <w:r>
        <w:rPr>
          <w:color w:val="37455D"/>
          <w:spacing w:val="21"/>
        </w:rPr>
        <w:t xml:space="preserve"> </w:t>
      </w:r>
      <w:r>
        <w:rPr>
          <w:color w:val="37455D"/>
          <w:w w:val="114"/>
        </w:rPr>
        <w:t>sobre</w:t>
      </w:r>
      <w:r>
        <w:rPr>
          <w:color w:val="37455D"/>
          <w:spacing w:val="-18"/>
          <w:w w:val="114"/>
        </w:rPr>
        <w:t xml:space="preserve"> </w:t>
      </w:r>
      <w:r>
        <w:rPr>
          <w:color w:val="37455D"/>
        </w:rPr>
        <w:t>la</w:t>
      </w:r>
      <w:r>
        <w:rPr>
          <w:color w:val="37455D"/>
          <w:spacing w:val="-20"/>
        </w:rPr>
        <w:t xml:space="preserve"> </w:t>
      </w:r>
      <w:r>
        <w:rPr>
          <w:color w:val="37455D"/>
        </w:rPr>
        <w:t>Situación</w:t>
      </w:r>
      <w:r>
        <w:rPr>
          <w:color w:val="37455D"/>
          <w:spacing w:val="27"/>
        </w:rPr>
        <w:t xml:space="preserve"> </w:t>
      </w:r>
      <w:r>
        <w:rPr>
          <w:color w:val="37455D"/>
        </w:rPr>
        <w:t>Económica</w:t>
      </w:r>
      <w:r>
        <w:rPr>
          <w:color w:val="37455D"/>
          <w:spacing w:val="34"/>
        </w:rPr>
        <w:t xml:space="preserve"> </w:t>
      </w:r>
      <w:r>
        <w:rPr>
          <w:color w:val="37455D"/>
          <w:w w:val="77"/>
        </w:rPr>
        <w:t xml:space="preserve">, </w:t>
      </w:r>
      <w:r>
        <w:rPr>
          <w:color w:val="37455D"/>
        </w:rPr>
        <w:t>las</w:t>
      </w:r>
      <w:r>
        <w:rPr>
          <w:color w:val="37455D"/>
          <w:spacing w:val="2"/>
        </w:rPr>
        <w:t xml:space="preserve"> </w:t>
      </w:r>
      <w:r>
        <w:rPr>
          <w:color w:val="37455D"/>
        </w:rPr>
        <w:t>Finanzas</w:t>
      </w:r>
      <w:r>
        <w:rPr>
          <w:color w:val="37455D"/>
          <w:spacing w:val="32"/>
        </w:rPr>
        <w:t xml:space="preserve"> </w:t>
      </w:r>
      <w:r>
        <w:rPr>
          <w:color w:val="37455D"/>
        </w:rPr>
        <w:t>Públicas</w:t>
      </w:r>
      <w:r>
        <w:rPr>
          <w:color w:val="37455D"/>
          <w:spacing w:val="9"/>
        </w:rPr>
        <w:t xml:space="preserve"> </w:t>
      </w:r>
      <w:r>
        <w:rPr>
          <w:color w:val="37455D"/>
        </w:rPr>
        <w:t>y</w:t>
      </w:r>
      <w:r>
        <w:rPr>
          <w:color w:val="37455D"/>
          <w:spacing w:val="-11"/>
        </w:rPr>
        <w:t xml:space="preserve"> </w:t>
      </w:r>
      <w:r>
        <w:rPr>
          <w:color w:val="37455D"/>
        </w:rPr>
        <w:t>la</w:t>
      </w:r>
      <w:r>
        <w:rPr>
          <w:color w:val="37455D"/>
          <w:spacing w:val="-20"/>
        </w:rPr>
        <w:t xml:space="preserve"> </w:t>
      </w:r>
      <w:r>
        <w:rPr>
          <w:color w:val="37455D"/>
        </w:rPr>
        <w:t>Deuda</w:t>
      </w:r>
      <w:r>
        <w:rPr>
          <w:color w:val="37455D"/>
          <w:spacing w:val="-1"/>
        </w:rPr>
        <w:t xml:space="preserve"> </w:t>
      </w:r>
      <w:r>
        <w:rPr>
          <w:color w:val="37455D"/>
        </w:rPr>
        <w:t xml:space="preserve">Pública, </w:t>
      </w:r>
      <w:r>
        <w:rPr>
          <w:color w:val="37455D"/>
          <w:w w:val="94"/>
        </w:rPr>
        <w:t>nivel</w:t>
      </w:r>
      <w:r>
        <w:rPr>
          <w:color w:val="37455D"/>
          <w:spacing w:val="-8"/>
          <w:w w:val="94"/>
        </w:rPr>
        <w:t xml:space="preserve"> </w:t>
      </w:r>
      <w:r>
        <w:rPr>
          <w:color w:val="37455D"/>
        </w:rPr>
        <w:t>de</w:t>
      </w:r>
      <w:r>
        <w:rPr>
          <w:color w:val="37455D"/>
          <w:spacing w:val="8"/>
        </w:rPr>
        <w:t xml:space="preserve"> </w:t>
      </w:r>
      <w:r>
        <w:rPr>
          <w:color w:val="37455D"/>
        </w:rPr>
        <w:t>Gestión</w:t>
      </w:r>
      <w:r>
        <w:rPr>
          <w:color w:val="37455D"/>
          <w:spacing w:val="26"/>
        </w:rPr>
        <w:t xml:space="preserve"> </w:t>
      </w:r>
      <w:r>
        <w:rPr>
          <w:color w:val="37455D"/>
        </w:rPr>
        <w:t>de</w:t>
      </w:r>
      <w:r>
        <w:rPr>
          <w:color w:val="37455D"/>
          <w:spacing w:val="8"/>
        </w:rPr>
        <w:t xml:space="preserve"> </w:t>
      </w:r>
      <w:r>
        <w:rPr>
          <w:color w:val="37455D"/>
          <w:w w:val="112"/>
        </w:rPr>
        <w:t>Proyectos</w:t>
      </w:r>
      <w:r>
        <w:rPr>
          <w:color w:val="37455D"/>
          <w:spacing w:val="-17"/>
          <w:w w:val="112"/>
        </w:rPr>
        <w:t xml:space="preserve"> </w:t>
      </w:r>
      <w:r>
        <w:rPr>
          <w:color w:val="37455D"/>
        </w:rPr>
        <w:t>al</w:t>
      </w:r>
      <w:r>
        <w:rPr>
          <w:color w:val="37455D"/>
          <w:spacing w:val="-20"/>
        </w:rPr>
        <w:t xml:space="preserve"> </w:t>
      </w:r>
      <w:r>
        <w:rPr>
          <w:color w:val="37455D"/>
        </w:rPr>
        <w:t>cierre</w:t>
      </w:r>
      <w:r>
        <w:rPr>
          <w:color w:val="37455D"/>
          <w:spacing w:val="25"/>
        </w:rPr>
        <w:t xml:space="preserve"> </w:t>
      </w:r>
      <w:r>
        <w:rPr>
          <w:color w:val="37455D"/>
        </w:rPr>
        <w:t>del</w:t>
      </w:r>
      <w:r>
        <w:rPr>
          <w:color w:val="37455D"/>
          <w:spacing w:val="-13"/>
        </w:rPr>
        <w:t xml:space="preserve"> </w:t>
      </w:r>
      <w:r>
        <w:rPr>
          <w:color w:val="37455D"/>
        </w:rPr>
        <w:t>ejercicio</w:t>
      </w:r>
      <w:r>
        <w:rPr>
          <w:color w:val="37455D"/>
          <w:spacing w:val="-4"/>
        </w:rPr>
        <w:t xml:space="preserve"> </w:t>
      </w:r>
      <w:r>
        <w:rPr>
          <w:color w:val="37455D"/>
        </w:rPr>
        <w:t>fiscal</w:t>
      </w:r>
      <w:r>
        <w:rPr>
          <w:color w:val="37455D"/>
          <w:spacing w:val="6"/>
        </w:rPr>
        <w:t xml:space="preserve"> </w:t>
      </w:r>
      <w:r>
        <w:rPr>
          <w:color w:val="37455D"/>
          <w:w w:val="111"/>
        </w:rPr>
        <w:t>2017.</w:t>
      </w:r>
    </w:p>
    <w:p w:rsidR="00651E79" w:rsidRDefault="00651E79">
      <w:pPr>
        <w:spacing w:before="5" w:line="280" w:lineRule="exact"/>
        <w:rPr>
          <w:sz w:val="28"/>
          <w:szCs w:val="28"/>
        </w:rPr>
      </w:pPr>
    </w:p>
    <w:p w:rsidR="00651E79" w:rsidRDefault="00BB42D6">
      <w:pPr>
        <w:spacing w:line="250" w:lineRule="auto"/>
        <w:ind w:left="1294" w:right="90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algunos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casos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no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cumplió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lo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que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tenía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previsto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avance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periodo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que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está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siendo sujeto de análisis. Se puede observar que de los 34 proyectos en ejecución solo cinco tienen un porcentaje</w:t>
      </w:r>
      <w:r>
        <w:rPr>
          <w:rFonts w:ascii="Arial" w:eastAsia="Arial" w:hAnsi="Arial" w:cs="Arial"/>
          <w:color w:val="37455D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avance</w:t>
      </w:r>
      <w:r>
        <w:rPr>
          <w:rFonts w:ascii="Arial" w:eastAsia="Arial" w:hAnsi="Arial" w:cs="Arial"/>
          <w:color w:val="37455D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cubierto</w:t>
      </w:r>
      <w:r>
        <w:rPr>
          <w:rFonts w:ascii="Arial" w:eastAsia="Arial" w:hAnsi="Arial" w:cs="Arial"/>
          <w:color w:val="37455D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al</w:t>
      </w:r>
      <w:r>
        <w:rPr>
          <w:rFonts w:ascii="Arial" w:eastAsia="Arial" w:hAnsi="Arial" w:cs="Arial"/>
          <w:color w:val="37455D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100.0%</w:t>
      </w:r>
      <w:r>
        <w:rPr>
          <w:rFonts w:ascii="Arial" w:eastAsia="Arial" w:hAnsi="Arial" w:cs="Arial"/>
          <w:color w:val="37455D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al</w:t>
      </w:r>
      <w:r>
        <w:rPr>
          <w:rFonts w:ascii="Arial" w:eastAsia="Arial" w:hAnsi="Arial" w:cs="Arial"/>
          <w:color w:val="37455D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final</w:t>
      </w:r>
      <w:r>
        <w:rPr>
          <w:rFonts w:ascii="Arial" w:eastAsia="Arial" w:hAnsi="Arial" w:cs="Arial"/>
          <w:color w:val="37455D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ejercicio,</w:t>
      </w:r>
      <w:r>
        <w:rPr>
          <w:rFonts w:ascii="Arial" w:eastAsia="Arial" w:hAnsi="Arial" w:cs="Arial"/>
          <w:color w:val="37455D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dos</w:t>
      </w:r>
      <w:r>
        <w:rPr>
          <w:rFonts w:ascii="Arial" w:eastAsia="Arial" w:hAnsi="Arial" w:cs="Arial"/>
          <w:color w:val="37455D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</w:t>
      </w:r>
      <w:r>
        <w:rPr>
          <w:rFonts w:ascii="Arial" w:eastAsia="Arial" w:hAnsi="Arial" w:cs="Arial"/>
          <w:color w:val="37455D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encuentran</w:t>
      </w:r>
      <w:r>
        <w:rPr>
          <w:rFonts w:ascii="Arial" w:eastAsia="Arial" w:hAnsi="Arial" w:cs="Arial"/>
          <w:color w:val="37455D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con</w:t>
      </w:r>
      <w:r>
        <w:rPr>
          <w:rFonts w:ascii="Arial" w:eastAsia="Arial" w:hAnsi="Arial" w:cs="Arial"/>
          <w:color w:val="37455D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m</w:t>
      </w:r>
      <w:r>
        <w:rPr>
          <w:rFonts w:ascii="Arial" w:eastAsia="Arial" w:hAnsi="Arial" w:cs="Arial"/>
          <w:color w:val="37455D"/>
          <w:sz w:val="24"/>
          <w:szCs w:val="24"/>
        </w:rPr>
        <w:t>enos</w:t>
      </w:r>
      <w:r>
        <w:rPr>
          <w:rFonts w:ascii="Arial" w:eastAsia="Arial" w:hAnsi="Arial" w:cs="Arial"/>
          <w:color w:val="37455D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</w:p>
    <w:p w:rsidR="00651E79" w:rsidRDefault="00BB42D6">
      <w:pPr>
        <w:spacing w:line="250" w:lineRule="auto"/>
        <w:ind w:left="1294" w:right="90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>50.0% de avance y únicamente dos al final del ejercicio presentan un 0.0% en el avance a pesar de tener el presupuesto asignado y autorizado.</w:t>
      </w:r>
    </w:p>
    <w:p w:rsidR="00651E79" w:rsidRDefault="00651E79">
      <w:pPr>
        <w:spacing w:before="8" w:line="280" w:lineRule="exact"/>
        <w:rPr>
          <w:sz w:val="28"/>
          <w:szCs w:val="28"/>
        </w:rPr>
      </w:pPr>
    </w:p>
    <w:p w:rsidR="00651E79" w:rsidRDefault="00BB42D6">
      <w:pPr>
        <w:spacing w:line="251" w:lineRule="auto"/>
        <w:ind w:left="1294" w:right="893"/>
        <w:jc w:val="both"/>
        <w:rPr>
          <w:rFonts w:ascii="Arial" w:eastAsia="Arial" w:hAnsi="Arial" w:cs="Arial"/>
          <w:sz w:val="24"/>
          <w:szCs w:val="24"/>
        </w:rPr>
        <w:sectPr w:rsidR="00651E79">
          <w:pgSz w:w="12600" w:h="16200"/>
          <w:pgMar w:top="1600" w:right="0" w:bottom="0" w:left="0" w:header="330" w:footer="56" w:gutter="0"/>
          <w:cols w:space="720"/>
        </w:sectPr>
      </w:pPr>
      <w:r>
        <w:rPr>
          <w:rFonts w:ascii="Arial" w:eastAsia="Arial" w:hAnsi="Arial" w:cs="Arial"/>
          <w:color w:val="37455D"/>
          <w:spacing w:val="-27"/>
          <w:sz w:val="24"/>
          <w:szCs w:val="24"/>
        </w:rPr>
        <w:t>T</w:t>
      </w:r>
      <w:r>
        <w:rPr>
          <w:rFonts w:ascii="Arial" w:eastAsia="Arial" w:hAnsi="Arial" w:cs="Arial"/>
          <w:color w:val="37455D"/>
          <w:sz w:val="24"/>
          <w:szCs w:val="24"/>
        </w:rPr>
        <w:t>omando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cuenta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gestión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proyectos,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37455D"/>
          <w:sz w:val="24"/>
          <w:szCs w:val="24"/>
        </w:rPr>
        <w:t>Fondo</w:t>
      </w:r>
      <w:r>
        <w:rPr>
          <w:rFonts w:ascii="Arial" w:eastAsia="Arial" w:hAnsi="Arial" w:cs="Arial"/>
          <w:b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37455D"/>
          <w:sz w:val="24"/>
          <w:szCs w:val="24"/>
        </w:rPr>
        <w:t>presenta</w:t>
      </w:r>
      <w:r>
        <w:rPr>
          <w:rFonts w:ascii="Arial" w:eastAsia="Arial" w:hAnsi="Arial" w:cs="Arial"/>
          <w:b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37455D"/>
          <w:sz w:val="24"/>
          <w:szCs w:val="24"/>
        </w:rPr>
        <w:t>un</w:t>
      </w:r>
      <w:r>
        <w:rPr>
          <w:rFonts w:ascii="Arial" w:eastAsia="Arial" w:hAnsi="Arial" w:cs="Arial"/>
          <w:b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37455D"/>
          <w:sz w:val="24"/>
          <w:szCs w:val="24"/>
        </w:rPr>
        <w:t>porcentaje</w:t>
      </w:r>
      <w:r>
        <w:rPr>
          <w:rFonts w:ascii="Arial" w:eastAsia="Arial" w:hAnsi="Arial" w:cs="Arial"/>
          <w:b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37455D"/>
          <w:sz w:val="24"/>
          <w:szCs w:val="24"/>
        </w:rPr>
        <w:t>de</w:t>
      </w:r>
      <w:r>
        <w:rPr>
          <w:rFonts w:ascii="Arial" w:eastAsia="Arial" w:hAnsi="Arial" w:cs="Arial"/>
          <w:b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37455D"/>
          <w:sz w:val="24"/>
          <w:szCs w:val="24"/>
        </w:rPr>
        <w:t>avance</w:t>
      </w:r>
      <w:r>
        <w:rPr>
          <w:rFonts w:ascii="Arial" w:eastAsia="Arial" w:hAnsi="Arial" w:cs="Arial"/>
          <w:b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37455D"/>
          <w:sz w:val="24"/>
          <w:szCs w:val="24"/>
        </w:rPr>
        <w:t>finan- ciero</w:t>
      </w:r>
      <w:r>
        <w:rPr>
          <w:rFonts w:ascii="Arial" w:eastAsia="Arial" w:hAnsi="Arial" w:cs="Arial"/>
          <w:b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37455D"/>
          <w:sz w:val="24"/>
          <w:szCs w:val="24"/>
        </w:rPr>
        <w:t>promedio</w:t>
      </w:r>
      <w:r>
        <w:rPr>
          <w:rFonts w:ascii="Arial" w:eastAsia="Arial" w:hAnsi="Arial" w:cs="Arial"/>
          <w:b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37455D"/>
          <w:sz w:val="24"/>
          <w:szCs w:val="24"/>
        </w:rPr>
        <w:t>de</w:t>
      </w:r>
      <w:r>
        <w:rPr>
          <w:rFonts w:ascii="Arial" w:eastAsia="Arial" w:hAnsi="Arial" w:cs="Arial"/>
          <w:b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37455D"/>
          <w:sz w:val="24"/>
          <w:szCs w:val="24"/>
        </w:rPr>
        <w:t xml:space="preserve">75.1% </w:t>
      </w:r>
      <w:r>
        <w:rPr>
          <w:rFonts w:ascii="Arial" w:eastAsia="Arial" w:hAnsi="Arial" w:cs="Arial"/>
          <w:b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al final del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ejercicio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fiscal 2017,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posterior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al análisis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 desempeño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al cumplimiento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los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objetivos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planteados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al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inicio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F</w:t>
      </w:r>
      <w:r>
        <w:rPr>
          <w:rFonts w:ascii="Arial" w:eastAsia="Arial" w:hAnsi="Arial" w:cs="Arial"/>
          <w:color w:val="37455D"/>
          <w:sz w:val="24"/>
          <w:szCs w:val="24"/>
        </w:rPr>
        <w:t>ASP</w:t>
      </w:r>
      <w:r>
        <w:rPr>
          <w:rFonts w:ascii="Arial" w:eastAsia="Arial" w:hAnsi="Arial" w:cs="Arial"/>
          <w:color w:val="37455D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considera</w:t>
      </w:r>
      <w:r>
        <w:rPr>
          <w:rFonts w:ascii="Arial" w:eastAsia="Arial" w:hAnsi="Arial" w:cs="Arial"/>
          <w:color w:val="37455D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AECA63"/>
          <w:sz w:val="30"/>
          <w:szCs w:val="30"/>
        </w:rPr>
        <w:t>BUENO</w:t>
      </w:r>
      <w:r>
        <w:rPr>
          <w:rFonts w:ascii="Arial" w:eastAsia="Arial" w:hAnsi="Arial" w:cs="Arial"/>
          <w:b/>
          <w:color w:val="AECA63"/>
          <w:spacing w:val="-29"/>
          <w:sz w:val="30"/>
          <w:szCs w:val="30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pesar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que la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mayoría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los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proyectos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cuentan con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una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periodicidad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marcada a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mayor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plazo,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pero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ya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 encuentran en ejecución.</w:t>
      </w:r>
    </w:p>
    <w:p w:rsidR="00651E79" w:rsidRDefault="00651E79">
      <w:pPr>
        <w:spacing w:before="8" w:line="120" w:lineRule="exact"/>
        <w:rPr>
          <w:sz w:val="12"/>
          <w:szCs w:val="12"/>
        </w:rPr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BB42D6">
      <w:pPr>
        <w:spacing w:before="20" w:line="250" w:lineRule="auto"/>
        <w:ind w:left="1236" w:right="975"/>
        <w:jc w:val="both"/>
        <w:rPr>
          <w:sz w:val="40"/>
          <w:szCs w:val="40"/>
        </w:rPr>
      </w:pPr>
      <w:r>
        <w:pict>
          <v:group id="_x0000_s4188" style="position:absolute;left:0;text-align:left;margin-left:88.05pt;margin-top:-31.95pt;width:0;height:0;z-index:-8411;mso-position-horizontal-relative:page" coordorigin="1761,-639" coordsize="0,0">
            <v:shape id="_x0000_s4189" style="position:absolute;left:1761;top:-639;width:0;height:0" coordorigin="1761,-639" coordsize="0,0" path="m1761,-639r,e" filled="f" strokecolor="#0055b8" strokeweight=".1pt">
              <v:path arrowok="t"/>
            </v:shape>
            <w10:wrap anchorx="page"/>
          </v:group>
        </w:pict>
      </w:r>
      <w:r>
        <w:pict>
          <v:group id="_x0000_s4186" style="position:absolute;left:0;text-align:left;margin-left:137.05pt;margin-top:-31.95pt;width:0;height:0;z-index:-8410;mso-position-horizontal-relative:page" coordorigin="2741,-639" coordsize="0,0">
            <v:shape id="_x0000_s4187" style="position:absolute;left:2741;top:-639;width:0;height:0" coordorigin="2741,-639" coordsize="0,0" path="m2741,-639r,e" filled="f" strokecolor="#ffd100" strokeweight=".1pt">
              <v:path arrowok="t"/>
            </v:shape>
            <w10:wrap anchorx="page"/>
          </v:group>
        </w:pict>
      </w:r>
      <w:r>
        <w:pict>
          <v:group id="_x0000_s4184" style="position:absolute;left:0;text-align:left;margin-left:161.55pt;margin-top:-31.95pt;width:0;height:0;z-index:-8409;mso-position-horizontal-relative:page" coordorigin="3231,-639" coordsize="0,0">
            <v:shape id="_x0000_s4185" style="position:absolute;left:3231;top:-639;width:0;height:0" coordorigin="3231,-639" coordsize="0,0" path="m3231,-639r,e" filled="f" strokecolor="#ee7623" strokeweight=".1pt">
              <v:path arrowok="t"/>
            </v:shape>
            <w10:wrap anchorx="page"/>
          </v:group>
        </w:pict>
      </w:r>
      <w:r>
        <w:rPr>
          <w:color w:val="37455D"/>
          <w:w w:val="98"/>
          <w:sz w:val="40"/>
          <w:szCs w:val="40"/>
        </w:rPr>
        <w:t>Análisis</w:t>
      </w:r>
      <w:r>
        <w:rPr>
          <w:color w:val="37455D"/>
          <w:spacing w:val="-20"/>
          <w:w w:val="98"/>
          <w:sz w:val="40"/>
          <w:szCs w:val="40"/>
        </w:rPr>
        <w:t xml:space="preserve"> </w:t>
      </w:r>
      <w:r>
        <w:rPr>
          <w:color w:val="37455D"/>
          <w:sz w:val="40"/>
          <w:szCs w:val="40"/>
        </w:rPr>
        <w:t>de</w:t>
      </w:r>
      <w:r>
        <w:rPr>
          <w:color w:val="37455D"/>
          <w:spacing w:val="94"/>
          <w:sz w:val="40"/>
          <w:szCs w:val="40"/>
        </w:rPr>
        <w:t xml:space="preserve"> </w:t>
      </w:r>
      <w:r>
        <w:rPr>
          <w:color w:val="37455D"/>
          <w:sz w:val="40"/>
          <w:szCs w:val="40"/>
        </w:rPr>
        <w:t>indicadores</w:t>
      </w:r>
      <w:r>
        <w:rPr>
          <w:color w:val="37455D"/>
          <w:spacing w:val="89"/>
          <w:sz w:val="40"/>
          <w:szCs w:val="40"/>
        </w:rPr>
        <w:t xml:space="preserve"> </w:t>
      </w:r>
      <w:r>
        <w:rPr>
          <w:color w:val="37455D"/>
          <w:sz w:val="40"/>
          <w:szCs w:val="40"/>
        </w:rPr>
        <w:t>con</w:t>
      </w:r>
      <w:r>
        <w:rPr>
          <w:color w:val="37455D"/>
          <w:spacing w:val="30"/>
          <w:sz w:val="40"/>
          <w:szCs w:val="40"/>
        </w:rPr>
        <w:t xml:space="preserve"> </w:t>
      </w:r>
      <w:r>
        <w:rPr>
          <w:color w:val="37455D"/>
          <w:sz w:val="40"/>
          <w:szCs w:val="40"/>
        </w:rPr>
        <w:t>que</w:t>
      </w:r>
      <w:r>
        <w:rPr>
          <w:color w:val="37455D"/>
          <w:spacing w:val="30"/>
          <w:sz w:val="40"/>
          <w:szCs w:val="40"/>
        </w:rPr>
        <w:t xml:space="preserve"> </w:t>
      </w:r>
      <w:r>
        <w:rPr>
          <w:color w:val="37455D"/>
          <w:w w:val="114"/>
          <w:sz w:val="40"/>
          <w:szCs w:val="40"/>
        </w:rPr>
        <w:t>cuenta</w:t>
      </w:r>
      <w:r>
        <w:rPr>
          <w:color w:val="37455D"/>
          <w:spacing w:val="-36"/>
          <w:w w:val="114"/>
          <w:sz w:val="40"/>
          <w:szCs w:val="40"/>
        </w:rPr>
        <w:t xml:space="preserve"> </w:t>
      </w:r>
      <w:r>
        <w:rPr>
          <w:color w:val="37455D"/>
          <w:sz w:val="40"/>
          <w:szCs w:val="40"/>
        </w:rPr>
        <w:t>el</w:t>
      </w:r>
      <w:r>
        <w:rPr>
          <w:color w:val="37455D"/>
          <w:spacing w:val="-39"/>
          <w:sz w:val="40"/>
          <w:szCs w:val="40"/>
        </w:rPr>
        <w:t xml:space="preserve"> </w:t>
      </w:r>
      <w:r>
        <w:rPr>
          <w:color w:val="37455D"/>
          <w:w w:val="109"/>
          <w:sz w:val="40"/>
          <w:szCs w:val="40"/>
        </w:rPr>
        <w:t>programa,</w:t>
      </w:r>
      <w:r>
        <w:rPr>
          <w:color w:val="37455D"/>
          <w:spacing w:val="-31"/>
          <w:w w:val="109"/>
          <w:sz w:val="40"/>
          <w:szCs w:val="40"/>
        </w:rPr>
        <w:t xml:space="preserve"> </w:t>
      </w:r>
      <w:r>
        <w:rPr>
          <w:color w:val="37455D"/>
          <w:w w:val="112"/>
          <w:sz w:val="40"/>
          <w:szCs w:val="40"/>
        </w:rPr>
        <w:t xml:space="preserve">avances </w:t>
      </w:r>
      <w:r>
        <w:rPr>
          <w:color w:val="37455D"/>
          <w:w w:val="115"/>
          <w:sz w:val="40"/>
          <w:szCs w:val="40"/>
        </w:rPr>
        <w:t>efectuados</w:t>
      </w:r>
      <w:r>
        <w:rPr>
          <w:color w:val="37455D"/>
          <w:spacing w:val="-37"/>
          <w:w w:val="115"/>
          <w:sz w:val="40"/>
          <w:szCs w:val="40"/>
        </w:rPr>
        <w:t xml:space="preserve"> </w:t>
      </w:r>
      <w:r>
        <w:rPr>
          <w:color w:val="37455D"/>
          <w:sz w:val="40"/>
          <w:szCs w:val="40"/>
        </w:rPr>
        <w:t>en</w:t>
      </w:r>
      <w:r>
        <w:rPr>
          <w:color w:val="37455D"/>
          <w:spacing w:val="16"/>
          <w:sz w:val="40"/>
          <w:szCs w:val="40"/>
        </w:rPr>
        <w:t xml:space="preserve"> </w:t>
      </w:r>
      <w:r>
        <w:rPr>
          <w:color w:val="37455D"/>
          <w:sz w:val="40"/>
          <w:szCs w:val="40"/>
        </w:rPr>
        <w:t>el</w:t>
      </w:r>
      <w:r>
        <w:rPr>
          <w:color w:val="37455D"/>
          <w:spacing w:val="-39"/>
          <w:sz w:val="40"/>
          <w:szCs w:val="40"/>
        </w:rPr>
        <w:t xml:space="preserve"> </w:t>
      </w:r>
      <w:r>
        <w:rPr>
          <w:color w:val="37455D"/>
          <w:sz w:val="40"/>
          <w:szCs w:val="40"/>
        </w:rPr>
        <w:t>ejercicio</w:t>
      </w:r>
      <w:r>
        <w:rPr>
          <w:color w:val="37455D"/>
          <w:spacing w:val="-7"/>
          <w:sz w:val="40"/>
          <w:szCs w:val="40"/>
        </w:rPr>
        <w:t xml:space="preserve"> </w:t>
      </w:r>
      <w:r>
        <w:rPr>
          <w:color w:val="37455D"/>
          <w:sz w:val="40"/>
          <w:szCs w:val="40"/>
        </w:rPr>
        <w:t>a</w:t>
      </w:r>
      <w:r>
        <w:rPr>
          <w:color w:val="37455D"/>
          <w:spacing w:val="5"/>
          <w:sz w:val="40"/>
          <w:szCs w:val="40"/>
        </w:rPr>
        <w:t xml:space="preserve"> </w:t>
      </w:r>
      <w:r>
        <w:rPr>
          <w:color w:val="37455D"/>
          <w:sz w:val="40"/>
          <w:szCs w:val="40"/>
        </w:rPr>
        <w:t>evaluar,</w:t>
      </w:r>
      <w:r>
        <w:rPr>
          <w:color w:val="37455D"/>
          <w:spacing w:val="29"/>
          <w:sz w:val="40"/>
          <w:szCs w:val="40"/>
        </w:rPr>
        <w:t xml:space="preserve"> </w:t>
      </w:r>
      <w:r>
        <w:rPr>
          <w:color w:val="37455D"/>
          <w:sz w:val="40"/>
          <w:szCs w:val="40"/>
        </w:rPr>
        <w:t>así</w:t>
      </w:r>
      <w:r>
        <w:rPr>
          <w:color w:val="37455D"/>
          <w:spacing w:val="22"/>
          <w:sz w:val="40"/>
          <w:szCs w:val="40"/>
        </w:rPr>
        <w:t xml:space="preserve"> </w:t>
      </w:r>
      <w:r>
        <w:rPr>
          <w:color w:val="37455D"/>
          <w:sz w:val="40"/>
          <w:szCs w:val="40"/>
        </w:rPr>
        <w:t>como</w:t>
      </w:r>
      <w:r>
        <w:rPr>
          <w:color w:val="37455D"/>
          <w:spacing w:val="58"/>
          <w:sz w:val="40"/>
          <w:szCs w:val="40"/>
        </w:rPr>
        <w:t xml:space="preserve"> </w:t>
      </w:r>
      <w:r>
        <w:rPr>
          <w:color w:val="37455D"/>
          <w:sz w:val="40"/>
          <w:szCs w:val="40"/>
        </w:rPr>
        <w:t>las</w:t>
      </w:r>
      <w:r>
        <w:rPr>
          <w:color w:val="37455D"/>
          <w:spacing w:val="5"/>
          <w:sz w:val="40"/>
          <w:szCs w:val="40"/>
        </w:rPr>
        <w:t xml:space="preserve"> </w:t>
      </w:r>
      <w:r>
        <w:rPr>
          <w:color w:val="37455D"/>
          <w:w w:val="79"/>
          <w:sz w:val="40"/>
          <w:szCs w:val="40"/>
        </w:rPr>
        <w:t>MIR.</w:t>
      </w:r>
    </w:p>
    <w:p w:rsidR="00651E79" w:rsidRDefault="00651E79">
      <w:pPr>
        <w:spacing w:before="1" w:line="140" w:lineRule="exact"/>
        <w:rPr>
          <w:sz w:val="14"/>
          <w:szCs w:val="14"/>
        </w:rPr>
      </w:pPr>
    </w:p>
    <w:p w:rsidR="00651E79" w:rsidRDefault="00651E79">
      <w:pPr>
        <w:spacing w:line="200" w:lineRule="exact"/>
      </w:pPr>
    </w:p>
    <w:p w:rsidR="00651E79" w:rsidRDefault="00BB42D6">
      <w:pPr>
        <w:spacing w:line="250" w:lineRule="auto"/>
        <w:ind w:left="1233" w:right="99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Portal</w:t>
      </w:r>
      <w:r>
        <w:rPr>
          <w:rFonts w:ascii="Arial" w:eastAsia="Arial" w:hAnsi="Arial" w:cs="Arial"/>
          <w:color w:val="37455D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de 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>T</w:t>
      </w:r>
      <w:r>
        <w:rPr>
          <w:rFonts w:ascii="Arial" w:eastAsia="Arial" w:hAnsi="Arial" w:cs="Arial"/>
          <w:color w:val="37455D"/>
          <w:sz w:val="24"/>
          <w:szCs w:val="24"/>
        </w:rPr>
        <w:t>ransparencia</w:t>
      </w:r>
      <w:r>
        <w:rPr>
          <w:rFonts w:ascii="Arial" w:eastAsia="Arial" w:hAnsi="Arial" w:cs="Arial"/>
          <w:color w:val="37455D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</w:t>
      </w:r>
      <w:r>
        <w:rPr>
          <w:rFonts w:ascii="Arial" w:eastAsia="Arial" w:hAnsi="Arial" w:cs="Arial"/>
          <w:color w:val="37455D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encuentra</w:t>
      </w:r>
      <w:r>
        <w:rPr>
          <w:rFonts w:ascii="Arial" w:eastAsia="Arial" w:hAnsi="Arial" w:cs="Arial"/>
          <w:color w:val="37455D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publicada</w:t>
      </w:r>
      <w:r>
        <w:rPr>
          <w:rFonts w:ascii="Arial" w:eastAsia="Arial" w:hAnsi="Arial" w:cs="Arial"/>
          <w:color w:val="37455D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Matriz</w:t>
      </w:r>
      <w:r>
        <w:rPr>
          <w:rFonts w:ascii="Arial" w:eastAsia="Arial" w:hAnsi="Arial" w:cs="Arial"/>
          <w:color w:val="37455D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Indicadores</w:t>
      </w:r>
      <w:r>
        <w:rPr>
          <w:rFonts w:ascii="Arial" w:eastAsia="Arial" w:hAnsi="Arial" w:cs="Arial"/>
          <w:color w:val="37455D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para</w:t>
      </w:r>
      <w:r>
        <w:rPr>
          <w:rFonts w:ascii="Arial" w:eastAsia="Arial" w:hAnsi="Arial" w:cs="Arial"/>
          <w:color w:val="37455D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Resultados (MIR),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cual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puede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ser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aplicada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manera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simultánea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nivel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federal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y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estatal.</w:t>
      </w:r>
      <w:r>
        <w:rPr>
          <w:rFonts w:ascii="Arial" w:eastAsia="Arial" w:hAnsi="Arial" w:cs="Arial"/>
          <w:color w:val="37455D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</w:t>
      </w:r>
      <w:r>
        <w:rPr>
          <w:rFonts w:ascii="Arial" w:eastAsia="Arial" w:hAnsi="Arial" w:cs="Arial"/>
          <w:color w:val="37455D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continuación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se presenta la misma así como su análisis y la importancia del alcance del resultado obtenido; de igual manera, se </w:t>
      </w:r>
      <w:r>
        <w:rPr>
          <w:rFonts w:ascii="Arial" w:eastAsia="Arial" w:hAnsi="Arial" w:cs="Arial"/>
          <w:color w:val="37455D"/>
          <w:sz w:val="24"/>
          <w:szCs w:val="24"/>
        </w:rPr>
        <w:t>presenta su símil a nivel estatal, lo cual nos ayudará de manera más amplia a optimizar el resultado de la presente evaluación.</w:t>
      </w:r>
    </w:p>
    <w:p w:rsidR="00651E79" w:rsidRDefault="00651E79">
      <w:pPr>
        <w:spacing w:line="200" w:lineRule="exact"/>
      </w:pPr>
    </w:p>
    <w:p w:rsidR="00651E79" w:rsidRDefault="00651E79">
      <w:pPr>
        <w:spacing w:before="12" w:line="220" w:lineRule="exact"/>
        <w:rPr>
          <w:sz w:val="22"/>
          <w:szCs w:val="22"/>
        </w:rPr>
      </w:pPr>
    </w:p>
    <w:p w:rsidR="00651E79" w:rsidRDefault="00BB42D6">
      <w:pPr>
        <w:ind w:left="1236" w:right="1013"/>
        <w:jc w:val="both"/>
        <w:rPr>
          <w:sz w:val="30"/>
          <w:szCs w:val="30"/>
        </w:rPr>
      </w:pPr>
      <w:r>
        <w:rPr>
          <w:color w:val="AECA63"/>
          <w:sz w:val="30"/>
          <w:szCs w:val="30"/>
        </w:rPr>
        <w:t>Tabla</w:t>
      </w:r>
      <w:r>
        <w:rPr>
          <w:color w:val="AECA63"/>
          <w:spacing w:val="-16"/>
          <w:sz w:val="30"/>
          <w:szCs w:val="30"/>
        </w:rPr>
        <w:t xml:space="preserve"> </w:t>
      </w:r>
      <w:r>
        <w:rPr>
          <w:color w:val="AECA63"/>
          <w:sz w:val="30"/>
          <w:szCs w:val="30"/>
        </w:rPr>
        <w:t>2.</w:t>
      </w:r>
      <w:r>
        <w:rPr>
          <w:color w:val="AECA63"/>
          <w:spacing w:val="42"/>
          <w:sz w:val="30"/>
          <w:szCs w:val="30"/>
        </w:rPr>
        <w:t xml:space="preserve"> </w:t>
      </w:r>
      <w:r>
        <w:rPr>
          <w:color w:val="AECA63"/>
          <w:sz w:val="30"/>
          <w:szCs w:val="30"/>
        </w:rPr>
        <w:t>Matriz</w:t>
      </w:r>
      <w:r>
        <w:rPr>
          <w:color w:val="AECA63"/>
          <w:spacing w:val="10"/>
          <w:sz w:val="30"/>
          <w:szCs w:val="30"/>
        </w:rPr>
        <w:t xml:space="preserve"> </w:t>
      </w:r>
      <w:r>
        <w:rPr>
          <w:color w:val="AECA63"/>
          <w:sz w:val="30"/>
          <w:szCs w:val="30"/>
        </w:rPr>
        <w:t>de</w:t>
      </w:r>
      <w:r>
        <w:rPr>
          <w:color w:val="AECA63"/>
          <w:spacing w:val="12"/>
          <w:sz w:val="30"/>
          <w:szCs w:val="30"/>
        </w:rPr>
        <w:t xml:space="preserve"> </w:t>
      </w:r>
      <w:r>
        <w:rPr>
          <w:color w:val="AECA63"/>
          <w:sz w:val="30"/>
          <w:szCs w:val="30"/>
        </w:rPr>
        <w:t>Indicadores</w:t>
      </w:r>
      <w:r>
        <w:rPr>
          <w:color w:val="AECA63"/>
          <w:spacing w:val="54"/>
          <w:sz w:val="30"/>
          <w:szCs w:val="30"/>
        </w:rPr>
        <w:t xml:space="preserve"> </w:t>
      </w:r>
      <w:r>
        <w:rPr>
          <w:color w:val="AECA63"/>
          <w:sz w:val="30"/>
          <w:szCs w:val="30"/>
        </w:rPr>
        <w:t>para</w:t>
      </w:r>
      <w:r>
        <w:rPr>
          <w:color w:val="AECA63"/>
          <w:spacing w:val="51"/>
          <w:sz w:val="30"/>
          <w:szCs w:val="30"/>
        </w:rPr>
        <w:t xml:space="preserve"> </w:t>
      </w:r>
      <w:r>
        <w:rPr>
          <w:color w:val="AECA63"/>
          <w:w w:val="107"/>
          <w:sz w:val="30"/>
          <w:szCs w:val="30"/>
        </w:rPr>
        <w:t>Resultados</w:t>
      </w:r>
      <w:r>
        <w:rPr>
          <w:color w:val="AECA63"/>
          <w:spacing w:val="-21"/>
          <w:w w:val="107"/>
          <w:sz w:val="30"/>
          <w:szCs w:val="30"/>
        </w:rPr>
        <w:t xml:space="preserve"> </w:t>
      </w:r>
      <w:r>
        <w:rPr>
          <w:color w:val="AECA63"/>
          <w:sz w:val="30"/>
          <w:szCs w:val="30"/>
        </w:rPr>
        <w:t>del</w:t>
      </w:r>
      <w:r>
        <w:rPr>
          <w:color w:val="AECA63"/>
          <w:spacing w:val="-20"/>
          <w:sz w:val="30"/>
          <w:szCs w:val="30"/>
        </w:rPr>
        <w:t xml:space="preserve"> </w:t>
      </w:r>
      <w:r>
        <w:rPr>
          <w:color w:val="AECA63"/>
          <w:sz w:val="30"/>
          <w:szCs w:val="30"/>
        </w:rPr>
        <w:t>Fondo</w:t>
      </w:r>
      <w:r>
        <w:rPr>
          <w:color w:val="AECA63"/>
          <w:spacing w:val="21"/>
          <w:sz w:val="30"/>
          <w:szCs w:val="30"/>
        </w:rPr>
        <w:t xml:space="preserve"> </w:t>
      </w:r>
      <w:r>
        <w:rPr>
          <w:color w:val="AECA63"/>
          <w:sz w:val="30"/>
          <w:szCs w:val="30"/>
        </w:rPr>
        <w:t>de</w:t>
      </w:r>
      <w:r>
        <w:rPr>
          <w:color w:val="AECA63"/>
          <w:spacing w:val="12"/>
          <w:sz w:val="30"/>
          <w:szCs w:val="30"/>
        </w:rPr>
        <w:t xml:space="preserve"> </w:t>
      </w:r>
      <w:r>
        <w:rPr>
          <w:color w:val="AECA63"/>
          <w:w w:val="108"/>
          <w:sz w:val="30"/>
          <w:szCs w:val="30"/>
        </w:rPr>
        <w:t>Aportaciones</w:t>
      </w:r>
      <w:r>
        <w:rPr>
          <w:color w:val="AECA63"/>
          <w:spacing w:val="-22"/>
          <w:w w:val="108"/>
          <w:sz w:val="30"/>
          <w:szCs w:val="30"/>
        </w:rPr>
        <w:t xml:space="preserve"> </w:t>
      </w:r>
      <w:r>
        <w:rPr>
          <w:color w:val="AECA63"/>
          <w:sz w:val="30"/>
          <w:szCs w:val="30"/>
        </w:rPr>
        <w:t>para</w:t>
      </w:r>
      <w:r>
        <w:rPr>
          <w:color w:val="AECA63"/>
          <w:spacing w:val="51"/>
          <w:sz w:val="30"/>
          <w:szCs w:val="30"/>
        </w:rPr>
        <w:t xml:space="preserve"> </w:t>
      </w:r>
      <w:r>
        <w:rPr>
          <w:color w:val="AECA63"/>
          <w:sz w:val="30"/>
          <w:szCs w:val="30"/>
        </w:rPr>
        <w:t>la</w:t>
      </w:r>
    </w:p>
    <w:p w:rsidR="00651E79" w:rsidRDefault="00BB42D6">
      <w:pPr>
        <w:spacing w:before="15" w:line="320" w:lineRule="exact"/>
        <w:ind w:left="1236" w:right="8254"/>
        <w:jc w:val="both"/>
        <w:rPr>
          <w:sz w:val="30"/>
          <w:szCs w:val="30"/>
        </w:rPr>
      </w:pPr>
      <w:r>
        <w:rPr>
          <w:color w:val="AECA63"/>
          <w:position w:val="-2"/>
          <w:sz w:val="30"/>
          <w:szCs w:val="30"/>
        </w:rPr>
        <w:t>Seguridad</w:t>
      </w:r>
      <w:r>
        <w:rPr>
          <w:color w:val="AECA63"/>
          <w:spacing w:val="57"/>
          <w:position w:val="-2"/>
          <w:sz w:val="30"/>
          <w:szCs w:val="30"/>
        </w:rPr>
        <w:t xml:space="preserve"> </w:t>
      </w:r>
      <w:r>
        <w:rPr>
          <w:color w:val="AECA63"/>
          <w:position w:val="-2"/>
          <w:sz w:val="30"/>
          <w:szCs w:val="30"/>
        </w:rPr>
        <w:t>Pública</w:t>
      </w:r>
      <w:r>
        <w:rPr>
          <w:color w:val="AECA63"/>
          <w:spacing w:val="-16"/>
          <w:position w:val="-2"/>
          <w:sz w:val="30"/>
          <w:szCs w:val="30"/>
        </w:rPr>
        <w:t xml:space="preserve"> </w:t>
      </w:r>
      <w:r>
        <w:rPr>
          <w:color w:val="AECA63"/>
          <w:w w:val="111"/>
          <w:position w:val="-2"/>
          <w:sz w:val="30"/>
          <w:szCs w:val="30"/>
        </w:rPr>
        <w:t>2017.</w:t>
      </w:r>
    </w:p>
    <w:p w:rsidR="00651E79" w:rsidRDefault="00651E79">
      <w:pPr>
        <w:spacing w:before="3" w:line="140" w:lineRule="exact"/>
        <w:rPr>
          <w:sz w:val="14"/>
          <w:szCs w:val="14"/>
        </w:rPr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BB42D6">
      <w:pPr>
        <w:spacing w:before="30"/>
        <w:ind w:left="5716" w:right="5327"/>
        <w:jc w:val="center"/>
        <w:rPr>
          <w:sz w:val="30"/>
          <w:szCs w:val="30"/>
        </w:rPr>
      </w:pPr>
      <w:r>
        <w:rPr>
          <w:color w:val="FDFDFD"/>
          <w:w w:val="105"/>
          <w:sz w:val="30"/>
          <w:szCs w:val="30"/>
        </w:rPr>
        <w:t>Indicadores</w:t>
      </w:r>
    </w:p>
    <w:p w:rsidR="00651E79" w:rsidRDefault="00651E79">
      <w:pPr>
        <w:spacing w:before="1" w:line="120" w:lineRule="exact"/>
        <w:rPr>
          <w:sz w:val="12"/>
          <w:szCs w:val="12"/>
        </w:rPr>
      </w:pPr>
    </w:p>
    <w:p w:rsidR="00651E79" w:rsidRDefault="00BB42D6">
      <w:pPr>
        <w:spacing w:line="240" w:lineRule="exact"/>
        <w:ind w:left="1311"/>
        <w:rPr>
          <w:sz w:val="23"/>
          <w:szCs w:val="23"/>
        </w:rPr>
      </w:pPr>
      <w:r>
        <w:rPr>
          <w:color w:val="FDFDFD"/>
          <w:position w:val="-1"/>
          <w:sz w:val="23"/>
          <w:szCs w:val="23"/>
        </w:rPr>
        <w:t>Nivel</w:t>
      </w:r>
      <w:r>
        <w:rPr>
          <w:color w:val="FDFDFD"/>
          <w:position w:val="-1"/>
          <w:sz w:val="23"/>
          <w:szCs w:val="23"/>
        </w:rPr>
        <w:t xml:space="preserve">  </w:t>
      </w:r>
      <w:r>
        <w:rPr>
          <w:color w:val="FDFDFD"/>
          <w:spacing w:val="23"/>
          <w:position w:val="-1"/>
          <w:sz w:val="23"/>
          <w:szCs w:val="23"/>
        </w:rPr>
        <w:t xml:space="preserve"> </w:t>
      </w:r>
      <w:r>
        <w:rPr>
          <w:color w:val="FDFDFD"/>
          <w:position w:val="-1"/>
          <w:sz w:val="23"/>
          <w:szCs w:val="23"/>
        </w:rPr>
        <w:t xml:space="preserve">Objetivos  </w:t>
      </w:r>
      <w:r>
        <w:rPr>
          <w:color w:val="FDFDFD"/>
          <w:spacing w:val="47"/>
          <w:position w:val="-1"/>
          <w:sz w:val="23"/>
          <w:szCs w:val="23"/>
        </w:rPr>
        <w:t xml:space="preserve"> </w:t>
      </w:r>
      <w:r>
        <w:rPr>
          <w:color w:val="FDFDFD"/>
          <w:position w:val="-1"/>
          <w:sz w:val="23"/>
          <w:szCs w:val="23"/>
        </w:rPr>
        <w:t xml:space="preserve">Denominación  </w:t>
      </w:r>
      <w:r>
        <w:rPr>
          <w:color w:val="FDFDFD"/>
          <w:spacing w:val="25"/>
          <w:position w:val="-1"/>
          <w:sz w:val="23"/>
          <w:szCs w:val="23"/>
        </w:rPr>
        <w:t xml:space="preserve"> </w:t>
      </w:r>
      <w:r>
        <w:rPr>
          <w:color w:val="FDFDFD"/>
          <w:w w:val="112"/>
          <w:position w:val="-1"/>
          <w:sz w:val="23"/>
          <w:szCs w:val="23"/>
        </w:rPr>
        <w:t>Método</w:t>
      </w:r>
      <w:r>
        <w:rPr>
          <w:color w:val="FDFDFD"/>
          <w:spacing w:val="-18"/>
          <w:w w:val="112"/>
          <w:position w:val="-1"/>
          <w:sz w:val="23"/>
          <w:szCs w:val="23"/>
        </w:rPr>
        <w:t xml:space="preserve"> </w:t>
      </w:r>
      <w:r>
        <w:rPr>
          <w:color w:val="FDFDFD"/>
          <w:position w:val="-1"/>
          <w:sz w:val="23"/>
          <w:szCs w:val="23"/>
        </w:rPr>
        <w:t>de</w:t>
      </w:r>
      <w:r>
        <w:rPr>
          <w:color w:val="FDFDFD"/>
          <w:spacing w:val="19"/>
          <w:position w:val="-1"/>
          <w:sz w:val="23"/>
          <w:szCs w:val="23"/>
        </w:rPr>
        <w:t xml:space="preserve"> </w:t>
      </w:r>
      <w:r>
        <w:rPr>
          <w:color w:val="FDFDFD"/>
          <w:position w:val="-1"/>
          <w:sz w:val="23"/>
          <w:szCs w:val="23"/>
        </w:rPr>
        <w:t xml:space="preserve">cálculo  </w:t>
      </w:r>
      <w:r>
        <w:rPr>
          <w:color w:val="FDFDFD"/>
          <w:spacing w:val="47"/>
          <w:position w:val="-1"/>
          <w:sz w:val="23"/>
          <w:szCs w:val="23"/>
        </w:rPr>
        <w:t xml:space="preserve"> </w:t>
      </w:r>
      <w:r>
        <w:rPr>
          <w:color w:val="FDFDFD"/>
          <w:position w:val="-1"/>
          <w:sz w:val="23"/>
          <w:szCs w:val="23"/>
        </w:rPr>
        <w:t>Unidad</w:t>
      </w:r>
      <w:r>
        <w:rPr>
          <w:color w:val="FDFDFD"/>
          <w:spacing w:val="-11"/>
          <w:position w:val="-1"/>
          <w:sz w:val="23"/>
          <w:szCs w:val="23"/>
        </w:rPr>
        <w:t xml:space="preserve"> </w:t>
      </w:r>
      <w:r>
        <w:rPr>
          <w:color w:val="FDFDFD"/>
          <w:position w:val="-1"/>
          <w:sz w:val="23"/>
          <w:szCs w:val="23"/>
        </w:rPr>
        <w:t>de</w:t>
      </w:r>
      <w:r>
        <w:rPr>
          <w:color w:val="FDFDFD"/>
          <w:spacing w:val="19"/>
          <w:position w:val="-1"/>
          <w:sz w:val="23"/>
          <w:szCs w:val="23"/>
        </w:rPr>
        <w:t xml:space="preserve"> </w:t>
      </w:r>
      <w:r>
        <w:rPr>
          <w:color w:val="FDFDFD"/>
          <w:position w:val="-1"/>
          <w:sz w:val="23"/>
          <w:szCs w:val="23"/>
        </w:rPr>
        <w:t xml:space="preserve">medida  </w:t>
      </w:r>
      <w:r>
        <w:rPr>
          <w:color w:val="FDFDFD"/>
          <w:spacing w:val="22"/>
          <w:position w:val="-1"/>
          <w:sz w:val="23"/>
          <w:szCs w:val="23"/>
        </w:rPr>
        <w:t xml:space="preserve"> </w:t>
      </w:r>
      <w:r>
        <w:rPr>
          <w:color w:val="FDFDFD"/>
          <w:w w:val="111"/>
          <w:position w:val="-1"/>
          <w:sz w:val="23"/>
          <w:szCs w:val="23"/>
        </w:rPr>
        <w:t>Tipo-dimensión-frecuencia</w:t>
      </w:r>
    </w:p>
    <w:p w:rsidR="00651E79" w:rsidRDefault="00651E79">
      <w:pPr>
        <w:spacing w:before="9" w:line="160" w:lineRule="exact"/>
        <w:rPr>
          <w:sz w:val="16"/>
          <w:szCs w:val="16"/>
        </w:rPr>
        <w:sectPr w:rsidR="00651E79">
          <w:footerReference w:type="default" r:id="rId49"/>
          <w:pgSz w:w="12600" w:h="16200"/>
          <w:pgMar w:top="1600" w:right="0" w:bottom="280" w:left="0" w:header="330" w:footer="633" w:gutter="0"/>
          <w:pgNumType w:start="14"/>
          <w:cols w:space="720"/>
        </w:sectPr>
      </w:pPr>
    </w:p>
    <w:p w:rsidR="00651E79" w:rsidRDefault="00BB42D6">
      <w:pPr>
        <w:spacing w:line="200" w:lineRule="exact"/>
      </w:pPr>
      <w:r>
        <w:pict>
          <v:group id="_x0000_s4182" style="position:absolute;margin-left:297.15pt;margin-top:48.45pt;width:70.5pt;height:52.2pt;z-index:-8407;mso-position-horizontal-relative:page;mso-position-vertical-relative:page" coordorigin="5943,969" coordsize="1410,1044">
            <v:shape id="_x0000_s4183" style="position:absolute;left:5943;top:969;width:1410;height:1044" coordorigin="5943,969" coordsize="1410,1044" path="m5945,1318r,4l5944,1327r-1,45l5945,1416r4,44l5956,1503r9,42l5977,1586r15,40l6009,1665r19,38l6049,1740r23,35l6097,1808r27,32l6153,1871r31,28l6217,1926r34,25l6286,1974r38,20l6362,2013r-9,-19l6346,1976r-12,-39l6328,1898r-1,-20l6327,1858r5,-40l6341,1782r13,-34l6371,1715r22,-31l6418,1654r28,-29l6478,1599r36,-25l6552,1551r41,-21l6636,1511r46,-16l6731,1480r50,-11l6833,1459r54,-6l6943,1449r56,-1l7057,1450r42,3l7140,1458r41,6l7220,1472r39,9l7296,1491r37,11l7340,1505r3,-20l7346,1466r3,-20l7350,1426r3,-40l7353,1362r-1,-24l7351,1314r-2,-24l7346,1267r-4,-23l7337,1221r-5,-23l7326,1175r-7,-22l7312,1131r-8,-21l7295,1089r-10,-21l7275,1047r-10,-20l7253,1007r-12,-19l7229,969r-26,38l7175,1044r-31,35l7109,1112r-37,32l7032,1175r-42,28l6946,1229r-47,25l6850,1276r-52,20l6746,1315r-55,15l6634,1344r-58,11l6517,1363r-61,6l6395,1372r-63,1l6268,1370r-41,-3l6186,1363r-61,-8l6066,1344r-57,-13l5953,1315r-8,-2l5945,1318xe" fillcolor="#8c9397" stroked="f">
              <v:path arrowok="t"/>
            </v:shape>
            <w10:wrap anchorx="page" anchory="page"/>
          </v:group>
        </w:pict>
      </w:r>
      <w:r>
        <w:pict>
          <v:group id="_x0000_s4178" style="position:absolute;margin-left:465.1pt;margin-top:52.4pt;width:116.55pt;height:43.8pt;z-index:-8408;mso-position-horizontal-relative:page;mso-position-vertical-relative:page" coordorigin="9302,1048" coordsize="2331,876">
            <v:shape id="_x0000_s4181" type="#_x0000_t75" style="position:absolute;left:9999;top:1113;width:1634;height:771">
              <v:imagedata r:id="rId46" o:title=""/>
            </v:shape>
            <v:shape id="_x0000_s4180" type="#_x0000_t75" style="position:absolute;left:9302;top:1731;width:734;height:193">
              <v:imagedata r:id="rId26" o:title=""/>
            </v:shape>
            <v:shape id="_x0000_s4179" type="#_x0000_t75" style="position:absolute;left:9392;top:1048;width:558;height:794">
              <v:imagedata r:id="rId27" o:title=""/>
            </v:shape>
            <w10:wrap anchorx="page" anchory="page"/>
          </v:group>
        </w:pict>
      </w:r>
      <w:r>
        <w:pict>
          <v:group id="_x0000_s4135" style="position:absolute;margin-left:63.45pt;margin-top:48.2pt;width:99.35pt;height:52.7pt;z-index:-8412;mso-position-horizontal-relative:page;mso-position-vertical-relative:page" coordorigin="1269,964" coordsize="1987,1054">
            <v:shape id="_x0000_s4177" type="#_x0000_t75" style="position:absolute;left:1954;top:1515;width:591;height:155">
              <v:imagedata r:id="rId8" o:title=""/>
            </v:shape>
            <v:shape id="_x0000_s4176" type="#_x0000_t75" style="position:absolute;left:1962;top:1753;width:180;height:145">
              <v:imagedata r:id="rId28" o:title=""/>
            </v:shape>
            <v:shape id="_x0000_s4175" type="#_x0000_t75" style="position:absolute;left:2149;top:1753;width:124;height:145">
              <v:imagedata r:id="rId29" o:title=""/>
            </v:shape>
            <v:shape id="_x0000_s4174" type="#_x0000_t75" style="position:absolute;left:2288;top:1753;width:56;height:145">
              <v:imagedata r:id="rId30" o:title=""/>
            </v:shape>
            <v:shape id="_x0000_s4173" type="#_x0000_t75" style="position:absolute;left:2363;top:1753;width:124;height:145">
              <v:imagedata r:id="rId31" o:title=""/>
            </v:shape>
            <v:shape id="_x0000_s4172" type="#_x0000_t75" style="position:absolute;left:2498;top:1750;width:162;height:150">
              <v:imagedata r:id="rId32" o:title=""/>
            </v:shape>
            <v:shape id="_x0000_s4171" type="#_x0000_t75" style="position:absolute;left:2672;top:1753;width:150;height:145">
              <v:imagedata r:id="rId33" o:title=""/>
            </v:shape>
            <v:shape id="_x0000_s4170" type="#_x0000_t75" style="position:absolute;left:2835;top:1753;width:159;height:145">
              <v:imagedata r:id="rId34" o:title=""/>
            </v:shape>
            <v:shape id="_x0000_s4169" type="#_x0000_t75" style="position:absolute;left:3013;top:1753;width:56;height:145">
              <v:imagedata r:id="rId35" o:title=""/>
            </v:shape>
            <v:shape id="_x0000_s4168" type="#_x0000_t75" style="position:absolute;left:3076;top:1753;width:180;height:145">
              <v:imagedata r:id="rId28" o:title=""/>
            </v:shape>
            <v:shape id="_x0000_s4167" type="#_x0000_t75" style="position:absolute;left:1691;top:1753;width:180;height:145">
              <v:imagedata r:id="rId36" o:title=""/>
            </v:shape>
            <v:shape id="_x0000_s4166" type="#_x0000_t75" style="position:absolute;left:1845;top:1750;width:117;height:150">
              <v:imagedata r:id="rId37" o:title=""/>
            </v:shape>
            <v:shape id="_x0000_s4165" type="#_x0000_t75" style="position:absolute;left:1269;top:1753;width:144;height:145">
              <v:imagedata r:id="rId38" o:title=""/>
            </v:shape>
            <v:shape id="_x0000_s4164" type="#_x0000_t75" style="position:absolute;left:1417;top:1753;width:180;height:145">
              <v:imagedata r:id="rId36" o:title=""/>
            </v:shape>
            <v:shape id="_x0000_s4163" type="#_x0000_t75" style="position:absolute;left:1596;top:1753;width:87;height:148">
              <v:imagedata r:id="rId39" o:title=""/>
            </v:shape>
            <v:shape id="_x0000_s4162" style="position:absolute;left:1525;top:1949;width:47;height:59" coordorigin="1525,1949" coordsize="47,59" path="m1571,1952r-3,-1l1563,1949r-11,l1532,1959r-7,20l1525,1988r3,8l1533,2000r6,6l1546,2008r16,l1569,2006r3,-1l1572,1977r-19,l1553,1983r12,l1565,2000r-5,2l1542,2002r-9,-9l1533,1964r9,-8l1562,1956r7,2l1571,1952xe" fillcolor="#383637" stroked="f">
              <v:path arrowok="t"/>
            </v:shape>
            <v:shape id="_x0000_s4161" style="position:absolute;left:1614;top:1949;width:52;height:59" coordorigin="1614,1949" coordsize="52,59" path="m1622,1991r,-25l1622,1957r-8,22l1614,1996r11,12l1640,2008r-11,-6l1622,1991xe" fillcolor="#383637" stroked="f">
              <v:path arrowok="t"/>
            </v:shape>
            <v:shape id="_x0000_s4160" style="position:absolute;left:1614;top:1949;width:52;height:59" coordorigin="1614,1949" coordsize="52,59" path="m1640,1949r-18,8l1622,1966r6,-11l1653,1955r6,12l1659,1991r-7,11l1629,2002r11,6l1640,2008r19,-8l1667,1978r,-17l1656,1949r-16,xe" fillcolor="#383637" stroked="f">
              <v:path arrowok="t"/>
            </v:shape>
            <v:shape id="_x0000_s4159" style="position:absolute;left:1710;top:1949;width:36;height:58" coordorigin="1710,1949" coordsize="36,58" path="m1737,1958r,12l1732,1974r-14,l1718,1956r-1,52l1722,2008r-4,-6l1718,1980r14,l1739,1983r3,19l1746,1996r,-14l1740,1978r-5,-1l1735,1976r6,-2l1744,1969r,-10l1742,1956r-5,2xe" fillcolor="#383637" stroked="f">
              <v:path arrowok="t"/>
            </v:shape>
            <v:shape id="_x0000_s4158" style="position:absolute;left:1710;top:1949;width:36;height:58" coordorigin="1710,1949" coordsize="36,58" path="m1718,2002r4,6l1731,2008r7,-2l1742,2002r-3,-19l1739,1999r-7,3l1724,2002r-6,xe" fillcolor="#383637" stroked="f">
              <v:path arrowok="t"/>
            </v:shape>
            <v:shape id="_x0000_s4157" style="position:absolute;left:1710;top:1949;width:36;height:58" coordorigin="1710,1949" coordsize="36,58" path="m1710,1951r,56l1717,2008r1,-52l1719,1955r5,l1732,1955r5,3l1742,1956r-6,-5l1731,1949r-12,l1713,1950r-3,1xe" fillcolor="#383637" stroked="f">
              <v:path arrowok="t"/>
            </v:shape>
            <v:shape id="_x0000_s4156" style="position:absolute;left:1790;top:1979;width:8;height:0" coordorigin="1790,1979" coordsize="8,0" path="m1790,1979r8,e" filled="f" strokecolor="#383637" strokeweight="2.97pt">
              <v:path arrowok="t"/>
            </v:shape>
            <v:shape id="_x0000_s4155" style="position:absolute;left:1845;top:1950;width:32;height:57" coordorigin="1845,1950" coordsize="32,57" path="m1852,2001r,-21l1875,1980r,-6l1852,1974r,-18l1876,1956r,-6l1845,1950r,57l1877,2007r,-6l1852,2001xe" fillcolor="#383637" stroked="f">
              <v:path arrowok="t"/>
            </v:shape>
            <v:shape id="_x0000_s4154" style="position:absolute;left:1921;top:1949;width:35;height:58" coordorigin="1921,1949" coordsize="35,58" path="m1956,1965r,-4l1955,1957r-7,-6l1943,1949r-8,l1936,1955r7,l1949,1958r,14l1944,1977r2,3l1951,1978r5,-5l1956,1965xe" fillcolor="#383637" stroked="f">
              <v:path arrowok="t"/>
            </v:shape>
            <v:shape id="_x0000_s4153" style="position:absolute;left:1921;top:1949;width:35;height:58" coordorigin="1921,1949" coordsize="35,58" path="m1928,2007r,-25l1935,1982r7,1l1945,1986r2,8l1948,2001r2,5l1951,2007r7,l1957,2005r-1,-5l1954,1992r-2,-6l1950,1981r-4,-1l1946,1980r-2,-3l1928,1977r,-21l1930,1955r6,l1935,1949r-5,l1925,1950r-4,1l1921,2007r7,xe" fillcolor="#383637" stroked="f">
              <v:path arrowok="t"/>
            </v:shape>
            <v:shape id="_x0000_s4152" style="position:absolute;left:2001;top:1950;width:43;height:57" coordorigin="2001,1950" coordsize="43,57" path="m2008,2007r,-41l2007,1959r1,l2010,1965r4,7l2018,1978r18,29l2044,2007r,-57l2037,1950r,40l2038,1998r,l2035,1992r-4,-6l2027,1979r-18,-29l2001,1950r,57l2008,2007xe" fillcolor="#383637" stroked="f">
              <v:path arrowok="t"/>
            </v:shape>
            <v:shape id="_x0000_s4151" style="position:absolute;left:2088;top:1949;width:52;height:59" coordorigin="2088,1949" coordsize="52,59" path="m2095,1957r-7,22l2088,1996r10,12l2114,2008r12,-6l2102,2002r-7,-11l2095,1957xe" fillcolor="#383637" stroked="f">
              <v:path arrowok="t"/>
            </v:shape>
            <v:shape id="_x0000_s4150" style="position:absolute;left:2088;top:1949;width:52;height:59" coordorigin="2088,1949" coordsize="52,59" path="m2095,1991r,-25l2102,1955r24,l2132,1967r,24l2126,2002r-12,6l2132,2000r8,-22l2140,1961r-10,-12l2114,1949r-19,8l2095,1991xe" fillcolor="#383637" stroked="f">
              <v:path arrowok="t"/>
            </v:shape>
            <v:shape id="_x0000_s4149" style="position:absolute;left:2236;top:1949;width:47;height:58" coordorigin="2236,1949" coordsize="47,58" path="m2283,1977r,-9l2280,1961r-5,-4l2270,1952r-8,-3l2246,1949r6,6l2268,1955r7,9l2275,1993r-8,9l2269,2005r6,-5l2280,1994r3,-7l2283,1977xe" fillcolor="#383637" stroked="f">
              <v:path arrowok="t"/>
            </v:shape>
            <v:shape id="_x0000_s4148" style="position:absolute;left:2236;top:1949;width:47;height:58" coordorigin="2236,1949" coordsize="47,58" path="m2240,2008r4,l2260,2008r9,-3l2267,2002r-19,l2243,2001r,-45l2245,1956r7,-1l2246,1949r-6,1l2236,1951r,56l2240,2008xe" fillcolor="#383637" stroked="f">
              <v:path arrowok="t"/>
            </v:shape>
            <v:shape id="_x0000_s4147" style="position:absolute;left:2327;top:1950;width:32;height:57" coordorigin="2327,1950" coordsize="32,57" path="m2334,2001r,-21l2356,1980r,-6l2334,1974r,-18l2358,1956r,-6l2327,1950r,57l2359,2007r,-6l2334,2001xe" fillcolor="#383637" stroked="f">
              <v:path arrowok="t"/>
            </v:shape>
            <v:shape id="_x0000_s4146" style="position:absolute;left:2403;top:1950;width:32;height:57" coordorigin="2403,1950" coordsize="32,57" path="m2410,2001r,-51l2403,1950r,57l2435,2007r,-6l2410,2001xe" fillcolor="#383637" stroked="f">
              <v:path arrowok="t"/>
            </v:shape>
            <v:shape id="_x0000_s4145" style="position:absolute;left:2529;top:1950;width:32;height:57" coordorigin="2529,1950" coordsize="32,57" path="m2536,2001r,-21l2559,1980r,-6l2536,1974r,-18l2560,1956r,-6l2529,1950r,57l2561,2007r,-6l2536,2001xe" fillcolor="#383637" stroked="f">
              <v:path arrowok="t"/>
            </v:shape>
            <v:shape id="_x0000_s4144" style="position:absolute;left:2602;top:1949;width:35;height:59" coordorigin="2602,1949" coordsize="35,59" path="m2604,1998r-2,6l2605,2007r6,1l2630,2008r7,-8l2637,1983r-5,-4l2622,1975r-8,-3l2611,1969r,-9l2614,1955r13,l2632,1958r2,-6l2632,1950r-4,-1l2611,1949r-8,7l2603,1973r6,4l2618,1981r8,3l2629,1987r,11l2625,2002r-13,l2607,2000r-3,-2xe" fillcolor="#383637" stroked="f">
              <v:path arrowok="t"/>
            </v:shape>
            <v:shape id="_x0000_s4143" style="position:absolute;left:2674;top:1950;width:43;height:57" coordorigin="2674,1950" coordsize="43,57" path="m2692,1956r,51l2699,2007r,-51l2717,1956r,-6l2674,1950r,6l2692,1956xe" fillcolor="#383637" stroked="f">
              <v:path arrowok="t"/>
            </v:shape>
            <v:shape id="_x0000_s4142" style="position:absolute;left:2747;top:1950;width:48;height:57" coordorigin="2747,1950" coordsize="48,57" path="m2771,1960r3,7l2779,1983r-17,l2781,1989r6,18l2795,2007r-20,-57l2771,1960xe" fillcolor="#383637" stroked="f">
              <v:path arrowok="t"/>
            </v:shape>
            <v:shape id="_x0000_s4141" style="position:absolute;left:2747;top:1950;width:48;height:57" coordorigin="2747,1950" coordsize="48,57" path="m2771,1960r4,-10l2766,1950r-19,57l2754,2007r6,-18l2781,1989r-19,-6l2767,1967r4,-7xe" fillcolor="#383637" stroked="f">
              <v:path arrowok="t"/>
            </v:shape>
            <v:shape id="_x0000_s4140" style="position:absolute;left:2837;top:1949;width:47;height:58" coordorigin="2837,1949" coordsize="47,58" path="m2884,1977r,-9l2881,1961r-5,-4l2871,1952r-7,-3l2847,1949r6,6l2869,1955r8,9l2877,1993r-9,9l2871,2005r5,-5l2881,1994r3,-7l2884,1977xe" fillcolor="#383637" stroked="f">
              <v:path arrowok="t"/>
            </v:shape>
            <v:shape id="_x0000_s4139" style="position:absolute;left:2837;top:1949;width:47;height:58" coordorigin="2837,1949" coordsize="47,58" path="m2841,2008r4,l2862,2008r9,-3l2868,2002r-19,l2845,2001r,-45l2847,1956r6,-1l2847,1949r-5,1l2837,1951r,56l2841,2008xe" fillcolor="#383637" stroked="f">
              <v:path arrowok="t"/>
            </v:shape>
            <v:shape id="_x0000_s4138" style="position:absolute;left:2925;top:1949;width:52;height:59" coordorigin="2925,1949" coordsize="52,59" path="m2932,1991r,-25l2932,1957r-7,22l2925,1996r10,12l2950,2008r-11,-6l2932,1991xe" fillcolor="#383637" stroked="f">
              <v:path arrowok="t"/>
            </v:shape>
            <v:shape id="_x0000_s4137" style="position:absolute;left:2925;top:1949;width:52;height:59" coordorigin="2925,1949" coordsize="52,59" path="m2951,1949r-19,8l2932,1966r7,-11l2963,1955r6,12l2969,1991r-6,11l2939,2002r11,6l2951,2008r18,-8l2977,1978r,-17l2967,1949r-16,xe" fillcolor="#383637" stroked="f">
              <v:path arrowok="t"/>
            </v:shape>
            <v:shape id="_x0000_s4136" type="#_x0000_t75" style="position:absolute;left:2024;top:964;width:453;height:732">
              <v:imagedata r:id="rId47" o:title=""/>
            </v:shape>
            <w10:wrap anchorx="page" anchory="page"/>
          </v:group>
        </w:pict>
      </w: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before="7" w:line="220" w:lineRule="exact"/>
        <w:rPr>
          <w:sz w:val="22"/>
          <w:szCs w:val="22"/>
        </w:rPr>
      </w:pPr>
    </w:p>
    <w:p w:rsidR="00651E79" w:rsidRDefault="00BB42D6">
      <w:pPr>
        <w:jc w:val="right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color w:val="AECA63"/>
          <w:sz w:val="40"/>
          <w:szCs w:val="40"/>
        </w:rPr>
        <w:t>Fin</w:t>
      </w:r>
    </w:p>
    <w:p w:rsidR="00651E79" w:rsidRDefault="00BB42D6">
      <w:pPr>
        <w:spacing w:before="77" w:line="250" w:lineRule="auto"/>
        <w:ind w:right="25"/>
        <w:jc w:val="both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37455D"/>
          <w:sz w:val="16"/>
          <w:szCs w:val="16"/>
        </w:rPr>
        <w:t xml:space="preserve">Contribuir a mejorar las </w:t>
      </w:r>
      <w:r>
        <w:rPr>
          <w:rFonts w:ascii="Arial" w:eastAsia="Arial" w:hAnsi="Arial" w:cs="Arial"/>
          <w:color w:val="37455D"/>
          <w:spacing w:val="5"/>
          <w:sz w:val="16"/>
          <w:szCs w:val="16"/>
        </w:rPr>
        <w:t xml:space="preserve">condiciones </w:t>
      </w:r>
      <w:r>
        <w:rPr>
          <w:rFonts w:ascii="Arial" w:eastAsia="Arial" w:hAnsi="Arial" w:cs="Arial"/>
          <w:color w:val="37455D"/>
          <w:sz w:val="16"/>
          <w:szCs w:val="16"/>
        </w:rPr>
        <w:t xml:space="preserve">de seguri- </w:t>
      </w:r>
      <w:r>
        <w:rPr>
          <w:rFonts w:ascii="Arial" w:eastAsia="Arial" w:hAnsi="Arial" w:cs="Arial"/>
          <w:color w:val="37455D"/>
          <w:sz w:val="16"/>
          <w:szCs w:val="16"/>
        </w:rPr>
        <w:t xml:space="preserve">dad           </w:t>
      </w:r>
      <w:r>
        <w:rPr>
          <w:rFonts w:ascii="Arial" w:eastAsia="Arial" w:hAnsi="Arial" w:cs="Arial"/>
          <w:color w:val="37455D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37455D"/>
          <w:sz w:val="16"/>
          <w:szCs w:val="16"/>
        </w:rPr>
        <w:t>y</w:t>
      </w:r>
    </w:p>
    <w:p w:rsidR="00651E79" w:rsidRDefault="00BB42D6">
      <w:pPr>
        <w:spacing w:line="250" w:lineRule="auto"/>
        <w:ind w:right="-28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7455D"/>
          <w:spacing w:val="14"/>
          <w:sz w:val="16"/>
          <w:szCs w:val="16"/>
        </w:rPr>
        <w:t>j</w:t>
      </w:r>
      <w:r>
        <w:rPr>
          <w:rFonts w:ascii="Arial" w:eastAsia="Arial" w:hAnsi="Arial" w:cs="Arial"/>
          <w:color w:val="37455D"/>
          <w:sz w:val="16"/>
          <w:szCs w:val="16"/>
        </w:rPr>
        <w:t xml:space="preserve"> </w:t>
      </w:r>
      <w:r>
        <w:rPr>
          <w:rFonts w:ascii="Arial" w:eastAsia="Arial" w:hAnsi="Arial" w:cs="Arial"/>
          <w:color w:val="37455D"/>
          <w:spacing w:val="14"/>
          <w:sz w:val="16"/>
          <w:szCs w:val="16"/>
        </w:rPr>
        <w:t>u</w:t>
      </w:r>
      <w:r>
        <w:rPr>
          <w:rFonts w:ascii="Arial" w:eastAsia="Arial" w:hAnsi="Arial" w:cs="Arial"/>
          <w:color w:val="37455D"/>
          <w:sz w:val="16"/>
          <w:szCs w:val="16"/>
        </w:rPr>
        <w:t xml:space="preserve"> </w:t>
      </w:r>
      <w:r>
        <w:rPr>
          <w:rFonts w:ascii="Arial" w:eastAsia="Arial" w:hAnsi="Arial" w:cs="Arial"/>
          <w:color w:val="37455D"/>
          <w:spacing w:val="14"/>
          <w:sz w:val="16"/>
          <w:szCs w:val="16"/>
        </w:rPr>
        <w:t>s</w:t>
      </w:r>
      <w:r>
        <w:rPr>
          <w:rFonts w:ascii="Arial" w:eastAsia="Arial" w:hAnsi="Arial" w:cs="Arial"/>
          <w:color w:val="37455D"/>
          <w:sz w:val="16"/>
          <w:szCs w:val="16"/>
        </w:rPr>
        <w:t xml:space="preserve"> </w:t>
      </w:r>
      <w:r>
        <w:rPr>
          <w:rFonts w:ascii="Arial" w:eastAsia="Arial" w:hAnsi="Arial" w:cs="Arial"/>
          <w:color w:val="37455D"/>
          <w:spacing w:val="14"/>
          <w:sz w:val="16"/>
          <w:szCs w:val="16"/>
        </w:rPr>
        <w:t>t</w:t>
      </w:r>
      <w:r>
        <w:rPr>
          <w:rFonts w:ascii="Arial" w:eastAsia="Arial" w:hAnsi="Arial" w:cs="Arial"/>
          <w:color w:val="37455D"/>
          <w:sz w:val="16"/>
          <w:szCs w:val="16"/>
        </w:rPr>
        <w:t xml:space="preserve"> </w:t>
      </w:r>
      <w:r>
        <w:rPr>
          <w:rFonts w:ascii="Arial" w:eastAsia="Arial" w:hAnsi="Arial" w:cs="Arial"/>
          <w:color w:val="37455D"/>
          <w:spacing w:val="14"/>
          <w:sz w:val="16"/>
          <w:szCs w:val="16"/>
        </w:rPr>
        <w:t>i</w:t>
      </w:r>
      <w:r>
        <w:rPr>
          <w:rFonts w:ascii="Arial" w:eastAsia="Arial" w:hAnsi="Arial" w:cs="Arial"/>
          <w:color w:val="37455D"/>
          <w:sz w:val="16"/>
          <w:szCs w:val="16"/>
        </w:rPr>
        <w:t xml:space="preserve"> </w:t>
      </w:r>
      <w:r>
        <w:rPr>
          <w:rFonts w:ascii="Arial" w:eastAsia="Arial" w:hAnsi="Arial" w:cs="Arial"/>
          <w:color w:val="37455D"/>
          <w:spacing w:val="14"/>
          <w:sz w:val="16"/>
          <w:szCs w:val="16"/>
        </w:rPr>
        <w:t>c</w:t>
      </w:r>
      <w:r>
        <w:rPr>
          <w:rFonts w:ascii="Arial" w:eastAsia="Arial" w:hAnsi="Arial" w:cs="Arial"/>
          <w:color w:val="37455D"/>
          <w:sz w:val="16"/>
          <w:szCs w:val="16"/>
        </w:rPr>
        <w:t xml:space="preserve"> </w:t>
      </w:r>
      <w:r>
        <w:rPr>
          <w:rFonts w:ascii="Arial" w:eastAsia="Arial" w:hAnsi="Arial" w:cs="Arial"/>
          <w:color w:val="37455D"/>
          <w:spacing w:val="14"/>
          <w:sz w:val="16"/>
          <w:szCs w:val="16"/>
        </w:rPr>
        <w:t>i</w:t>
      </w:r>
      <w:r>
        <w:rPr>
          <w:rFonts w:ascii="Arial" w:eastAsia="Arial" w:hAnsi="Arial" w:cs="Arial"/>
          <w:color w:val="37455D"/>
          <w:sz w:val="16"/>
          <w:szCs w:val="16"/>
        </w:rPr>
        <w:t xml:space="preserve"> a</w:t>
      </w:r>
      <w:r>
        <w:rPr>
          <w:rFonts w:ascii="Arial" w:eastAsia="Arial" w:hAnsi="Arial" w:cs="Arial"/>
          <w:color w:val="37455D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37455D"/>
          <w:sz w:val="16"/>
          <w:szCs w:val="16"/>
        </w:rPr>
        <w:t xml:space="preserve">mediante </w:t>
      </w:r>
      <w:r>
        <w:rPr>
          <w:rFonts w:ascii="Arial" w:eastAsia="Arial" w:hAnsi="Arial" w:cs="Arial"/>
          <w:color w:val="37455D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37455D"/>
          <w:sz w:val="16"/>
          <w:szCs w:val="16"/>
        </w:rPr>
        <w:t>el</w:t>
      </w:r>
    </w:p>
    <w:p w:rsidR="00651E79" w:rsidRDefault="00BB42D6">
      <w:pPr>
        <w:spacing w:line="250" w:lineRule="auto"/>
        <w:ind w:right="7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7455D"/>
          <w:spacing w:val="32"/>
          <w:sz w:val="16"/>
          <w:szCs w:val="16"/>
        </w:rPr>
        <w:t>fortalec</w:t>
      </w:r>
      <w:r>
        <w:rPr>
          <w:rFonts w:ascii="Arial" w:eastAsia="Arial" w:hAnsi="Arial" w:cs="Arial"/>
          <w:color w:val="37455D"/>
          <w:sz w:val="16"/>
          <w:szCs w:val="16"/>
        </w:rPr>
        <w:t>i</w:t>
      </w:r>
      <w:r>
        <w:rPr>
          <w:rFonts w:ascii="Arial" w:eastAsia="Arial" w:hAnsi="Arial" w:cs="Arial"/>
          <w:color w:val="37455D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37455D"/>
          <w:sz w:val="16"/>
          <w:szCs w:val="16"/>
        </w:rPr>
        <w:t xml:space="preserve">- miento  de las institu- ciones de </w:t>
      </w:r>
      <w:r>
        <w:rPr>
          <w:rFonts w:ascii="Arial" w:eastAsia="Arial" w:hAnsi="Arial" w:cs="Arial"/>
          <w:color w:val="37455D"/>
          <w:spacing w:val="24"/>
          <w:sz w:val="16"/>
          <w:szCs w:val="16"/>
        </w:rPr>
        <w:t>segurida</w:t>
      </w:r>
      <w:r>
        <w:rPr>
          <w:rFonts w:ascii="Arial" w:eastAsia="Arial" w:hAnsi="Arial" w:cs="Arial"/>
          <w:color w:val="37455D"/>
          <w:sz w:val="16"/>
          <w:szCs w:val="16"/>
        </w:rPr>
        <w:t>d</w:t>
      </w:r>
      <w:r>
        <w:rPr>
          <w:rFonts w:ascii="Arial" w:eastAsia="Arial" w:hAnsi="Arial" w:cs="Arial"/>
          <w:color w:val="37455D"/>
          <w:spacing w:val="-20"/>
          <w:sz w:val="16"/>
          <w:szCs w:val="16"/>
        </w:rPr>
        <w:t xml:space="preserve"> </w:t>
      </w:r>
      <w:r>
        <w:rPr>
          <w:rFonts w:ascii="Arial" w:eastAsia="Arial" w:hAnsi="Arial" w:cs="Arial"/>
          <w:color w:val="37455D"/>
          <w:sz w:val="16"/>
          <w:szCs w:val="16"/>
        </w:rPr>
        <w:t>pública  en las entida- des federati- vas</w:t>
      </w:r>
    </w:p>
    <w:p w:rsidR="00651E79" w:rsidRDefault="00BB42D6">
      <w:pPr>
        <w:spacing w:before="62" w:line="250" w:lineRule="auto"/>
        <w:ind w:right="28"/>
        <w:jc w:val="both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37455D"/>
          <w:spacing w:val="-18"/>
          <w:sz w:val="16"/>
          <w:szCs w:val="16"/>
        </w:rPr>
        <w:t>T</w:t>
      </w:r>
      <w:r>
        <w:rPr>
          <w:rFonts w:ascii="Arial" w:eastAsia="Arial" w:hAnsi="Arial" w:cs="Arial"/>
          <w:color w:val="37455D"/>
          <w:sz w:val="16"/>
          <w:szCs w:val="16"/>
        </w:rPr>
        <w:t>asa anual estatal de la incidencia delictiva por cada cien mil habitantes.</w:t>
      </w:r>
    </w:p>
    <w:p w:rsidR="00651E79" w:rsidRDefault="00651E79">
      <w:pPr>
        <w:spacing w:before="1" w:line="140" w:lineRule="exact"/>
        <w:rPr>
          <w:sz w:val="15"/>
          <w:szCs w:val="15"/>
        </w:rPr>
      </w:pPr>
    </w:p>
    <w:p w:rsidR="00651E79" w:rsidRDefault="00BB42D6">
      <w:pPr>
        <w:spacing w:line="250" w:lineRule="auto"/>
        <w:ind w:left="7" w:right="49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7455D"/>
          <w:spacing w:val="-18"/>
          <w:sz w:val="16"/>
          <w:szCs w:val="16"/>
        </w:rPr>
        <w:t>T</w:t>
      </w:r>
      <w:r>
        <w:rPr>
          <w:rFonts w:ascii="Arial" w:eastAsia="Arial" w:hAnsi="Arial" w:cs="Arial"/>
          <w:color w:val="37455D"/>
          <w:sz w:val="16"/>
          <w:szCs w:val="16"/>
        </w:rPr>
        <w:t xml:space="preserve">asa de delitos del fuero federal </w:t>
      </w:r>
      <w:r>
        <w:rPr>
          <w:rFonts w:ascii="Arial" w:eastAsia="Arial" w:hAnsi="Arial" w:cs="Arial"/>
          <w:color w:val="37455D"/>
          <w:sz w:val="16"/>
          <w:szCs w:val="16"/>
        </w:rPr>
        <w:t>por cada 100 mil habitantes.</w:t>
      </w:r>
    </w:p>
    <w:p w:rsidR="00651E79" w:rsidRDefault="00651E79">
      <w:pPr>
        <w:spacing w:before="5" w:line="160" w:lineRule="exact"/>
        <w:rPr>
          <w:sz w:val="16"/>
          <w:szCs w:val="16"/>
        </w:rPr>
      </w:pPr>
    </w:p>
    <w:p w:rsidR="00651E79" w:rsidRDefault="00BB42D6">
      <w:pPr>
        <w:spacing w:line="250" w:lineRule="auto"/>
        <w:ind w:left="7" w:right="2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7455D"/>
          <w:spacing w:val="-18"/>
          <w:sz w:val="16"/>
          <w:szCs w:val="16"/>
        </w:rPr>
        <w:t>T</w:t>
      </w:r>
      <w:r>
        <w:rPr>
          <w:rFonts w:ascii="Arial" w:eastAsia="Arial" w:hAnsi="Arial" w:cs="Arial"/>
          <w:color w:val="37455D"/>
          <w:sz w:val="16"/>
          <w:szCs w:val="16"/>
        </w:rPr>
        <w:t>asa</w:t>
      </w:r>
      <w:r>
        <w:rPr>
          <w:rFonts w:ascii="Arial" w:eastAsia="Arial" w:hAnsi="Arial" w:cs="Arial"/>
          <w:color w:val="37455D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7455D"/>
          <w:sz w:val="16"/>
          <w:szCs w:val="16"/>
        </w:rPr>
        <w:t>de</w:t>
      </w:r>
      <w:r>
        <w:rPr>
          <w:rFonts w:ascii="Arial" w:eastAsia="Arial" w:hAnsi="Arial" w:cs="Arial"/>
          <w:color w:val="37455D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7455D"/>
          <w:sz w:val="16"/>
          <w:szCs w:val="16"/>
        </w:rPr>
        <w:t>delitos del fuero federal por cada 100 mil habitantes. Noreste.</w:t>
      </w: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before="16" w:line="280" w:lineRule="exact"/>
        <w:rPr>
          <w:sz w:val="28"/>
          <w:szCs w:val="28"/>
        </w:rPr>
      </w:pPr>
    </w:p>
    <w:p w:rsidR="00651E79" w:rsidRDefault="00BB42D6">
      <w:pPr>
        <w:spacing w:line="250" w:lineRule="auto"/>
        <w:ind w:left="7" w:right="34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7455D"/>
          <w:spacing w:val="-18"/>
          <w:sz w:val="16"/>
          <w:szCs w:val="16"/>
        </w:rPr>
        <w:t>T</w:t>
      </w:r>
      <w:r>
        <w:rPr>
          <w:rFonts w:ascii="Arial" w:eastAsia="Arial" w:hAnsi="Arial" w:cs="Arial"/>
          <w:color w:val="37455D"/>
          <w:sz w:val="16"/>
          <w:szCs w:val="16"/>
        </w:rPr>
        <w:t xml:space="preserve">asa de delitos del fuero federal por cada     </w:t>
      </w:r>
      <w:r>
        <w:rPr>
          <w:rFonts w:ascii="Arial" w:eastAsia="Arial" w:hAnsi="Arial" w:cs="Arial"/>
          <w:color w:val="37455D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37455D"/>
          <w:sz w:val="16"/>
          <w:szCs w:val="16"/>
        </w:rPr>
        <w:t xml:space="preserve">100     </w:t>
      </w:r>
      <w:r>
        <w:rPr>
          <w:rFonts w:ascii="Arial" w:eastAsia="Arial" w:hAnsi="Arial" w:cs="Arial"/>
          <w:color w:val="37455D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37455D"/>
          <w:sz w:val="16"/>
          <w:szCs w:val="16"/>
        </w:rPr>
        <w:t>mil</w:t>
      </w:r>
    </w:p>
    <w:p w:rsidR="00651E79" w:rsidRDefault="00BB42D6">
      <w:pPr>
        <w:spacing w:line="250" w:lineRule="auto"/>
        <w:ind w:left="7" w:right="-28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7455D"/>
          <w:spacing w:val="17"/>
          <w:sz w:val="16"/>
          <w:szCs w:val="16"/>
        </w:rPr>
        <w:t>h</w:t>
      </w:r>
      <w:r>
        <w:rPr>
          <w:rFonts w:ascii="Arial" w:eastAsia="Arial" w:hAnsi="Arial" w:cs="Arial"/>
          <w:color w:val="37455D"/>
          <w:sz w:val="16"/>
          <w:szCs w:val="16"/>
        </w:rPr>
        <w:t xml:space="preserve"> </w:t>
      </w:r>
      <w:r>
        <w:rPr>
          <w:rFonts w:ascii="Arial" w:eastAsia="Arial" w:hAnsi="Arial" w:cs="Arial"/>
          <w:color w:val="37455D"/>
          <w:spacing w:val="17"/>
          <w:sz w:val="16"/>
          <w:szCs w:val="16"/>
        </w:rPr>
        <w:t>a</w:t>
      </w:r>
      <w:r>
        <w:rPr>
          <w:rFonts w:ascii="Arial" w:eastAsia="Arial" w:hAnsi="Arial" w:cs="Arial"/>
          <w:color w:val="37455D"/>
          <w:sz w:val="16"/>
          <w:szCs w:val="16"/>
        </w:rPr>
        <w:t xml:space="preserve"> </w:t>
      </w:r>
      <w:r>
        <w:rPr>
          <w:rFonts w:ascii="Arial" w:eastAsia="Arial" w:hAnsi="Arial" w:cs="Arial"/>
          <w:color w:val="37455D"/>
          <w:spacing w:val="17"/>
          <w:sz w:val="16"/>
          <w:szCs w:val="16"/>
        </w:rPr>
        <w:t>b</w:t>
      </w:r>
      <w:r>
        <w:rPr>
          <w:rFonts w:ascii="Arial" w:eastAsia="Arial" w:hAnsi="Arial" w:cs="Arial"/>
          <w:color w:val="37455D"/>
          <w:sz w:val="16"/>
          <w:szCs w:val="16"/>
        </w:rPr>
        <w:t xml:space="preserve"> </w:t>
      </w:r>
      <w:r>
        <w:rPr>
          <w:rFonts w:ascii="Arial" w:eastAsia="Arial" w:hAnsi="Arial" w:cs="Arial"/>
          <w:color w:val="37455D"/>
          <w:spacing w:val="17"/>
          <w:sz w:val="16"/>
          <w:szCs w:val="16"/>
        </w:rPr>
        <w:t>i</w:t>
      </w:r>
      <w:r>
        <w:rPr>
          <w:rFonts w:ascii="Arial" w:eastAsia="Arial" w:hAnsi="Arial" w:cs="Arial"/>
          <w:color w:val="37455D"/>
          <w:sz w:val="16"/>
          <w:szCs w:val="16"/>
        </w:rPr>
        <w:t xml:space="preserve"> t</w:t>
      </w:r>
      <w:r>
        <w:rPr>
          <w:rFonts w:ascii="Arial" w:eastAsia="Arial" w:hAnsi="Arial" w:cs="Arial"/>
          <w:color w:val="37455D"/>
          <w:spacing w:val="17"/>
          <w:sz w:val="16"/>
          <w:szCs w:val="16"/>
        </w:rPr>
        <w:t xml:space="preserve"> a</w:t>
      </w:r>
      <w:r>
        <w:rPr>
          <w:rFonts w:ascii="Arial" w:eastAsia="Arial" w:hAnsi="Arial" w:cs="Arial"/>
          <w:color w:val="37455D"/>
          <w:sz w:val="16"/>
          <w:szCs w:val="16"/>
        </w:rPr>
        <w:t xml:space="preserve"> </w:t>
      </w:r>
      <w:r>
        <w:rPr>
          <w:rFonts w:ascii="Arial" w:eastAsia="Arial" w:hAnsi="Arial" w:cs="Arial"/>
          <w:color w:val="37455D"/>
          <w:spacing w:val="17"/>
          <w:sz w:val="16"/>
          <w:szCs w:val="16"/>
        </w:rPr>
        <w:t>n</w:t>
      </w:r>
      <w:r>
        <w:rPr>
          <w:rFonts w:ascii="Arial" w:eastAsia="Arial" w:hAnsi="Arial" w:cs="Arial"/>
          <w:color w:val="37455D"/>
          <w:sz w:val="16"/>
          <w:szCs w:val="16"/>
        </w:rPr>
        <w:t xml:space="preserve"> t</w:t>
      </w:r>
      <w:r>
        <w:rPr>
          <w:rFonts w:ascii="Arial" w:eastAsia="Arial" w:hAnsi="Arial" w:cs="Arial"/>
          <w:color w:val="37455D"/>
          <w:spacing w:val="17"/>
          <w:sz w:val="16"/>
          <w:szCs w:val="16"/>
        </w:rPr>
        <w:t xml:space="preserve"> e</w:t>
      </w:r>
      <w:r>
        <w:rPr>
          <w:rFonts w:ascii="Arial" w:eastAsia="Arial" w:hAnsi="Arial" w:cs="Arial"/>
          <w:color w:val="37455D"/>
          <w:sz w:val="16"/>
          <w:szCs w:val="16"/>
        </w:rPr>
        <w:t xml:space="preserve"> </w:t>
      </w:r>
      <w:r>
        <w:rPr>
          <w:rFonts w:ascii="Arial" w:eastAsia="Arial" w:hAnsi="Arial" w:cs="Arial"/>
          <w:color w:val="37455D"/>
          <w:spacing w:val="17"/>
          <w:sz w:val="16"/>
          <w:szCs w:val="16"/>
        </w:rPr>
        <w:t>s</w:t>
      </w:r>
      <w:r>
        <w:rPr>
          <w:rFonts w:ascii="Arial" w:eastAsia="Arial" w:hAnsi="Arial" w:cs="Arial"/>
          <w:color w:val="37455D"/>
          <w:sz w:val="16"/>
          <w:szCs w:val="16"/>
        </w:rPr>
        <w:t xml:space="preserve"> .</w:t>
      </w:r>
      <w:r>
        <w:rPr>
          <w:rFonts w:ascii="Arial" w:eastAsia="Arial" w:hAnsi="Arial" w:cs="Arial"/>
          <w:color w:val="37455D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37455D"/>
          <w:sz w:val="16"/>
          <w:szCs w:val="16"/>
        </w:rPr>
        <w:t>Occidente.</w:t>
      </w:r>
    </w:p>
    <w:p w:rsidR="00651E79" w:rsidRDefault="00651E79">
      <w:pPr>
        <w:spacing w:before="4" w:line="100" w:lineRule="exact"/>
        <w:rPr>
          <w:sz w:val="11"/>
          <w:szCs w:val="11"/>
        </w:rPr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BB42D6">
      <w:pPr>
        <w:spacing w:line="250" w:lineRule="auto"/>
        <w:ind w:left="36" w:right="20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7455D"/>
          <w:spacing w:val="-18"/>
          <w:sz w:val="16"/>
          <w:szCs w:val="16"/>
        </w:rPr>
        <w:t>T</w:t>
      </w:r>
      <w:r>
        <w:rPr>
          <w:rFonts w:ascii="Arial" w:eastAsia="Arial" w:hAnsi="Arial" w:cs="Arial"/>
          <w:color w:val="37455D"/>
          <w:sz w:val="16"/>
          <w:szCs w:val="16"/>
        </w:rPr>
        <w:t xml:space="preserve">asa de delitos del fuero federal por cada 100 mil </w:t>
      </w:r>
      <w:r>
        <w:rPr>
          <w:rFonts w:ascii="Arial" w:eastAsia="Arial" w:hAnsi="Arial" w:cs="Arial"/>
          <w:color w:val="37455D"/>
          <w:sz w:val="16"/>
          <w:szCs w:val="16"/>
        </w:rPr>
        <w:t>habitantes. Sures- te.</w:t>
      </w:r>
    </w:p>
    <w:p w:rsidR="00651E79" w:rsidRDefault="00BB42D6">
      <w:pPr>
        <w:spacing w:before="33" w:line="250" w:lineRule="auto"/>
        <w:ind w:right="-28"/>
        <w:jc w:val="both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37455D"/>
          <w:sz w:val="16"/>
          <w:szCs w:val="16"/>
        </w:rPr>
        <w:t>(Incidencia delictiva en la entidad federativa</w:t>
      </w:r>
      <w:r>
        <w:rPr>
          <w:rFonts w:ascii="Arial" w:eastAsia="Arial" w:hAnsi="Arial" w:cs="Arial"/>
          <w:color w:val="37455D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7455D"/>
          <w:sz w:val="16"/>
          <w:szCs w:val="16"/>
        </w:rPr>
        <w:t>en</w:t>
      </w:r>
      <w:r>
        <w:rPr>
          <w:rFonts w:ascii="Arial" w:eastAsia="Arial" w:hAnsi="Arial" w:cs="Arial"/>
          <w:color w:val="37455D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7455D"/>
          <w:sz w:val="16"/>
          <w:szCs w:val="16"/>
        </w:rPr>
        <w:t>el año T *</w:t>
      </w:r>
      <w:r>
        <w:rPr>
          <w:rFonts w:ascii="Arial" w:eastAsia="Arial" w:hAnsi="Arial" w:cs="Arial"/>
          <w:color w:val="37455D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37455D"/>
          <w:sz w:val="16"/>
          <w:szCs w:val="16"/>
        </w:rPr>
        <w:t>100,000)</w:t>
      </w:r>
      <w:r>
        <w:rPr>
          <w:rFonts w:ascii="Arial" w:eastAsia="Arial" w:hAnsi="Arial" w:cs="Arial"/>
          <w:color w:val="37455D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37455D"/>
          <w:sz w:val="16"/>
          <w:szCs w:val="16"/>
        </w:rPr>
        <w:t>/</w:t>
      </w:r>
      <w:r>
        <w:rPr>
          <w:rFonts w:ascii="Arial" w:eastAsia="Arial" w:hAnsi="Arial" w:cs="Arial"/>
          <w:color w:val="37455D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37455D"/>
          <w:sz w:val="16"/>
          <w:szCs w:val="16"/>
        </w:rPr>
        <w:t>Pobla- ción de la entidad</w:t>
      </w:r>
    </w:p>
    <w:p w:rsidR="00651E79" w:rsidRDefault="00651E79">
      <w:pPr>
        <w:spacing w:line="160" w:lineRule="exact"/>
        <w:rPr>
          <w:sz w:val="16"/>
          <w:szCs w:val="16"/>
        </w:rPr>
      </w:pPr>
    </w:p>
    <w:p w:rsidR="00651E79" w:rsidRDefault="00BB42D6">
      <w:pPr>
        <w:spacing w:line="250" w:lineRule="auto"/>
        <w:ind w:right="-28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7455D"/>
          <w:sz w:val="16"/>
          <w:szCs w:val="16"/>
        </w:rPr>
        <w:t xml:space="preserve">(Número </w:t>
      </w:r>
      <w:r>
        <w:rPr>
          <w:rFonts w:ascii="Arial" w:eastAsia="Arial" w:hAnsi="Arial" w:cs="Arial"/>
          <w:color w:val="37455D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37455D"/>
          <w:sz w:val="16"/>
          <w:szCs w:val="16"/>
        </w:rPr>
        <w:t xml:space="preserve">de </w:t>
      </w:r>
      <w:r>
        <w:rPr>
          <w:rFonts w:ascii="Arial" w:eastAsia="Arial" w:hAnsi="Arial" w:cs="Arial"/>
          <w:color w:val="37455D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37455D"/>
          <w:sz w:val="16"/>
          <w:szCs w:val="16"/>
        </w:rPr>
        <w:t xml:space="preserve">delitos </w:t>
      </w:r>
      <w:r>
        <w:rPr>
          <w:rFonts w:ascii="Arial" w:eastAsia="Arial" w:hAnsi="Arial" w:cs="Arial"/>
          <w:color w:val="37455D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37455D"/>
          <w:sz w:val="16"/>
          <w:szCs w:val="16"/>
        </w:rPr>
        <w:t>del fuero</w:t>
      </w:r>
      <w:r>
        <w:rPr>
          <w:rFonts w:ascii="Arial" w:eastAsia="Arial" w:hAnsi="Arial" w:cs="Arial"/>
          <w:color w:val="37455D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37455D"/>
          <w:sz w:val="16"/>
          <w:szCs w:val="16"/>
        </w:rPr>
        <w:t>federal</w:t>
      </w:r>
      <w:r>
        <w:rPr>
          <w:rFonts w:ascii="Arial" w:eastAsia="Arial" w:hAnsi="Arial" w:cs="Arial"/>
          <w:color w:val="37455D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37455D"/>
          <w:sz w:val="16"/>
          <w:szCs w:val="16"/>
        </w:rPr>
        <w:t>/</w:t>
      </w:r>
      <w:r>
        <w:rPr>
          <w:rFonts w:ascii="Arial" w:eastAsia="Arial" w:hAnsi="Arial" w:cs="Arial"/>
          <w:color w:val="37455D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37455D"/>
          <w:sz w:val="16"/>
          <w:szCs w:val="16"/>
        </w:rPr>
        <w:t>Población)</w:t>
      </w:r>
    </w:p>
    <w:p w:rsidR="00651E79" w:rsidRDefault="00BB42D6">
      <w:pPr>
        <w:ind w:right="1148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7455D"/>
          <w:sz w:val="16"/>
          <w:szCs w:val="16"/>
        </w:rPr>
        <w:t>*100,000</w:t>
      </w:r>
    </w:p>
    <w:p w:rsidR="00651E79" w:rsidRDefault="00651E79">
      <w:pPr>
        <w:spacing w:before="6" w:line="140" w:lineRule="exact"/>
        <w:rPr>
          <w:sz w:val="14"/>
          <w:szCs w:val="14"/>
        </w:rPr>
      </w:pPr>
    </w:p>
    <w:p w:rsidR="00651E79" w:rsidRDefault="00651E79">
      <w:pPr>
        <w:spacing w:line="200" w:lineRule="exact"/>
      </w:pPr>
    </w:p>
    <w:p w:rsidR="00651E79" w:rsidRDefault="00BB42D6">
      <w:pPr>
        <w:spacing w:line="250" w:lineRule="auto"/>
        <w:ind w:right="-28"/>
        <w:jc w:val="both"/>
        <w:rPr>
          <w:rFonts w:ascii="Arial" w:eastAsia="Arial" w:hAnsi="Arial" w:cs="Arial"/>
          <w:sz w:val="16"/>
          <w:szCs w:val="16"/>
        </w:rPr>
      </w:pPr>
      <w:r>
        <w:pict>
          <v:group id="_x0000_s4122" style="position:absolute;left:0;text-align:left;margin-left:60.45pt;margin-top:331.9pt;width:518.1pt;height:364.7pt;z-index:-8406;mso-position-horizontal-relative:page;mso-position-vertical-relative:page" coordorigin="1209,6638" coordsize="10362,7294">
            <v:shape id="_x0000_s4134" style="position:absolute;left:1236;top:6648;width:10284;height:970" coordorigin="1236,6648" coordsize="10284,970" path="m11520,7618r,-970l1236,6648r,970l11520,7618xe" fillcolor="#aeca63" stroked="f">
              <v:path arrowok="t"/>
            </v:shape>
            <v:shape id="_x0000_s4133" style="position:absolute;left:1236;top:6648;width:10284;height:970" coordorigin="1236,6648" coordsize="10284,970" path="m11520,7618r-10284,l1236,6648r10284,l11520,7618xe" filled="f" strokecolor="#aeca63" strokeweight="1pt">
              <v:path arrowok="t"/>
            </v:shape>
            <v:shape id="_x0000_s4132" style="position:absolute;left:1936;top:7389;width:0;height:6533" coordorigin="1936,7389" coordsize="0,6533" path="m1936,7389r,6533e" filled="f" strokecolor="#aeca63" strokeweight="1pt">
              <v:path arrowok="t"/>
            </v:shape>
            <v:shape id="_x0000_s4131" style="position:absolute;left:3056;top:7389;width:0;height:6533" coordorigin="3056,7389" coordsize="0,6533" path="m3056,7389r,6533e" filled="f" strokecolor="#aeca63" strokeweight="1pt">
              <v:path arrowok="t"/>
            </v:shape>
            <v:shape id="_x0000_s4130" style="position:absolute;left:4641;top:7465;width:0;height:6454" coordorigin="4641,7465" coordsize="0,6454" path="m4641,7465r,6453e" filled="f" strokecolor="#aeca63" strokeweight="1pt">
              <v:path arrowok="t"/>
            </v:shape>
            <v:shape id="_x0000_s4129" style="position:absolute;left:6645;top:7451;width:0;height:6467" coordorigin="6645,7451" coordsize="0,6467" path="m6645,7451r,6467e" filled="f" strokecolor="#aeca63" strokeweight="1pt">
              <v:path arrowok="t"/>
            </v:shape>
            <v:shape id="_x0000_s4128" style="position:absolute;left:8590;top:7465;width:0;height:6455" coordorigin="8590,7465" coordsize="0,6455" path="m8590,7465r,6454e" filled="f" strokecolor="#aeca63" strokeweight="1pt">
              <v:path arrowok="t"/>
            </v:shape>
            <v:shape id="_x0000_s4127" style="position:absolute;left:1219;top:13919;width:10315;height:0" coordorigin="1219,13919" coordsize="10315,0" path="m1219,13919r10316,e" filled="f" strokecolor="#aeca63" strokeweight="1pt">
              <v:path arrowok="t"/>
            </v:shape>
            <v:shape id="_x0000_s4126" style="position:absolute;left:3047;top:8600;width:8503;height:0" coordorigin="3047,8600" coordsize="8503,0" path="m3047,8600r8502,e" filled="f" strokecolor="#aeca63">
              <v:path arrowok="t"/>
            </v:shape>
            <v:shape id="_x0000_s4125" style="position:absolute;left:3047;top:9513;width:8503;height:0" coordorigin="3047,9513" coordsize="8503,0" path="m3047,9513r8502,e" filled="f" strokecolor="#aeca63">
              <v:path arrowok="t"/>
            </v:shape>
            <v:shape id="_x0000_s4124" style="position:absolute;left:3047;top:10957;width:8503;height:0" coordorigin="3047,10957" coordsize="8503,0" path="m3047,10957r8502,e" filled="f" strokecolor="#aeca63">
              <v:path arrowok="t"/>
            </v:shape>
            <v:shape id="_x0000_s4123" style="position:absolute;left:3061;top:12460;width:8503;height:0" coordorigin="3061,12460" coordsize="8503,0" path="m3061,12460r8503,e" filled="f" strokecolor="#aeca63">
              <v:path arrowok="t"/>
            </v:shape>
            <w10:wrap anchorx="page" anchory="page"/>
          </v:group>
        </w:pict>
      </w:r>
      <w:r>
        <w:rPr>
          <w:rFonts w:ascii="Arial" w:eastAsia="Arial" w:hAnsi="Arial" w:cs="Arial"/>
          <w:color w:val="37455D"/>
          <w:sz w:val="16"/>
          <w:szCs w:val="16"/>
        </w:rPr>
        <w:t xml:space="preserve">El indicador se basará en los reportes estadísticos de </w:t>
      </w:r>
      <w:r>
        <w:rPr>
          <w:rFonts w:ascii="Arial" w:eastAsia="Arial" w:hAnsi="Arial" w:cs="Arial"/>
          <w:color w:val="37455D"/>
          <w:sz w:val="16"/>
          <w:szCs w:val="16"/>
        </w:rPr>
        <w:t>delitos que la PGR entrega mensualmente, utilizando adicionalmente la variable poblacional de CONAPO</w:t>
      </w:r>
    </w:p>
    <w:p w:rsidR="00651E79" w:rsidRDefault="00651E79">
      <w:pPr>
        <w:spacing w:before="9" w:line="140" w:lineRule="exact"/>
        <w:rPr>
          <w:sz w:val="15"/>
          <w:szCs w:val="15"/>
        </w:rPr>
      </w:pPr>
    </w:p>
    <w:p w:rsidR="00651E79" w:rsidRDefault="00BB42D6">
      <w:pPr>
        <w:spacing w:line="250" w:lineRule="auto"/>
        <w:ind w:right="-28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7455D"/>
          <w:sz w:val="16"/>
          <w:szCs w:val="16"/>
        </w:rPr>
        <w:t xml:space="preserve">El indicador se basará en los reportes estadísticos de delitos que la PGR entrega mensualmente, utilizando adicionalmente la variable poblacional de </w:t>
      </w:r>
      <w:r>
        <w:rPr>
          <w:rFonts w:ascii="Arial" w:eastAsia="Arial" w:hAnsi="Arial" w:cs="Arial"/>
          <w:color w:val="37455D"/>
          <w:sz w:val="16"/>
          <w:szCs w:val="16"/>
        </w:rPr>
        <w:t>CONAPO</w:t>
      </w:r>
    </w:p>
    <w:p w:rsidR="00651E79" w:rsidRDefault="00651E79">
      <w:pPr>
        <w:spacing w:before="10" w:line="120" w:lineRule="exact"/>
        <w:rPr>
          <w:sz w:val="12"/>
          <w:szCs w:val="12"/>
        </w:rPr>
      </w:pPr>
    </w:p>
    <w:p w:rsidR="00651E79" w:rsidRDefault="00BB42D6">
      <w:pPr>
        <w:spacing w:line="250" w:lineRule="auto"/>
        <w:ind w:right="-28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7455D"/>
          <w:sz w:val="16"/>
          <w:szCs w:val="16"/>
        </w:rPr>
        <w:t>El indicador se basará en los reportes estadísticos de delitos que la PGR entrega mensualmente, utilizando adicionalmente la variable poblacional de CONAPO</w:t>
      </w:r>
    </w:p>
    <w:p w:rsidR="00651E79" w:rsidRDefault="00BB42D6">
      <w:pPr>
        <w:spacing w:before="77"/>
        <w:ind w:right="-9"/>
        <w:jc w:val="both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37455D"/>
          <w:sz w:val="16"/>
          <w:szCs w:val="16"/>
        </w:rPr>
        <w:t xml:space="preserve">Delitos      </w:t>
      </w:r>
      <w:r>
        <w:rPr>
          <w:rFonts w:ascii="Arial" w:eastAsia="Arial" w:hAnsi="Arial" w:cs="Arial"/>
          <w:color w:val="37455D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37455D"/>
          <w:sz w:val="16"/>
          <w:szCs w:val="16"/>
        </w:rPr>
        <w:t xml:space="preserve">por      </w:t>
      </w:r>
      <w:r>
        <w:rPr>
          <w:rFonts w:ascii="Arial" w:eastAsia="Arial" w:hAnsi="Arial" w:cs="Arial"/>
          <w:color w:val="37455D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37455D"/>
          <w:sz w:val="16"/>
          <w:szCs w:val="16"/>
        </w:rPr>
        <w:t>cada</w:t>
      </w:r>
    </w:p>
    <w:p w:rsidR="00651E79" w:rsidRDefault="00BB42D6">
      <w:pPr>
        <w:spacing w:before="8"/>
        <w:ind w:right="324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7455D"/>
          <w:sz w:val="16"/>
          <w:szCs w:val="16"/>
        </w:rPr>
        <w:t>100,000 habitantes</w:t>
      </w:r>
    </w:p>
    <w:p w:rsidR="00651E79" w:rsidRDefault="00651E79">
      <w:pPr>
        <w:spacing w:before="8" w:line="100" w:lineRule="exact"/>
        <w:rPr>
          <w:sz w:val="10"/>
          <w:szCs w:val="10"/>
        </w:rPr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BB42D6">
      <w:pPr>
        <w:spacing w:line="250" w:lineRule="auto"/>
        <w:ind w:right="-28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7455D"/>
          <w:sz w:val="16"/>
          <w:szCs w:val="16"/>
        </w:rPr>
        <w:t>Delitos del fuero federal por</w:t>
      </w:r>
      <w:r>
        <w:rPr>
          <w:rFonts w:ascii="Arial" w:eastAsia="Arial" w:hAnsi="Arial" w:cs="Arial"/>
          <w:color w:val="37455D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37455D"/>
          <w:sz w:val="16"/>
          <w:szCs w:val="16"/>
        </w:rPr>
        <w:t xml:space="preserve">cada </w:t>
      </w:r>
      <w:r>
        <w:rPr>
          <w:rFonts w:ascii="Arial" w:eastAsia="Arial" w:hAnsi="Arial" w:cs="Arial"/>
          <w:color w:val="37455D"/>
          <w:sz w:val="16"/>
          <w:szCs w:val="16"/>
        </w:rPr>
        <w:t>100,000 habitantes</w:t>
      </w:r>
    </w:p>
    <w:p w:rsidR="00651E79" w:rsidRDefault="00651E79">
      <w:pPr>
        <w:spacing w:before="8" w:line="120" w:lineRule="exact"/>
        <w:rPr>
          <w:sz w:val="13"/>
          <w:szCs w:val="13"/>
        </w:rPr>
      </w:pPr>
    </w:p>
    <w:p w:rsidR="00651E79" w:rsidRDefault="00651E79">
      <w:pPr>
        <w:spacing w:line="200" w:lineRule="exact"/>
      </w:pPr>
    </w:p>
    <w:p w:rsidR="00651E79" w:rsidRDefault="00BB42D6">
      <w:pPr>
        <w:spacing w:line="1941" w:lineRule="auto"/>
        <w:ind w:right="579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7455D"/>
          <w:sz w:val="16"/>
          <w:szCs w:val="16"/>
        </w:rPr>
        <w:t>Sin información Sin información Sin información</w:t>
      </w:r>
    </w:p>
    <w:p w:rsidR="00651E79" w:rsidRDefault="00BB42D6">
      <w:pPr>
        <w:spacing w:before="77" w:line="1172" w:lineRule="auto"/>
        <w:ind w:right="1709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37455D"/>
          <w:sz w:val="16"/>
          <w:szCs w:val="16"/>
        </w:rPr>
        <w:t>Estratégico-Eficiencia-Anual Estratégico-Eficacia-</w:t>
      </w:r>
      <w:r>
        <w:rPr>
          <w:rFonts w:ascii="Arial" w:eastAsia="Arial" w:hAnsi="Arial" w:cs="Arial"/>
          <w:color w:val="37455D"/>
          <w:spacing w:val="-6"/>
          <w:sz w:val="16"/>
          <w:szCs w:val="16"/>
        </w:rPr>
        <w:t>T</w:t>
      </w:r>
      <w:r>
        <w:rPr>
          <w:rFonts w:ascii="Arial" w:eastAsia="Arial" w:hAnsi="Arial" w:cs="Arial"/>
          <w:color w:val="37455D"/>
          <w:sz w:val="16"/>
          <w:szCs w:val="16"/>
        </w:rPr>
        <w:t>rimestral Gestión-Eficacia-</w:t>
      </w:r>
      <w:r>
        <w:rPr>
          <w:rFonts w:ascii="Arial" w:eastAsia="Arial" w:hAnsi="Arial" w:cs="Arial"/>
          <w:color w:val="37455D"/>
          <w:spacing w:val="-6"/>
          <w:sz w:val="16"/>
          <w:szCs w:val="16"/>
        </w:rPr>
        <w:t>T</w:t>
      </w:r>
      <w:r>
        <w:rPr>
          <w:rFonts w:ascii="Arial" w:eastAsia="Arial" w:hAnsi="Arial" w:cs="Arial"/>
          <w:color w:val="37455D"/>
          <w:sz w:val="16"/>
          <w:szCs w:val="16"/>
        </w:rPr>
        <w:t>rimestral</w:t>
      </w: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before="4" w:line="220" w:lineRule="exact"/>
        <w:rPr>
          <w:sz w:val="22"/>
          <w:szCs w:val="22"/>
        </w:rPr>
      </w:pPr>
    </w:p>
    <w:p w:rsidR="00651E79" w:rsidRDefault="00BB42D6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37455D"/>
          <w:sz w:val="16"/>
          <w:szCs w:val="16"/>
        </w:rPr>
        <w:t>Gestión-Eficacia-</w:t>
      </w:r>
      <w:r>
        <w:rPr>
          <w:rFonts w:ascii="Arial" w:eastAsia="Arial" w:hAnsi="Arial" w:cs="Arial"/>
          <w:color w:val="37455D"/>
          <w:spacing w:val="-6"/>
          <w:sz w:val="16"/>
          <w:szCs w:val="16"/>
        </w:rPr>
        <w:t>T</w:t>
      </w:r>
      <w:r>
        <w:rPr>
          <w:rFonts w:ascii="Arial" w:eastAsia="Arial" w:hAnsi="Arial" w:cs="Arial"/>
          <w:color w:val="37455D"/>
          <w:sz w:val="16"/>
          <w:szCs w:val="16"/>
        </w:rPr>
        <w:t>rimestral</w:t>
      </w: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before="10" w:line="280" w:lineRule="exact"/>
        <w:rPr>
          <w:sz w:val="28"/>
          <w:szCs w:val="28"/>
        </w:rPr>
      </w:pPr>
    </w:p>
    <w:p w:rsidR="00651E79" w:rsidRDefault="00BB42D6">
      <w:pPr>
        <w:rPr>
          <w:rFonts w:ascii="Arial" w:eastAsia="Arial" w:hAnsi="Arial" w:cs="Arial"/>
          <w:sz w:val="16"/>
          <w:szCs w:val="16"/>
        </w:rPr>
        <w:sectPr w:rsidR="00651E79">
          <w:type w:val="continuous"/>
          <w:pgSz w:w="12600" w:h="16200"/>
          <w:pgMar w:top="1520" w:right="0" w:bottom="280" w:left="0" w:header="720" w:footer="720" w:gutter="0"/>
          <w:cols w:num="6" w:space="720" w:equalWidth="0">
            <w:col w:w="1834" w:space="225"/>
            <w:col w:w="958" w:space="111"/>
            <w:col w:w="1469" w:space="129"/>
            <w:col w:w="1813" w:space="235"/>
            <w:col w:w="1710" w:space="206"/>
            <w:col w:w="3910"/>
          </w:cols>
        </w:sectPr>
      </w:pPr>
      <w:r>
        <w:rPr>
          <w:rFonts w:ascii="Arial" w:eastAsia="Arial" w:hAnsi="Arial" w:cs="Arial"/>
          <w:color w:val="37455D"/>
          <w:sz w:val="16"/>
          <w:szCs w:val="16"/>
        </w:rPr>
        <w:t>Gestión-Eficacia-</w:t>
      </w:r>
      <w:r>
        <w:rPr>
          <w:rFonts w:ascii="Arial" w:eastAsia="Arial" w:hAnsi="Arial" w:cs="Arial"/>
          <w:color w:val="37455D"/>
          <w:spacing w:val="-6"/>
          <w:sz w:val="16"/>
          <w:szCs w:val="16"/>
        </w:rPr>
        <w:t>T</w:t>
      </w:r>
      <w:r>
        <w:rPr>
          <w:rFonts w:ascii="Arial" w:eastAsia="Arial" w:hAnsi="Arial" w:cs="Arial"/>
          <w:color w:val="37455D"/>
          <w:sz w:val="16"/>
          <w:szCs w:val="16"/>
        </w:rPr>
        <w:t>rimestral</w:t>
      </w:r>
    </w:p>
    <w:p w:rsidR="00651E79" w:rsidRDefault="00BB42D6">
      <w:pPr>
        <w:spacing w:before="6" w:line="120" w:lineRule="exact"/>
        <w:rPr>
          <w:sz w:val="12"/>
          <w:szCs w:val="12"/>
        </w:rPr>
      </w:pPr>
      <w:r>
        <w:pict>
          <v:group id="_x0000_s4120" style="position:absolute;margin-left:297.15pt;margin-top:48.45pt;width:70.5pt;height:52.2pt;z-index:-8400;mso-position-horizontal-relative:page;mso-position-vertical-relative:page" coordorigin="5943,969" coordsize="1410,1044">
            <v:shape id="_x0000_s4121" style="position:absolute;left:5943;top:969;width:1410;height:1044" coordorigin="5943,969" coordsize="1410,1044" path="m5945,1318r,4l5944,1327r-1,45l5945,1416r4,44l5956,1503r9,42l5977,1586r15,40l6009,1665r19,38l6049,1740r23,35l6097,1808r27,32l6153,1871r31,28l6217,1926r34,25l6286,1974r38,20l6362,2013r-9,-19l6346,1976r-12,-39l6328,1898r-1,-20l6327,1858r5,-40l6341,1782r13,-34l6371,1715r22,-31l6418,1654r28,-29l6478,1599r36,-25l6552,1551r41,-21l6636,1511r46,-16l6731,1480r50,-11l6833,1459r54,-6l6943,1449r56,-1l7057,1450r42,3l7140,1458r41,6l7220,1472r39,9l7296,1491r37,11l7340,1505r3,-20l7346,1466r3,-20l7350,1426r3,-40l7353,1362r-1,-24l7351,1314r-2,-24l7346,1267r-4,-23l7337,1221r-5,-23l7326,1175r-7,-22l7312,1131r-8,-21l7295,1089r-10,-21l7275,1047r-10,-20l7253,1007r-12,-19l7229,969r-26,38l7175,1044r-31,35l7109,1112r-37,32l7032,1175r-42,28l6946,1229r-47,25l6850,1276r-52,20l6746,1315r-55,15l6634,1344r-58,11l6517,1363r-61,6l6395,1372r-63,1l6268,1370r-41,-3l6186,1363r-61,-8l6066,1344r-57,-13l5953,1315r-8,-2l5945,1318xe" fillcolor="#8c9397" stroked="f">
              <v:path arrowok="t"/>
            </v:shape>
            <w10:wrap anchorx="page" anchory="page"/>
          </v:group>
        </w:pict>
      </w:r>
      <w:r>
        <w:pict>
          <v:group id="_x0000_s4116" style="position:absolute;margin-left:465.1pt;margin-top:52.4pt;width:116.55pt;height:43.8pt;z-index:-8401;mso-position-horizontal-relative:page;mso-position-vertical-relative:page" coordorigin="9302,1048" coordsize="2331,876">
            <v:shape id="_x0000_s4119" type="#_x0000_t75" style="position:absolute;left:9999;top:1113;width:1634;height:771">
              <v:imagedata r:id="rId46" o:title=""/>
            </v:shape>
            <v:shape id="_x0000_s4118" type="#_x0000_t75" style="position:absolute;left:9302;top:1731;width:734;height:193">
              <v:imagedata r:id="rId26" o:title=""/>
            </v:shape>
            <v:shape id="_x0000_s4117" type="#_x0000_t75" style="position:absolute;left:9392;top:1048;width:558;height:794">
              <v:imagedata r:id="rId27" o:title=""/>
            </v:shape>
            <w10:wrap anchorx="page" anchory="page"/>
          </v:group>
        </w:pict>
      </w:r>
      <w:r>
        <w:pict>
          <v:group id="_x0000_s4073" style="position:absolute;margin-left:63.45pt;margin-top:48.2pt;width:99.35pt;height:52.7pt;z-index:-8405;mso-position-horizontal-relative:page;mso-position-vertical-relative:page" coordorigin="1269,964" coordsize="1987,1054">
            <v:shape id="_x0000_s4115" type="#_x0000_t75" style="position:absolute;left:1954;top:1515;width:591;height:155">
              <v:imagedata r:id="rId8" o:title=""/>
            </v:shape>
            <v:shape id="_x0000_s4114" type="#_x0000_t75" style="position:absolute;left:1962;top:1753;width:180;height:145">
              <v:imagedata r:id="rId28" o:title=""/>
            </v:shape>
            <v:shape id="_x0000_s4113" type="#_x0000_t75" style="position:absolute;left:2149;top:1753;width:124;height:145">
              <v:imagedata r:id="rId29" o:title=""/>
            </v:shape>
            <v:shape id="_x0000_s4112" type="#_x0000_t75" style="position:absolute;left:2288;top:1753;width:56;height:145">
              <v:imagedata r:id="rId30" o:title=""/>
            </v:shape>
            <v:shape id="_x0000_s4111" type="#_x0000_t75" style="position:absolute;left:2363;top:1753;width:124;height:145">
              <v:imagedata r:id="rId31" o:title=""/>
            </v:shape>
            <v:shape id="_x0000_s4110" type="#_x0000_t75" style="position:absolute;left:2498;top:1750;width:162;height:150">
              <v:imagedata r:id="rId32" o:title=""/>
            </v:shape>
            <v:shape id="_x0000_s4109" type="#_x0000_t75" style="position:absolute;left:2672;top:1753;width:150;height:145">
              <v:imagedata r:id="rId33" o:title=""/>
            </v:shape>
            <v:shape id="_x0000_s4108" type="#_x0000_t75" style="position:absolute;left:2835;top:1753;width:159;height:145">
              <v:imagedata r:id="rId34" o:title=""/>
            </v:shape>
            <v:shape id="_x0000_s4107" type="#_x0000_t75" style="position:absolute;left:3013;top:1753;width:56;height:145">
              <v:imagedata r:id="rId35" o:title=""/>
            </v:shape>
            <v:shape id="_x0000_s4106" type="#_x0000_t75" style="position:absolute;left:3076;top:1753;width:180;height:145">
              <v:imagedata r:id="rId28" o:title=""/>
            </v:shape>
            <v:shape id="_x0000_s4105" type="#_x0000_t75" style="position:absolute;left:1691;top:1753;width:180;height:145">
              <v:imagedata r:id="rId36" o:title=""/>
            </v:shape>
            <v:shape id="_x0000_s4104" type="#_x0000_t75" style="position:absolute;left:1845;top:1750;width:117;height:150">
              <v:imagedata r:id="rId37" o:title=""/>
            </v:shape>
            <v:shape id="_x0000_s4103" type="#_x0000_t75" style="position:absolute;left:1269;top:1753;width:144;height:145">
              <v:imagedata r:id="rId38" o:title=""/>
            </v:shape>
            <v:shape id="_x0000_s4102" type="#_x0000_t75" style="position:absolute;left:1417;top:1753;width:180;height:145">
              <v:imagedata r:id="rId36" o:title=""/>
            </v:shape>
            <v:shape id="_x0000_s4101" type="#_x0000_t75" style="position:absolute;left:1596;top:1753;width:87;height:148">
              <v:imagedata r:id="rId39" o:title=""/>
            </v:shape>
            <v:shape id="_x0000_s4100" style="position:absolute;left:1525;top:1949;width:47;height:59" coordorigin="1525,1949" coordsize="47,59" path="m1571,1952r-3,-1l1563,1949r-11,l1532,1959r-7,20l1525,1988r3,8l1533,2000r6,6l1546,2008r16,l1569,2006r3,-1l1572,1977r-19,l1553,1983r12,l1565,2000r-5,2l1542,2002r-9,-9l1533,1964r9,-8l1562,1956r7,2l1571,1952xe" fillcolor="#383637" stroked="f">
              <v:path arrowok="t"/>
            </v:shape>
            <v:shape id="_x0000_s4099" style="position:absolute;left:1614;top:1949;width:52;height:59" coordorigin="1614,1949" coordsize="52,59" path="m1622,1991r,-25l1622,1957r-8,22l1614,1996r11,12l1640,2008r-11,-6l1622,1991xe" fillcolor="#383637" stroked="f">
              <v:path arrowok="t"/>
            </v:shape>
            <v:shape id="_x0000_s4098" style="position:absolute;left:1614;top:1949;width:52;height:59" coordorigin="1614,1949" coordsize="52,59" path="m1640,1949r-18,8l1622,1966r6,-11l1653,1955r6,12l1659,1991r-7,11l1629,2002r11,6l1640,2008r19,-8l1667,1978r,-17l1656,1949r-16,xe" fillcolor="#383637" stroked="f">
              <v:path arrowok="t"/>
            </v:shape>
            <v:shape id="_x0000_s4097" style="position:absolute;left:1710;top:1949;width:36;height:58" coordorigin="1710,1949" coordsize="36,58" path="m1737,1958r,12l1732,1974r-14,l1718,1956r-1,52l1722,2008r-4,-6l1718,1980r14,l1739,1983r3,19l1746,1996r,-14l1740,1978r-5,-1l1735,1976r6,-2l1744,1969r,-10l1742,1956r-5,2xe" fillcolor="#383637" stroked="f">
              <v:path arrowok="t"/>
            </v:shape>
            <v:shape id="_x0000_s4096" style="position:absolute;left:1710;top:1949;width:36;height:58" coordorigin="1710,1949" coordsize="36,58" path="m1718,2002r4,6l1731,2008r7,-2l1742,2002r-3,-19l1739,1999r-7,3l1724,2002r-6,xe" fillcolor="#383637" stroked="f">
              <v:path arrowok="t"/>
            </v:shape>
            <v:shape id="_x0000_s4095" style="position:absolute;left:1710;top:1949;width:36;height:58" coordorigin="1710,1949" coordsize="36,58" path="m1710,1951r,56l1717,2008r1,-52l1719,1955r5,l1732,1955r5,3l1742,1956r-6,-5l1731,1949r-12,l1713,1950r-3,1xe" fillcolor="#383637" stroked="f">
              <v:path arrowok="t"/>
            </v:shape>
            <v:shape id="_x0000_s4094" style="position:absolute;left:1790;top:1979;width:8;height:0" coordorigin="1790,1979" coordsize="8,0" path="m1790,1979r8,e" filled="f" strokecolor="#383637" strokeweight="2.97pt">
              <v:path arrowok="t"/>
            </v:shape>
            <v:shape id="_x0000_s4093" style="position:absolute;left:1845;top:1950;width:32;height:57" coordorigin="1845,1950" coordsize="32,57" path="m1852,2001r,-21l1875,1980r,-6l1852,1974r,-18l1876,1956r,-6l1845,1950r,57l1877,2007r,-6l1852,2001xe" fillcolor="#383637" stroked="f">
              <v:path arrowok="t"/>
            </v:shape>
            <v:shape id="_x0000_s4092" style="position:absolute;left:1921;top:1949;width:35;height:58" coordorigin="1921,1949" coordsize="35,58" path="m1956,1965r,-4l1955,1957r-7,-6l1943,1949r-8,l1936,1955r7,l1949,1958r,14l1944,1977r2,3l1951,1978r5,-5l1956,1965xe" fillcolor="#383637" stroked="f">
              <v:path arrowok="t"/>
            </v:shape>
            <v:shape id="_x0000_s4091" style="position:absolute;left:1921;top:1949;width:35;height:58" coordorigin="1921,1949" coordsize="35,58" path="m1928,2007r,-25l1935,1982r7,1l1945,1986r2,8l1948,2001r2,5l1951,2007r7,l1957,2005r-1,-5l1954,1992r-2,-6l1950,1981r-4,-1l1946,1980r-2,-3l1928,1977r,-21l1930,1955r6,l1935,1949r-5,l1925,1950r-4,1l1921,2007r7,xe" fillcolor="#383637" stroked="f">
              <v:path arrowok="t"/>
            </v:shape>
            <v:shape id="_x0000_s4090" style="position:absolute;left:2001;top:1950;width:43;height:57" coordorigin="2001,1950" coordsize="43,57" path="m2008,2007r,-41l2007,1959r1,l2010,1965r4,7l2018,1978r18,29l2044,2007r,-57l2037,1950r,40l2038,1998r,l2035,1992r-4,-6l2027,1979r-18,-29l2001,1950r,57l2008,2007xe" fillcolor="#383637" stroked="f">
              <v:path arrowok="t"/>
            </v:shape>
            <v:shape id="_x0000_s4089" style="position:absolute;left:2088;top:1949;width:52;height:59" coordorigin="2088,1949" coordsize="52,59" path="m2095,1957r-7,22l2088,1996r10,12l2114,2008r12,-6l2102,2002r-7,-11l2095,1957xe" fillcolor="#383637" stroked="f">
              <v:path arrowok="t"/>
            </v:shape>
            <v:shape id="_x0000_s4088" style="position:absolute;left:2088;top:1949;width:52;height:59" coordorigin="2088,1949" coordsize="52,59" path="m2095,1991r,-25l2102,1955r24,l2132,1967r,24l2126,2002r-12,6l2132,2000r8,-22l2140,1961r-10,-12l2114,1949r-19,8l2095,1991xe" fillcolor="#383637" stroked="f">
              <v:path arrowok="t"/>
            </v:shape>
            <v:shape id="_x0000_s4087" style="position:absolute;left:2236;top:1949;width:47;height:58" coordorigin="2236,1949" coordsize="47,58" path="m2283,1977r,-9l2280,1961r-5,-4l2270,1952r-8,-3l2246,1949r6,6l2268,1955r7,9l2275,1993r-8,9l2269,2005r6,-5l2280,1994r3,-7l2283,1977xe" fillcolor="#383637" stroked="f">
              <v:path arrowok="t"/>
            </v:shape>
            <v:shape id="_x0000_s4086" style="position:absolute;left:2236;top:1949;width:47;height:58" coordorigin="2236,1949" coordsize="47,58" path="m2240,2008r4,l2260,2008r9,-3l2267,2002r-19,l2243,2001r,-45l2245,1956r7,-1l2246,1949r-6,1l2236,1951r,56l2240,2008xe" fillcolor="#383637" stroked="f">
              <v:path arrowok="t"/>
            </v:shape>
            <v:shape id="_x0000_s4085" style="position:absolute;left:2327;top:1950;width:32;height:57" coordorigin="2327,1950" coordsize="32,57" path="m2334,2001r,-21l2356,1980r,-6l2334,1974r,-18l2358,1956r,-6l2327,1950r,57l2359,2007r,-6l2334,2001xe" fillcolor="#383637" stroked="f">
              <v:path arrowok="t"/>
            </v:shape>
            <v:shape id="_x0000_s4084" style="position:absolute;left:2403;top:1950;width:32;height:57" coordorigin="2403,1950" coordsize="32,57" path="m2410,2001r,-51l2403,1950r,57l2435,2007r,-6l2410,2001xe" fillcolor="#383637" stroked="f">
              <v:path arrowok="t"/>
            </v:shape>
            <v:shape id="_x0000_s4083" style="position:absolute;left:2529;top:1950;width:32;height:57" coordorigin="2529,1950" coordsize="32,57" path="m2536,2001r,-21l2559,1980r,-6l2536,1974r,-18l2560,1956r,-6l2529,1950r,57l2561,2007r,-6l2536,2001xe" fillcolor="#383637" stroked="f">
              <v:path arrowok="t"/>
            </v:shape>
            <v:shape id="_x0000_s4082" style="position:absolute;left:2602;top:1949;width:35;height:59" coordorigin="2602,1949" coordsize="35,59" path="m2604,1998r-2,6l2605,2007r6,1l2630,2008r7,-8l2637,1983r-5,-4l2622,1975r-8,-3l2611,1969r,-9l2614,1955r13,l2632,1958r2,-6l2632,1950r-4,-1l2611,1949r-8,7l2603,1973r6,4l2618,1981r8,3l2629,1987r,11l2625,2002r-13,l2607,2000r-3,-2xe" fillcolor="#383637" stroked="f">
              <v:path arrowok="t"/>
            </v:shape>
            <v:shape id="_x0000_s4081" style="position:absolute;left:2674;top:1950;width:43;height:57" coordorigin="2674,1950" coordsize="43,57" path="m2692,1956r,51l2699,2007r,-51l2717,1956r,-6l2674,1950r,6l2692,1956xe" fillcolor="#383637" stroked="f">
              <v:path arrowok="t"/>
            </v:shape>
            <v:shape id="_x0000_s4080" style="position:absolute;left:2747;top:1950;width:48;height:57" coordorigin="2747,1950" coordsize="48,57" path="m2771,1960r3,7l2779,1983r-17,l2781,1989r6,18l2795,2007r-20,-57l2771,1960xe" fillcolor="#383637" stroked="f">
              <v:path arrowok="t"/>
            </v:shape>
            <v:shape id="_x0000_s4079" style="position:absolute;left:2747;top:1950;width:48;height:57" coordorigin="2747,1950" coordsize="48,57" path="m2771,1960r4,-10l2766,1950r-19,57l2754,2007r6,-18l2781,1989r-19,-6l2767,1967r4,-7xe" fillcolor="#383637" stroked="f">
              <v:path arrowok="t"/>
            </v:shape>
            <v:shape id="_x0000_s4078" style="position:absolute;left:2837;top:1949;width:47;height:58" coordorigin="2837,1949" coordsize="47,58" path="m2884,1977r,-9l2881,1961r-5,-4l2871,1952r-7,-3l2847,1949r6,6l2869,1955r8,9l2877,1993r-9,9l2871,2005r5,-5l2881,1994r3,-7l2884,1977xe" fillcolor="#383637" stroked="f">
              <v:path arrowok="t"/>
            </v:shape>
            <v:shape id="_x0000_s4077" style="position:absolute;left:2837;top:1949;width:47;height:58" coordorigin="2837,1949" coordsize="47,58" path="m2841,2008r4,l2862,2008r9,-3l2868,2002r-19,l2845,2001r,-45l2847,1956r6,-1l2847,1949r-5,1l2837,1951r,56l2841,2008xe" fillcolor="#383637" stroked="f">
              <v:path arrowok="t"/>
            </v:shape>
            <v:shape id="_x0000_s4076" style="position:absolute;left:2925;top:1949;width:52;height:59" coordorigin="2925,1949" coordsize="52,59" path="m2932,1991r,-25l2932,1957r-7,22l2925,1996r10,12l2950,2008r-11,-6l2932,1991xe" fillcolor="#383637" stroked="f">
              <v:path arrowok="t"/>
            </v:shape>
            <v:shape id="_x0000_s4075" style="position:absolute;left:2925;top:1949;width:52;height:59" coordorigin="2925,1949" coordsize="52,59" path="m2951,1949r-19,8l2932,1966r7,-11l2963,1955r6,12l2969,1991r-6,11l2939,2002r11,6l2951,2008r18,-8l2977,1978r,-17l2967,1949r-16,xe" fillcolor="#383637" stroked="f">
              <v:path arrowok="t"/>
            </v:shape>
            <v:shape id="_x0000_s4074" type="#_x0000_t75" style="position:absolute;left:2024;top:964;width:453;height:732">
              <v:imagedata r:id="rId47" o:title=""/>
            </v:shape>
            <w10:wrap anchorx="page" anchory="page"/>
          </v:group>
        </w:pict>
      </w: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tbl>
      <w:tblPr>
        <w:tblW w:w="0" w:type="auto"/>
        <w:tblInd w:w="12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1120"/>
        <w:gridCol w:w="1586"/>
        <w:gridCol w:w="2004"/>
        <w:gridCol w:w="1945"/>
        <w:gridCol w:w="2974"/>
      </w:tblGrid>
      <w:tr w:rsidR="00651E79">
        <w:trPr>
          <w:trHeight w:hRule="exact" w:val="2120"/>
        </w:trPr>
        <w:tc>
          <w:tcPr>
            <w:tcW w:w="716" w:type="dxa"/>
            <w:tcBorders>
              <w:top w:val="single" w:sz="8" w:space="0" w:color="AECA63"/>
              <w:left w:val="nil"/>
              <w:bottom w:val="single" w:sz="6" w:space="0" w:color="AECA63"/>
              <w:right w:val="single" w:sz="8" w:space="0" w:color="AECA63"/>
            </w:tcBorders>
            <w:textDirection w:val="btLr"/>
          </w:tcPr>
          <w:p w:rsidR="00651E79" w:rsidRDefault="00651E79">
            <w:pPr>
              <w:spacing w:before="1" w:line="140" w:lineRule="exact"/>
              <w:rPr>
                <w:sz w:val="14"/>
                <w:szCs w:val="14"/>
              </w:rPr>
            </w:pPr>
          </w:p>
          <w:p w:rsidR="00651E79" w:rsidRDefault="00BB42D6">
            <w:pPr>
              <w:ind w:left="100"/>
              <w:rPr>
                <w:rFonts w:ascii="Arial" w:eastAsia="Arial" w:hAnsi="Arial" w:cs="Arial"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color w:val="AECA63"/>
                <w:sz w:val="40"/>
                <w:szCs w:val="40"/>
              </w:rPr>
              <w:t>Propósito</w:t>
            </w:r>
          </w:p>
        </w:tc>
        <w:tc>
          <w:tcPr>
            <w:tcW w:w="1120" w:type="dxa"/>
            <w:tcBorders>
              <w:top w:val="single" w:sz="8" w:space="0" w:color="AECA63"/>
              <w:left w:val="single" w:sz="8" w:space="0" w:color="AECA63"/>
              <w:bottom w:val="single" w:sz="6" w:space="0" w:color="AECA63"/>
              <w:right w:val="single" w:sz="8" w:space="0" w:color="AECA63"/>
            </w:tcBorders>
          </w:tcPr>
          <w:p w:rsidR="00651E79" w:rsidRDefault="00BB42D6">
            <w:pPr>
              <w:spacing w:before="96" w:line="250" w:lineRule="auto"/>
              <w:ind w:left="114" w:right="36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Las institu- ciones de </w:t>
            </w:r>
            <w:r>
              <w:rPr>
                <w:rFonts w:ascii="Arial" w:eastAsia="Arial" w:hAnsi="Arial" w:cs="Arial"/>
                <w:color w:val="37455D"/>
                <w:spacing w:val="24"/>
                <w:sz w:val="16"/>
                <w:szCs w:val="16"/>
              </w:rPr>
              <w:t>segurida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37455D"/>
                <w:spacing w:val="-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pública    </w:t>
            </w:r>
            <w:r>
              <w:rPr>
                <w:rFonts w:ascii="Arial" w:eastAsia="Arial" w:hAnsi="Arial" w:cs="Arial"/>
                <w:color w:val="37455D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se</w:t>
            </w:r>
          </w:p>
          <w:p w:rsidR="00651E79" w:rsidRDefault="00BB42D6">
            <w:pPr>
              <w:spacing w:line="250" w:lineRule="auto"/>
              <w:ind w:left="114" w:right="3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pacing w:val="22"/>
                <w:sz w:val="16"/>
                <w:szCs w:val="16"/>
              </w:rPr>
              <w:t>fortalece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37455D"/>
                <w:spacing w:val="-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en  materia de profesio- nalización</w:t>
            </w:r>
          </w:p>
        </w:tc>
        <w:tc>
          <w:tcPr>
            <w:tcW w:w="1586" w:type="dxa"/>
            <w:tcBorders>
              <w:top w:val="single" w:sz="8" w:space="0" w:color="AECA63"/>
              <w:left w:val="single" w:sz="8" w:space="0" w:color="AECA63"/>
              <w:bottom w:val="single" w:sz="6" w:space="0" w:color="AECA63"/>
              <w:right w:val="single" w:sz="8" w:space="0" w:color="AECA63"/>
            </w:tcBorders>
          </w:tcPr>
          <w:p w:rsidR="00651E79" w:rsidRDefault="00BB42D6">
            <w:pPr>
              <w:spacing w:before="96" w:line="250" w:lineRule="auto"/>
              <w:ind w:left="114" w:right="113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vance en las metas</w:t>
            </w:r>
            <w:r>
              <w:rPr>
                <w:rFonts w:ascii="Arial" w:eastAsia="Arial" w:hAnsi="Arial" w:cs="Arial"/>
                <w:color w:val="37455D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color w:val="37455D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profesio- nalización conve- nidas por la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entidad federativa con recursos del </w:t>
            </w:r>
            <w:r>
              <w:rPr>
                <w:rFonts w:ascii="Arial" w:eastAsia="Arial" w:hAnsi="Arial" w:cs="Arial"/>
                <w:color w:val="37455D"/>
                <w:spacing w:val="-9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ASP del</w:t>
            </w:r>
            <w:r>
              <w:rPr>
                <w:rFonts w:ascii="Arial" w:eastAsia="Arial" w:hAnsi="Arial" w:cs="Arial"/>
                <w:color w:val="37455D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ejercicio fiscal.</w:t>
            </w:r>
          </w:p>
        </w:tc>
        <w:tc>
          <w:tcPr>
            <w:tcW w:w="2004" w:type="dxa"/>
            <w:tcBorders>
              <w:top w:val="single" w:sz="8" w:space="0" w:color="AECA63"/>
              <w:left w:val="single" w:sz="8" w:space="0" w:color="AECA63"/>
              <w:bottom w:val="single" w:sz="6" w:space="0" w:color="AECA63"/>
              <w:right w:val="single" w:sz="8" w:space="0" w:color="AECA63"/>
            </w:tcBorders>
          </w:tcPr>
          <w:p w:rsidR="00651E79" w:rsidRDefault="00BB42D6">
            <w:pPr>
              <w:tabs>
                <w:tab w:val="left" w:pos="820"/>
              </w:tabs>
              <w:spacing w:before="96" w:line="250" w:lineRule="auto"/>
              <w:ind w:left="75" w:right="6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Elementos con evalua- ciones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ab/>
              <w:t xml:space="preserve">vigentes     </w:t>
            </w:r>
            <w:r>
              <w:rPr>
                <w:rFonts w:ascii="Arial" w:eastAsia="Arial" w:hAnsi="Arial" w:cs="Arial"/>
                <w:color w:val="37455D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en control de confianza / Estado de fuerza en la entidad de acuerdo al RNPSP) * 100</w:t>
            </w:r>
          </w:p>
        </w:tc>
        <w:tc>
          <w:tcPr>
            <w:tcW w:w="1945" w:type="dxa"/>
            <w:tcBorders>
              <w:top w:val="single" w:sz="8" w:space="0" w:color="AECA63"/>
              <w:left w:val="single" w:sz="8" w:space="0" w:color="AECA63"/>
              <w:bottom w:val="single" w:sz="6" w:space="0" w:color="AECA63"/>
              <w:right w:val="single" w:sz="8" w:space="0" w:color="AECA63"/>
            </w:tcBorders>
          </w:tcPr>
          <w:p w:rsidR="00651E79" w:rsidRDefault="00BB42D6">
            <w:pPr>
              <w:spacing w:before="96"/>
              <w:ind w:left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Porcentaje</w:t>
            </w:r>
          </w:p>
        </w:tc>
        <w:tc>
          <w:tcPr>
            <w:tcW w:w="2974" w:type="dxa"/>
            <w:tcBorders>
              <w:top w:val="single" w:sz="8" w:space="0" w:color="AECA63"/>
              <w:left w:val="single" w:sz="8" w:space="0" w:color="AECA63"/>
              <w:bottom w:val="single" w:sz="6" w:space="0" w:color="AECA63"/>
              <w:right w:val="nil"/>
            </w:tcBorders>
          </w:tcPr>
          <w:p w:rsidR="00651E79" w:rsidRDefault="00BB42D6">
            <w:pPr>
              <w:spacing w:before="96"/>
              <w:ind w:left="9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Estratégico-Eficacia-Semestral</w:t>
            </w:r>
          </w:p>
        </w:tc>
      </w:tr>
      <w:tr w:rsidR="00651E79">
        <w:trPr>
          <w:trHeight w:hRule="exact" w:val="2947"/>
        </w:trPr>
        <w:tc>
          <w:tcPr>
            <w:tcW w:w="716" w:type="dxa"/>
            <w:tcBorders>
              <w:top w:val="single" w:sz="6" w:space="0" w:color="AECA63"/>
              <w:left w:val="nil"/>
              <w:bottom w:val="single" w:sz="6" w:space="0" w:color="AECA63"/>
              <w:right w:val="single" w:sz="8" w:space="0" w:color="AECA63"/>
            </w:tcBorders>
            <w:textDirection w:val="btLr"/>
          </w:tcPr>
          <w:p w:rsidR="00651E79" w:rsidRDefault="00651E79">
            <w:pPr>
              <w:spacing w:before="1" w:line="140" w:lineRule="exact"/>
              <w:rPr>
                <w:sz w:val="14"/>
                <w:szCs w:val="14"/>
              </w:rPr>
            </w:pPr>
          </w:p>
          <w:p w:rsidR="00651E79" w:rsidRDefault="00BB42D6">
            <w:pPr>
              <w:ind w:left="191"/>
              <w:rPr>
                <w:rFonts w:ascii="Arial" w:eastAsia="Arial" w:hAnsi="Arial" w:cs="Arial"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color w:val="AECA63"/>
                <w:sz w:val="40"/>
                <w:szCs w:val="40"/>
              </w:rPr>
              <w:t>Componente</w:t>
            </w:r>
          </w:p>
        </w:tc>
        <w:tc>
          <w:tcPr>
            <w:tcW w:w="1120" w:type="dxa"/>
            <w:tcBorders>
              <w:top w:val="single" w:sz="6" w:space="0" w:color="AECA63"/>
              <w:left w:val="single" w:sz="8" w:space="0" w:color="AECA63"/>
              <w:bottom w:val="single" w:sz="6" w:space="0" w:color="AECA63"/>
              <w:right w:val="single" w:sz="8" w:space="0" w:color="AECA63"/>
            </w:tcBorders>
          </w:tcPr>
          <w:p w:rsidR="00651E79" w:rsidRDefault="00BB42D6">
            <w:pPr>
              <w:spacing w:before="70" w:line="250" w:lineRule="auto"/>
              <w:ind w:left="113" w:right="93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A Elemen-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tos         </w:t>
            </w:r>
            <w:r>
              <w:rPr>
                <w:rFonts w:ascii="Arial" w:eastAsia="Arial" w:hAnsi="Arial" w:cs="Arial"/>
                <w:color w:val="37455D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de s</w:t>
            </w:r>
            <w:r>
              <w:rPr>
                <w:rFonts w:ascii="Arial" w:eastAsia="Arial" w:hAnsi="Arial" w:cs="Arial"/>
                <w:color w:val="37455D"/>
                <w:spacing w:val="-2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18"/>
                <w:sz w:val="16"/>
                <w:szCs w:val="16"/>
              </w:rPr>
              <w:t>egurida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37455D"/>
                <w:spacing w:val="-26"/>
                <w:sz w:val="16"/>
                <w:szCs w:val="16"/>
              </w:rPr>
              <w:t xml:space="preserve"> </w:t>
            </w:r>
          </w:p>
          <w:p w:rsidR="00651E79" w:rsidRDefault="00BB42D6">
            <w:pPr>
              <w:spacing w:line="250" w:lineRule="auto"/>
              <w:ind w:left="113" w:right="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pacing w:val="12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12"/>
                <w:sz w:val="16"/>
                <w:szCs w:val="16"/>
              </w:rPr>
              <w:t>ú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12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12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12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1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 a</w:t>
            </w:r>
            <w:r>
              <w:rPr>
                <w:rFonts w:ascii="Arial" w:eastAsia="Arial" w:hAnsi="Arial" w:cs="Arial"/>
                <w:color w:val="37455D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estatal </w:t>
            </w:r>
            <w:r>
              <w:rPr>
                <w:rFonts w:ascii="Arial" w:eastAsia="Arial" w:hAnsi="Arial" w:cs="Arial"/>
                <w:color w:val="37455D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con </w:t>
            </w:r>
            <w:r>
              <w:rPr>
                <w:rFonts w:ascii="Arial" w:eastAsia="Arial" w:hAnsi="Arial" w:cs="Arial"/>
                <w:color w:val="37455D"/>
                <w:spacing w:val="13"/>
                <w:sz w:val="16"/>
                <w:szCs w:val="16"/>
              </w:rPr>
              <w:t>evalua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37455D"/>
                <w:spacing w:val="-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1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37455D"/>
                <w:spacing w:val="-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- n     </w:t>
            </w:r>
            <w:r>
              <w:rPr>
                <w:rFonts w:ascii="Arial" w:eastAsia="Arial" w:hAnsi="Arial" w:cs="Arial"/>
                <w:color w:val="37455D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e     </w:t>
            </w:r>
            <w:r>
              <w:rPr>
                <w:rFonts w:ascii="Arial" w:eastAsia="Arial" w:hAnsi="Arial" w:cs="Arial"/>
                <w:color w:val="37455D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s vigentes</w:t>
            </w:r>
            <w:r>
              <w:rPr>
                <w:rFonts w:ascii="Arial" w:eastAsia="Arial" w:hAnsi="Arial" w:cs="Arial"/>
                <w:color w:val="37455D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en control   </w:t>
            </w:r>
            <w:r>
              <w:rPr>
                <w:rFonts w:ascii="Arial" w:eastAsia="Arial" w:hAnsi="Arial" w:cs="Arial"/>
                <w:color w:val="37455D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de confianza</w:t>
            </w:r>
          </w:p>
        </w:tc>
        <w:tc>
          <w:tcPr>
            <w:tcW w:w="1586" w:type="dxa"/>
            <w:tcBorders>
              <w:top w:val="single" w:sz="6" w:space="0" w:color="AECA63"/>
              <w:left w:val="single" w:sz="8" w:space="0" w:color="AECA63"/>
              <w:bottom w:val="single" w:sz="6" w:space="0" w:color="AECA63"/>
              <w:right w:val="single" w:sz="8" w:space="0" w:color="AECA63"/>
            </w:tcBorders>
          </w:tcPr>
          <w:p w:rsidR="00651E79" w:rsidRDefault="00BB42D6">
            <w:pPr>
              <w:spacing w:before="70" w:line="250" w:lineRule="auto"/>
              <w:ind w:left="69" w:right="3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Porcentaje del estado de fuerza estatal con evalua- ciones vigentes en Control de Confian- za.</w:t>
            </w:r>
          </w:p>
        </w:tc>
        <w:tc>
          <w:tcPr>
            <w:tcW w:w="2004" w:type="dxa"/>
            <w:tcBorders>
              <w:top w:val="single" w:sz="6" w:space="0" w:color="AECA63"/>
              <w:left w:val="single" w:sz="8" w:space="0" w:color="AECA63"/>
              <w:bottom w:val="single" w:sz="6" w:space="0" w:color="AECA63"/>
              <w:right w:val="single" w:sz="8" w:space="0" w:color="AECA63"/>
            </w:tcBorders>
          </w:tcPr>
          <w:p w:rsidR="00651E79" w:rsidRDefault="00BB42D6">
            <w:pPr>
              <w:spacing w:before="31" w:line="250" w:lineRule="auto"/>
              <w:ind w:left="75" w:right="6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Elementos con evalua- ciones  vigentes 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en Control de Confianza / Estado de fuerza en la entidad de acuerdo al RNPSP) * 100</w:t>
            </w:r>
          </w:p>
        </w:tc>
        <w:tc>
          <w:tcPr>
            <w:tcW w:w="1945" w:type="dxa"/>
            <w:tcBorders>
              <w:top w:val="single" w:sz="6" w:space="0" w:color="AECA63"/>
              <w:left w:val="single" w:sz="8" w:space="0" w:color="AECA63"/>
              <w:bottom w:val="single" w:sz="6" w:space="0" w:color="AECA63"/>
              <w:right w:val="single" w:sz="8" w:space="0" w:color="AECA63"/>
            </w:tcBorders>
          </w:tcPr>
          <w:p w:rsidR="00651E79" w:rsidRDefault="00BB42D6">
            <w:pPr>
              <w:spacing w:before="31"/>
              <w:ind w:left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Porcentaje</w:t>
            </w:r>
          </w:p>
        </w:tc>
        <w:tc>
          <w:tcPr>
            <w:tcW w:w="2974" w:type="dxa"/>
            <w:tcBorders>
              <w:top w:val="single" w:sz="6" w:space="0" w:color="AECA63"/>
              <w:left w:val="single" w:sz="8" w:space="0" w:color="AECA63"/>
              <w:bottom w:val="single" w:sz="6" w:space="0" w:color="AECA63"/>
              <w:right w:val="nil"/>
            </w:tcBorders>
          </w:tcPr>
          <w:p w:rsidR="00651E79" w:rsidRDefault="00BB42D6">
            <w:pPr>
              <w:spacing w:before="31"/>
              <w:ind w:left="9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Gestión-Eficacia-</w:t>
            </w:r>
            <w:r>
              <w:rPr>
                <w:rFonts w:ascii="Arial" w:eastAsia="Arial" w:hAnsi="Arial" w:cs="Arial"/>
                <w:color w:val="37455D"/>
                <w:spacing w:val="-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rimestral</w:t>
            </w:r>
          </w:p>
        </w:tc>
      </w:tr>
      <w:tr w:rsidR="00651E79">
        <w:trPr>
          <w:trHeight w:hRule="exact" w:val="3811"/>
        </w:trPr>
        <w:tc>
          <w:tcPr>
            <w:tcW w:w="716" w:type="dxa"/>
            <w:tcBorders>
              <w:top w:val="single" w:sz="6" w:space="0" w:color="AECA63"/>
              <w:left w:val="nil"/>
              <w:bottom w:val="single" w:sz="8" w:space="0" w:color="AECA63"/>
              <w:right w:val="single" w:sz="8" w:space="0" w:color="AECA63"/>
            </w:tcBorders>
            <w:textDirection w:val="btLr"/>
          </w:tcPr>
          <w:p w:rsidR="00651E79" w:rsidRDefault="00651E79">
            <w:pPr>
              <w:spacing w:before="1" w:line="140" w:lineRule="exact"/>
              <w:rPr>
                <w:sz w:val="14"/>
                <w:szCs w:val="14"/>
              </w:rPr>
            </w:pPr>
          </w:p>
          <w:p w:rsidR="00651E79" w:rsidRDefault="00BB42D6">
            <w:pPr>
              <w:ind w:left="1102"/>
              <w:rPr>
                <w:rFonts w:ascii="Arial" w:eastAsia="Arial" w:hAnsi="Arial" w:cs="Arial"/>
                <w:sz w:val="40"/>
                <w:szCs w:val="40"/>
              </w:rPr>
            </w:pPr>
            <w:r>
              <w:rPr>
                <w:rFonts w:ascii="Arial" w:eastAsia="Arial" w:hAnsi="Arial" w:cs="Arial"/>
                <w:b/>
                <w:color w:val="AECA63"/>
                <w:sz w:val="40"/>
                <w:szCs w:val="40"/>
              </w:rPr>
              <w:t>Actividad</w:t>
            </w:r>
          </w:p>
        </w:tc>
        <w:tc>
          <w:tcPr>
            <w:tcW w:w="1120" w:type="dxa"/>
            <w:tcBorders>
              <w:top w:val="single" w:sz="6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BB42D6">
            <w:pPr>
              <w:spacing w:before="60" w:line="250" w:lineRule="auto"/>
              <w:ind w:left="84" w:right="65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37455D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1 Aplica- ción de recursos del Fondo de </w:t>
            </w:r>
            <w:r>
              <w:rPr>
                <w:rFonts w:ascii="Arial" w:eastAsia="Arial" w:hAnsi="Arial" w:cs="Arial"/>
                <w:color w:val="37455D"/>
                <w:spacing w:val="22"/>
                <w:sz w:val="16"/>
                <w:szCs w:val="16"/>
              </w:rPr>
              <w:t>Aportaci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37455D"/>
                <w:spacing w:val="-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- nes para la </w:t>
            </w:r>
            <w:r>
              <w:rPr>
                <w:rFonts w:ascii="Arial" w:eastAsia="Arial" w:hAnsi="Arial" w:cs="Arial"/>
                <w:color w:val="37455D"/>
                <w:spacing w:val="2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37455D"/>
                <w:spacing w:val="-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37455D"/>
                <w:spacing w:val="-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37455D"/>
                <w:spacing w:val="-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24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37455D"/>
                <w:spacing w:val="-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37455D"/>
                <w:spacing w:val="-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37455D"/>
                <w:spacing w:val="-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d Pública de los   Estados y</w:t>
            </w:r>
            <w:r>
              <w:rPr>
                <w:rFonts w:ascii="Arial" w:eastAsia="Arial" w:hAnsi="Arial" w:cs="Arial"/>
                <w:color w:val="37455D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del</w:t>
            </w:r>
            <w:r>
              <w:rPr>
                <w:rFonts w:ascii="Arial" w:eastAsia="Arial" w:hAnsi="Arial" w:cs="Arial"/>
                <w:color w:val="37455D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Distrito</w:t>
            </w:r>
          </w:p>
          <w:p w:rsidR="00651E79" w:rsidRDefault="00BB42D6">
            <w:pPr>
              <w:spacing w:line="250" w:lineRule="auto"/>
              <w:ind w:left="84" w:right="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37455D"/>
                <w:spacing w:val="19"/>
                <w:sz w:val="16"/>
                <w:szCs w:val="16"/>
              </w:rPr>
              <w:t xml:space="preserve"> e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19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19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19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19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 l</w:t>
            </w:r>
            <w:r>
              <w:rPr>
                <w:rFonts w:ascii="Arial" w:eastAsia="Arial" w:hAnsi="Arial" w:cs="Arial"/>
                <w:color w:val="37455D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( </w:t>
            </w:r>
            <w:r>
              <w:rPr>
                <w:rFonts w:ascii="Arial" w:eastAsia="Arial" w:hAnsi="Arial" w:cs="Arial"/>
                <w:color w:val="37455D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37455D"/>
                <w:spacing w:val="2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37455D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37455D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37455D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) orientados</w:t>
            </w:r>
            <w:r>
              <w:rPr>
                <w:rFonts w:ascii="Arial" w:eastAsia="Arial" w:hAnsi="Arial" w:cs="Arial"/>
                <w:color w:val="37455D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a la</w:t>
            </w:r>
            <w:r>
              <w:rPr>
                <w:rFonts w:ascii="Arial" w:eastAsia="Arial" w:hAnsi="Arial" w:cs="Arial"/>
                <w:color w:val="37455D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implemen- tación</w:t>
            </w:r>
            <w:r>
              <w:rPr>
                <w:rFonts w:ascii="Arial" w:eastAsia="Arial" w:hAnsi="Arial" w:cs="Arial"/>
                <w:color w:val="37455D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color w:val="37455D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los </w:t>
            </w:r>
            <w:r>
              <w:rPr>
                <w:rFonts w:ascii="Arial" w:eastAsia="Arial" w:hAnsi="Arial" w:cs="Arial"/>
                <w:color w:val="37455D"/>
                <w:spacing w:val="18"/>
                <w:sz w:val="16"/>
                <w:szCs w:val="16"/>
              </w:rPr>
              <w:t>Programa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37455D"/>
                <w:spacing w:val="-2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c       </w:t>
            </w:r>
            <w:r>
              <w:rPr>
                <w:rFonts w:ascii="Arial" w:eastAsia="Arial" w:hAnsi="Arial" w:cs="Arial"/>
                <w:color w:val="37455D"/>
                <w:spacing w:val="-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o      </w:t>
            </w:r>
            <w:r>
              <w:rPr>
                <w:rFonts w:ascii="Arial" w:eastAsia="Arial" w:hAnsi="Arial" w:cs="Arial"/>
                <w:color w:val="37455D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n </w:t>
            </w:r>
            <w:r>
              <w:rPr>
                <w:rFonts w:ascii="Arial" w:eastAsia="Arial" w:hAnsi="Arial" w:cs="Arial"/>
                <w:color w:val="37455D"/>
                <w:spacing w:val="35"/>
                <w:sz w:val="16"/>
                <w:szCs w:val="16"/>
              </w:rPr>
              <w:t>Priorida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37455D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Nacional</w:t>
            </w:r>
          </w:p>
        </w:tc>
        <w:tc>
          <w:tcPr>
            <w:tcW w:w="1586" w:type="dxa"/>
            <w:tcBorders>
              <w:top w:val="single" w:sz="6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BB42D6">
            <w:pPr>
              <w:spacing w:before="60" w:line="250" w:lineRule="auto"/>
              <w:ind w:left="99" w:right="5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Aplicación         </w:t>
            </w:r>
            <w:r>
              <w:rPr>
                <w:rFonts w:ascii="Arial" w:eastAsia="Arial" w:hAnsi="Arial" w:cs="Arial"/>
                <w:color w:val="37455D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de recursos del </w:t>
            </w:r>
            <w:r>
              <w:rPr>
                <w:rFonts w:ascii="Arial" w:eastAsia="Arial" w:hAnsi="Arial" w:cs="Arial"/>
                <w:color w:val="37455D"/>
                <w:spacing w:val="-9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ASP</w:t>
            </w:r>
          </w:p>
        </w:tc>
        <w:tc>
          <w:tcPr>
            <w:tcW w:w="2004" w:type="dxa"/>
            <w:tcBorders>
              <w:top w:val="single" w:sz="6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BB42D6">
            <w:pPr>
              <w:spacing w:before="60" w:line="250" w:lineRule="auto"/>
              <w:ind w:left="75" w:right="6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[(</w:t>
            </w:r>
            <w:r>
              <w:rPr>
                <w:rFonts w:ascii="Arial" w:eastAsia="Arial" w:hAnsi="Arial" w:cs="Arial"/>
                <w:color w:val="37455D"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otal</w:t>
            </w:r>
            <w:r>
              <w:rPr>
                <w:rFonts w:ascii="Arial" w:eastAsia="Arial" w:hAnsi="Arial" w:cs="Arial"/>
                <w:color w:val="37455D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del recurso deven- gado por la entidad federativa durante el ejercicio fiscal) / (Monto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convenido</w:t>
            </w:r>
            <w:r>
              <w:rPr>
                <w:rFonts w:ascii="Arial" w:eastAsia="Arial" w:hAnsi="Arial" w:cs="Arial"/>
                <w:color w:val="37455D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del</w:t>
            </w:r>
            <w:r>
              <w:rPr>
                <w:rFonts w:ascii="Arial" w:eastAsia="Arial" w:hAnsi="Arial" w:cs="Arial"/>
                <w:color w:val="37455D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-9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ASP del año</w:t>
            </w:r>
            <w:r>
              <w:rPr>
                <w:rFonts w:ascii="Arial" w:eastAsia="Arial" w:hAnsi="Arial" w:cs="Arial"/>
                <w:color w:val="37455D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vigente</w:t>
            </w:r>
            <w:r>
              <w:rPr>
                <w:rFonts w:ascii="Arial" w:eastAsia="Arial" w:hAnsi="Arial" w:cs="Arial"/>
                <w:color w:val="37455D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por</w:t>
            </w:r>
            <w:r>
              <w:rPr>
                <w:rFonts w:ascii="Arial" w:eastAsia="Arial" w:hAnsi="Arial" w:cs="Arial"/>
                <w:color w:val="37455D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la</w:t>
            </w:r>
            <w:r>
              <w:rPr>
                <w:rFonts w:ascii="Arial" w:eastAsia="Arial" w:hAnsi="Arial" w:cs="Arial"/>
                <w:color w:val="37455D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entidad federativa)] * 100</w:t>
            </w:r>
          </w:p>
        </w:tc>
        <w:tc>
          <w:tcPr>
            <w:tcW w:w="1945" w:type="dxa"/>
            <w:tcBorders>
              <w:top w:val="single" w:sz="6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BB42D6">
            <w:pPr>
              <w:spacing w:before="60"/>
              <w:ind w:left="1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Porcentaje</w:t>
            </w:r>
          </w:p>
        </w:tc>
        <w:tc>
          <w:tcPr>
            <w:tcW w:w="2974" w:type="dxa"/>
            <w:tcBorders>
              <w:top w:val="single" w:sz="6" w:space="0" w:color="AECA63"/>
              <w:left w:val="single" w:sz="8" w:space="0" w:color="AECA63"/>
              <w:bottom w:val="single" w:sz="8" w:space="0" w:color="AECA63"/>
              <w:right w:val="nil"/>
            </w:tcBorders>
          </w:tcPr>
          <w:p w:rsidR="00651E79" w:rsidRDefault="00BB42D6">
            <w:pPr>
              <w:spacing w:before="60"/>
              <w:ind w:left="9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Gestión-Eficacia-</w:t>
            </w:r>
            <w:r>
              <w:rPr>
                <w:rFonts w:ascii="Arial" w:eastAsia="Arial" w:hAnsi="Arial" w:cs="Arial"/>
                <w:color w:val="37455D"/>
                <w:spacing w:val="-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rimestral</w:t>
            </w:r>
          </w:p>
        </w:tc>
      </w:tr>
    </w:tbl>
    <w:p w:rsidR="00651E79" w:rsidRDefault="00651E79">
      <w:pPr>
        <w:spacing w:before="2" w:line="120" w:lineRule="exact"/>
        <w:rPr>
          <w:sz w:val="13"/>
          <w:szCs w:val="13"/>
        </w:rPr>
      </w:pPr>
    </w:p>
    <w:p w:rsidR="00651E79" w:rsidRDefault="00BB42D6">
      <w:pPr>
        <w:spacing w:before="40" w:line="250" w:lineRule="auto"/>
        <w:ind w:left="1209" w:right="1332"/>
        <w:sectPr w:rsidR="00651E79">
          <w:pgSz w:w="12600" w:h="16200"/>
          <w:pgMar w:top="1600" w:right="0" w:bottom="280" w:left="0" w:header="330" w:footer="633" w:gutter="0"/>
          <w:cols w:space="720"/>
        </w:sectPr>
      </w:pPr>
      <w:r>
        <w:pict>
          <v:group id="_x0000_s4071" style="position:absolute;left:0;text-align:left;margin-left:88.05pt;margin-top:84.7pt;width:0;height:0;z-index:-8404;mso-position-horizontal-relative:page;mso-position-vertical-relative:page" coordorigin="1761,1694" coordsize="0,0">
            <v:shape id="_x0000_s4072" style="position:absolute;left:1761;top:1694;width:0;height:0" coordorigin="1761,1694" coordsize="0,0" path="m1761,1694r,e" filled="f" strokecolor="#0055b8" strokeweight=".1pt">
              <v:path arrowok="t"/>
            </v:shape>
            <w10:wrap anchorx="page" anchory="page"/>
          </v:group>
        </w:pict>
      </w:r>
      <w:r>
        <w:pict>
          <v:group id="_x0000_s4069" style="position:absolute;left:0;text-align:left;margin-left:137.05pt;margin-top:84.7pt;width:0;height:0;z-index:-8403;mso-position-horizontal-relative:page;mso-position-vertical-relative:page" coordorigin="2741,1694" coordsize="0,0">
            <v:shape id="_x0000_s4070" style="position:absolute;left:2741;top:1694;width:0;height:0" coordorigin="2741,1694" coordsize="0,0" path="m2741,1694r,e" filled="f" strokecolor="#ffd100" strokeweight=".1pt">
              <v:path arrowok="t"/>
            </v:shape>
            <w10:wrap anchorx="page" anchory="page"/>
          </v:group>
        </w:pict>
      </w:r>
      <w:r>
        <w:pict>
          <v:group id="_x0000_s4067" style="position:absolute;left:0;text-align:left;margin-left:161.55pt;margin-top:84.7pt;width:0;height:0;z-index:-8402;mso-position-horizontal-relative:page;mso-position-vertical-relative:page" coordorigin="3231,1694" coordsize="0,0">
            <v:shape id="_x0000_s4068" style="position:absolute;left:3231;top:1694;width:0;height:0" coordorigin="3231,1694" coordsize="0,0" path="m3231,1694r,e" filled="f" strokecolor="#ee7623" strokeweight=".1pt">
              <v:path arrowok="t"/>
            </v:shape>
            <w10:wrap anchorx="page" anchory="page"/>
          </v:group>
        </w:pict>
      </w:r>
      <w:r>
        <w:rPr>
          <w:color w:val="37455D"/>
        </w:rPr>
        <w:t>Fuente:</w:t>
      </w:r>
      <w:r>
        <w:rPr>
          <w:color w:val="37455D"/>
          <w:spacing w:val="25"/>
        </w:rPr>
        <w:t xml:space="preserve"> </w:t>
      </w:r>
      <w:r>
        <w:rPr>
          <w:color w:val="37455D"/>
        </w:rPr>
        <w:t>Elaboración</w:t>
      </w:r>
      <w:r>
        <w:rPr>
          <w:color w:val="37455D"/>
          <w:spacing w:val="18"/>
        </w:rPr>
        <w:t xml:space="preserve"> </w:t>
      </w:r>
      <w:r>
        <w:rPr>
          <w:color w:val="37455D"/>
        </w:rPr>
        <w:t>propia</w:t>
      </w:r>
      <w:r>
        <w:rPr>
          <w:color w:val="37455D"/>
          <w:spacing w:val="15"/>
        </w:rPr>
        <w:t xml:space="preserve"> </w:t>
      </w:r>
      <w:r>
        <w:rPr>
          <w:color w:val="37455D"/>
        </w:rPr>
        <w:t>con</w:t>
      </w:r>
      <w:r>
        <w:rPr>
          <w:color w:val="37455D"/>
          <w:spacing w:val="15"/>
        </w:rPr>
        <w:t xml:space="preserve"> </w:t>
      </w:r>
      <w:r>
        <w:rPr>
          <w:color w:val="37455D"/>
          <w:w w:val="115"/>
        </w:rPr>
        <w:t>datos</w:t>
      </w:r>
      <w:r>
        <w:rPr>
          <w:color w:val="37455D"/>
          <w:spacing w:val="-10"/>
          <w:w w:val="115"/>
        </w:rPr>
        <w:t xml:space="preserve"> </w:t>
      </w:r>
      <w:r>
        <w:rPr>
          <w:color w:val="37455D"/>
          <w:w w:val="115"/>
        </w:rPr>
        <w:t>tomados</w:t>
      </w:r>
      <w:r>
        <w:rPr>
          <w:color w:val="37455D"/>
          <w:spacing w:val="-25"/>
          <w:w w:val="115"/>
        </w:rPr>
        <w:t xml:space="preserve"> </w:t>
      </w:r>
      <w:r>
        <w:rPr>
          <w:color w:val="37455D"/>
        </w:rPr>
        <w:t>del</w:t>
      </w:r>
      <w:r>
        <w:rPr>
          <w:color w:val="37455D"/>
          <w:spacing w:val="-13"/>
        </w:rPr>
        <w:t xml:space="preserve"> </w:t>
      </w:r>
      <w:r>
        <w:rPr>
          <w:color w:val="37455D"/>
        </w:rPr>
        <w:t>Portal</w:t>
      </w:r>
      <w:r>
        <w:rPr>
          <w:color w:val="37455D"/>
          <w:spacing w:val="22"/>
        </w:rPr>
        <w:t xml:space="preserve"> </w:t>
      </w:r>
      <w:r>
        <w:rPr>
          <w:color w:val="37455D"/>
        </w:rPr>
        <w:t>de</w:t>
      </w:r>
      <w:r>
        <w:rPr>
          <w:color w:val="37455D"/>
          <w:spacing w:val="8"/>
        </w:rPr>
        <w:t xml:space="preserve"> </w:t>
      </w:r>
      <w:r>
        <w:rPr>
          <w:color w:val="37455D"/>
          <w:w w:val="109"/>
        </w:rPr>
        <w:t>Transparencia</w:t>
      </w:r>
      <w:r>
        <w:rPr>
          <w:color w:val="37455D"/>
          <w:spacing w:val="-15"/>
          <w:w w:val="109"/>
        </w:rPr>
        <w:t xml:space="preserve"> </w:t>
      </w:r>
      <w:r>
        <w:rPr>
          <w:color w:val="37455D"/>
          <w:w w:val="109"/>
        </w:rPr>
        <w:t>Presupuestaria</w:t>
      </w:r>
      <w:r>
        <w:rPr>
          <w:color w:val="37455D"/>
          <w:spacing w:val="19"/>
          <w:w w:val="109"/>
        </w:rPr>
        <w:t xml:space="preserve"> </w:t>
      </w:r>
      <w:r>
        <w:rPr>
          <w:color w:val="37455D"/>
        </w:rPr>
        <w:t>del</w:t>
      </w:r>
      <w:r>
        <w:rPr>
          <w:color w:val="37455D"/>
          <w:spacing w:val="-13"/>
        </w:rPr>
        <w:t xml:space="preserve"> </w:t>
      </w:r>
      <w:r>
        <w:rPr>
          <w:color w:val="37455D"/>
        </w:rPr>
        <w:t>Gobierno</w:t>
      </w:r>
      <w:r>
        <w:rPr>
          <w:color w:val="37455D"/>
          <w:spacing w:val="-3"/>
        </w:rPr>
        <w:t xml:space="preserve"> </w:t>
      </w:r>
      <w:r>
        <w:rPr>
          <w:color w:val="37455D"/>
        </w:rPr>
        <w:t>Federal</w:t>
      </w:r>
      <w:r>
        <w:rPr>
          <w:color w:val="37455D"/>
          <w:spacing w:val="19"/>
        </w:rPr>
        <w:t xml:space="preserve"> </w:t>
      </w:r>
      <w:r>
        <w:rPr>
          <w:color w:val="37455D"/>
        </w:rPr>
        <w:t>para</w:t>
      </w:r>
      <w:r>
        <w:rPr>
          <w:color w:val="37455D"/>
          <w:spacing w:val="34"/>
        </w:rPr>
        <w:t xml:space="preserve"> </w:t>
      </w:r>
      <w:r>
        <w:rPr>
          <w:color w:val="37455D"/>
        </w:rPr>
        <w:t xml:space="preserve">el </w:t>
      </w:r>
      <w:r>
        <w:rPr>
          <w:color w:val="37455D"/>
        </w:rPr>
        <w:t>ejercicio</w:t>
      </w:r>
      <w:r>
        <w:rPr>
          <w:color w:val="37455D"/>
          <w:spacing w:val="-4"/>
        </w:rPr>
        <w:t xml:space="preserve"> </w:t>
      </w:r>
      <w:r>
        <w:rPr>
          <w:color w:val="37455D"/>
        </w:rPr>
        <w:t>fiscal</w:t>
      </w:r>
      <w:r>
        <w:rPr>
          <w:color w:val="37455D"/>
          <w:spacing w:val="6"/>
        </w:rPr>
        <w:t xml:space="preserve"> </w:t>
      </w:r>
      <w:r>
        <w:rPr>
          <w:color w:val="37455D"/>
          <w:w w:val="111"/>
        </w:rPr>
        <w:t>2017.</w:t>
      </w: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before="17" w:line="280" w:lineRule="exact"/>
        <w:rPr>
          <w:sz w:val="28"/>
          <w:szCs w:val="28"/>
        </w:rPr>
      </w:pPr>
    </w:p>
    <w:p w:rsidR="00651E79" w:rsidRDefault="00BB42D6">
      <w:pPr>
        <w:spacing w:before="19" w:line="250" w:lineRule="auto"/>
        <w:ind w:left="1252" w:right="911"/>
        <w:rPr>
          <w:rFonts w:ascii="Arial" w:eastAsia="Arial" w:hAnsi="Arial" w:cs="Arial"/>
          <w:sz w:val="24"/>
          <w:szCs w:val="24"/>
        </w:rPr>
      </w:pPr>
      <w:r>
        <w:pict>
          <v:group id="_x0000_s4065" style="position:absolute;left:0;text-align:left;margin-left:88.05pt;margin-top:-30.45pt;width:0;height:0;z-index:-8397;mso-position-horizontal-relative:page" coordorigin="1761,-609" coordsize="0,0">
            <v:shape id="_x0000_s4066" style="position:absolute;left:1761;top:-609;width:0;height:0" coordorigin="1761,-609" coordsize="0,0" path="m1761,-609r,e" filled="f" strokecolor="#0055b8" strokeweight=".1pt">
              <v:path arrowok="t"/>
            </v:shape>
            <w10:wrap anchorx="page"/>
          </v:group>
        </w:pict>
      </w:r>
      <w:r>
        <w:pict>
          <v:group id="_x0000_s4063" style="position:absolute;left:0;text-align:left;margin-left:137.05pt;margin-top:-30.45pt;width:0;height:0;z-index:-8396;mso-position-horizontal-relative:page" coordorigin="2741,-609" coordsize="0,0">
            <v:shape id="_x0000_s4064" style="position:absolute;left:2741;top:-609;width:0;height:0" coordorigin="2741,-609" coordsize="0,0" path="m2741,-609r,e" filled="f" strokecolor="#ffd100" strokeweight=".1pt">
              <v:path arrowok="t"/>
            </v:shape>
            <w10:wrap anchorx="page"/>
          </v:group>
        </w:pict>
      </w:r>
      <w:r>
        <w:pict>
          <v:group id="_x0000_s4061" style="position:absolute;left:0;text-align:left;margin-left:161.55pt;margin-top:-30.45pt;width:0;height:0;z-index:-8395;mso-position-horizontal-relative:page" coordorigin="3231,-609" coordsize="0,0">
            <v:shape id="_x0000_s4062" style="position:absolute;left:3231;top:-609;width:0;height:0" coordorigin="3231,-609" coordsize="0,0" path="m3231,-609r,e" filled="f" strokecolor="#ee7623" strokeweight=".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7455D"/>
          <w:sz w:val="24"/>
          <w:szCs w:val="24"/>
        </w:rPr>
        <w:t>A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nivel</w:t>
      </w:r>
      <w:r>
        <w:rPr>
          <w:rFonts w:ascii="Arial" w:eastAsia="Arial" w:hAnsi="Arial" w:cs="Arial"/>
          <w:color w:val="37455D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indicador</w:t>
      </w:r>
      <w:r>
        <w:rPr>
          <w:rFonts w:ascii="Arial" w:eastAsia="Arial" w:hAnsi="Arial" w:cs="Arial"/>
          <w:color w:val="37455D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Baja</w:t>
      </w:r>
      <w:r>
        <w:rPr>
          <w:rFonts w:ascii="Arial" w:eastAsia="Arial" w:hAnsi="Arial" w:cs="Arial"/>
          <w:color w:val="37455D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California</w:t>
      </w:r>
      <w:r>
        <w:rPr>
          <w:rFonts w:ascii="Arial" w:eastAsia="Arial" w:hAnsi="Arial" w:cs="Arial"/>
          <w:color w:val="37455D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</w:t>
      </w:r>
      <w:r>
        <w:rPr>
          <w:rFonts w:ascii="Arial" w:eastAsia="Arial" w:hAnsi="Arial" w:cs="Arial"/>
          <w:color w:val="37455D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cuenta</w:t>
      </w:r>
      <w:r>
        <w:rPr>
          <w:rFonts w:ascii="Arial" w:eastAsia="Arial" w:hAnsi="Arial" w:cs="Arial"/>
          <w:color w:val="37455D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con</w:t>
      </w:r>
      <w:r>
        <w:rPr>
          <w:rFonts w:ascii="Arial" w:eastAsia="Arial" w:hAnsi="Arial" w:cs="Arial"/>
          <w:color w:val="37455D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una</w:t>
      </w:r>
      <w:r>
        <w:rPr>
          <w:rFonts w:ascii="Arial" w:eastAsia="Arial" w:hAnsi="Arial" w:cs="Arial"/>
          <w:color w:val="37455D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matriz</w:t>
      </w:r>
      <w:r>
        <w:rPr>
          <w:rFonts w:ascii="Arial" w:eastAsia="Arial" w:hAnsi="Arial" w:cs="Arial"/>
          <w:color w:val="37455D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indicadores</w:t>
      </w:r>
      <w:r>
        <w:rPr>
          <w:rFonts w:ascii="Arial" w:eastAsia="Arial" w:hAnsi="Arial" w:cs="Arial"/>
          <w:color w:val="37455D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para</w:t>
      </w:r>
      <w:r>
        <w:rPr>
          <w:rFonts w:ascii="Arial" w:eastAsia="Arial" w:hAnsi="Arial" w:cs="Arial"/>
          <w:color w:val="37455D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medición de los resultados del Fondo durante el ejercicio fiscal 2017.</w:t>
      </w:r>
    </w:p>
    <w:p w:rsidR="00651E79" w:rsidRDefault="00651E79">
      <w:pPr>
        <w:spacing w:before="1" w:line="120" w:lineRule="exact"/>
        <w:rPr>
          <w:sz w:val="12"/>
          <w:szCs w:val="12"/>
        </w:rPr>
      </w:pPr>
    </w:p>
    <w:p w:rsidR="00651E79" w:rsidRDefault="00651E79">
      <w:pPr>
        <w:spacing w:line="200" w:lineRule="exact"/>
      </w:pPr>
    </w:p>
    <w:p w:rsidR="00651E79" w:rsidRDefault="00BB42D6">
      <w:pPr>
        <w:spacing w:line="250" w:lineRule="auto"/>
        <w:ind w:left="1236" w:right="969"/>
        <w:rPr>
          <w:sz w:val="30"/>
          <w:szCs w:val="30"/>
        </w:rPr>
      </w:pPr>
      <w:r>
        <w:rPr>
          <w:color w:val="AECA63"/>
          <w:sz w:val="30"/>
          <w:szCs w:val="30"/>
        </w:rPr>
        <w:t>Tabla</w:t>
      </w:r>
      <w:r>
        <w:rPr>
          <w:color w:val="AECA63"/>
          <w:spacing w:val="-16"/>
          <w:sz w:val="30"/>
          <w:szCs w:val="30"/>
        </w:rPr>
        <w:t xml:space="preserve"> </w:t>
      </w:r>
      <w:r>
        <w:rPr>
          <w:color w:val="AECA63"/>
          <w:sz w:val="30"/>
          <w:szCs w:val="30"/>
        </w:rPr>
        <w:t>3.</w:t>
      </w:r>
      <w:r>
        <w:rPr>
          <w:color w:val="AECA63"/>
          <w:spacing w:val="-16"/>
          <w:sz w:val="30"/>
          <w:szCs w:val="30"/>
        </w:rPr>
        <w:t xml:space="preserve"> </w:t>
      </w:r>
      <w:r>
        <w:rPr>
          <w:color w:val="AECA63"/>
          <w:sz w:val="30"/>
          <w:szCs w:val="30"/>
        </w:rPr>
        <w:t>Matriz</w:t>
      </w:r>
      <w:r>
        <w:rPr>
          <w:color w:val="AECA63"/>
          <w:spacing w:val="10"/>
          <w:sz w:val="30"/>
          <w:szCs w:val="30"/>
        </w:rPr>
        <w:t xml:space="preserve"> </w:t>
      </w:r>
      <w:r>
        <w:rPr>
          <w:color w:val="AECA63"/>
          <w:sz w:val="30"/>
          <w:szCs w:val="30"/>
        </w:rPr>
        <w:t>de</w:t>
      </w:r>
      <w:r>
        <w:rPr>
          <w:color w:val="AECA63"/>
          <w:spacing w:val="12"/>
          <w:sz w:val="30"/>
          <w:szCs w:val="30"/>
        </w:rPr>
        <w:t xml:space="preserve"> </w:t>
      </w:r>
      <w:r>
        <w:rPr>
          <w:color w:val="AECA63"/>
          <w:sz w:val="30"/>
          <w:szCs w:val="30"/>
        </w:rPr>
        <w:t>Indicadores</w:t>
      </w:r>
      <w:r>
        <w:rPr>
          <w:color w:val="AECA63"/>
          <w:spacing w:val="54"/>
          <w:sz w:val="30"/>
          <w:szCs w:val="30"/>
        </w:rPr>
        <w:t xml:space="preserve"> </w:t>
      </w:r>
      <w:r>
        <w:rPr>
          <w:color w:val="AECA63"/>
          <w:sz w:val="30"/>
          <w:szCs w:val="30"/>
        </w:rPr>
        <w:t>para</w:t>
      </w:r>
      <w:r>
        <w:rPr>
          <w:color w:val="AECA63"/>
          <w:spacing w:val="51"/>
          <w:sz w:val="30"/>
          <w:szCs w:val="30"/>
        </w:rPr>
        <w:t xml:space="preserve"> </w:t>
      </w:r>
      <w:r>
        <w:rPr>
          <w:color w:val="AECA63"/>
          <w:w w:val="107"/>
          <w:sz w:val="30"/>
          <w:szCs w:val="30"/>
        </w:rPr>
        <w:t>Resultados</w:t>
      </w:r>
      <w:r>
        <w:rPr>
          <w:color w:val="AECA63"/>
          <w:spacing w:val="-21"/>
          <w:w w:val="107"/>
          <w:sz w:val="30"/>
          <w:szCs w:val="30"/>
        </w:rPr>
        <w:t xml:space="preserve"> </w:t>
      </w:r>
      <w:r>
        <w:rPr>
          <w:color w:val="AECA63"/>
          <w:sz w:val="30"/>
          <w:szCs w:val="30"/>
        </w:rPr>
        <w:t>en</w:t>
      </w:r>
      <w:r>
        <w:rPr>
          <w:color w:val="AECA63"/>
          <w:spacing w:val="12"/>
          <w:sz w:val="30"/>
          <w:szCs w:val="30"/>
        </w:rPr>
        <w:t xml:space="preserve"> </w:t>
      </w:r>
      <w:r>
        <w:rPr>
          <w:color w:val="AECA63"/>
          <w:sz w:val="30"/>
          <w:szCs w:val="30"/>
        </w:rPr>
        <w:t>el</w:t>
      </w:r>
      <w:r>
        <w:rPr>
          <w:color w:val="AECA63"/>
          <w:spacing w:val="-29"/>
          <w:sz w:val="30"/>
          <w:szCs w:val="30"/>
        </w:rPr>
        <w:t xml:space="preserve"> </w:t>
      </w:r>
      <w:r>
        <w:rPr>
          <w:color w:val="AECA63"/>
          <w:sz w:val="30"/>
          <w:szCs w:val="30"/>
        </w:rPr>
        <w:t>Estado</w:t>
      </w:r>
      <w:r>
        <w:rPr>
          <w:color w:val="AECA63"/>
          <w:spacing w:val="66"/>
          <w:sz w:val="30"/>
          <w:szCs w:val="30"/>
        </w:rPr>
        <w:t xml:space="preserve"> </w:t>
      </w:r>
      <w:r>
        <w:rPr>
          <w:color w:val="AECA63"/>
          <w:sz w:val="30"/>
          <w:szCs w:val="30"/>
        </w:rPr>
        <w:t>de</w:t>
      </w:r>
      <w:r>
        <w:rPr>
          <w:color w:val="AECA63"/>
          <w:spacing w:val="12"/>
          <w:sz w:val="30"/>
          <w:szCs w:val="30"/>
        </w:rPr>
        <w:t xml:space="preserve"> </w:t>
      </w:r>
      <w:r>
        <w:rPr>
          <w:color w:val="AECA63"/>
          <w:w w:val="97"/>
          <w:sz w:val="30"/>
          <w:szCs w:val="30"/>
        </w:rPr>
        <w:t>Baja</w:t>
      </w:r>
      <w:r>
        <w:rPr>
          <w:color w:val="AECA63"/>
          <w:spacing w:val="-19"/>
          <w:w w:val="97"/>
          <w:sz w:val="30"/>
          <w:szCs w:val="30"/>
        </w:rPr>
        <w:t xml:space="preserve"> </w:t>
      </w:r>
      <w:r>
        <w:rPr>
          <w:color w:val="AECA63"/>
          <w:w w:val="97"/>
          <w:sz w:val="30"/>
          <w:szCs w:val="30"/>
        </w:rPr>
        <w:t>California</w:t>
      </w:r>
      <w:r>
        <w:rPr>
          <w:color w:val="AECA63"/>
          <w:spacing w:val="-2"/>
          <w:w w:val="97"/>
          <w:sz w:val="30"/>
          <w:szCs w:val="30"/>
        </w:rPr>
        <w:t xml:space="preserve"> </w:t>
      </w:r>
      <w:r>
        <w:rPr>
          <w:color w:val="AECA63"/>
          <w:w w:val="113"/>
          <w:sz w:val="30"/>
          <w:szCs w:val="30"/>
        </w:rPr>
        <w:t xml:space="preserve">para </w:t>
      </w:r>
      <w:r>
        <w:rPr>
          <w:color w:val="AECA63"/>
          <w:sz w:val="30"/>
          <w:szCs w:val="30"/>
        </w:rPr>
        <w:t>el</w:t>
      </w:r>
      <w:r>
        <w:rPr>
          <w:color w:val="AECA63"/>
          <w:spacing w:val="-29"/>
          <w:sz w:val="30"/>
          <w:szCs w:val="30"/>
        </w:rPr>
        <w:t xml:space="preserve"> </w:t>
      </w:r>
      <w:r>
        <w:rPr>
          <w:color w:val="AECA63"/>
          <w:w w:val="96"/>
          <w:sz w:val="30"/>
          <w:szCs w:val="30"/>
        </w:rPr>
        <w:t>FASP</w:t>
      </w:r>
      <w:r>
        <w:rPr>
          <w:color w:val="AECA63"/>
          <w:spacing w:val="-13"/>
          <w:w w:val="96"/>
          <w:sz w:val="30"/>
          <w:szCs w:val="30"/>
        </w:rPr>
        <w:t xml:space="preserve"> </w:t>
      </w:r>
      <w:r>
        <w:rPr>
          <w:color w:val="AECA63"/>
          <w:w w:val="111"/>
          <w:sz w:val="30"/>
          <w:szCs w:val="30"/>
        </w:rPr>
        <w:t>2017.</w:t>
      </w: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before="11" w:line="220" w:lineRule="exact"/>
        <w:rPr>
          <w:sz w:val="22"/>
          <w:szCs w:val="22"/>
        </w:rPr>
        <w:sectPr w:rsidR="00651E79">
          <w:pgSz w:w="12600" w:h="16200"/>
          <w:pgMar w:top="1600" w:right="0" w:bottom="280" w:left="0" w:header="330" w:footer="633" w:gutter="0"/>
          <w:cols w:space="720"/>
        </w:sectPr>
      </w:pPr>
    </w:p>
    <w:p w:rsidR="00651E79" w:rsidRDefault="00651E79">
      <w:pPr>
        <w:spacing w:before="4" w:line="160" w:lineRule="exact"/>
        <w:rPr>
          <w:sz w:val="16"/>
          <w:szCs w:val="16"/>
        </w:rPr>
      </w:pPr>
    </w:p>
    <w:p w:rsidR="00651E79" w:rsidRDefault="00BB42D6">
      <w:pPr>
        <w:spacing w:line="180" w:lineRule="exact"/>
        <w:jc w:val="right"/>
        <w:rPr>
          <w:sz w:val="18"/>
          <w:szCs w:val="18"/>
        </w:rPr>
      </w:pPr>
      <w:r>
        <w:pict>
          <v:group id="_x0000_s4059" style="position:absolute;left:0;text-align:left;margin-left:61.8pt;margin-top:204.45pt;width:534.7pt;height:42.6pt;z-index:-8399;mso-position-horizontal-relative:page;mso-position-vertical-relative:page" coordorigin="1236,4089" coordsize="10694,852">
            <v:shape id="_x0000_s4060" style="position:absolute;left:1236;top:4089;width:10694;height:852" coordorigin="1236,4089" coordsize="10694,852" path="m11930,4942r-10694,l1236,4089r10694,l11930,4942xe" filled="f" strokecolor="#aeca63" strokeweight="1pt">
              <v:path arrowok="t"/>
            </v:shape>
            <w10:wrap anchorx="page" anchory="page"/>
          </v:group>
        </w:pict>
      </w:r>
      <w:r>
        <w:pict>
          <v:shape id="_x0000_s4058" type="#_x0000_t202" style="position:absolute;left:0;text-align:left;margin-left:58.95pt;margin-top:199.6pt;width:538.25pt;height:380.05pt;z-index:-8392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653"/>
                    <w:gridCol w:w="1230"/>
                    <w:gridCol w:w="1091"/>
                    <w:gridCol w:w="1290"/>
                    <w:gridCol w:w="890"/>
                    <w:gridCol w:w="621"/>
                    <w:gridCol w:w="895"/>
                    <w:gridCol w:w="821"/>
                    <w:gridCol w:w="830"/>
                    <w:gridCol w:w="1373"/>
                  </w:tblGrid>
                  <w:tr w:rsidR="00651E79">
                    <w:trPr>
                      <w:trHeight w:hRule="exact" w:val="645"/>
                    </w:trPr>
                    <w:tc>
                      <w:tcPr>
                        <w:tcW w:w="6775" w:type="dxa"/>
                        <w:gridSpan w:val="6"/>
                        <w:tcBorders>
                          <w:top w:val="nil"/>
                          <w:left w:val="nil"/>
                          <w:bottom w:val="nil"/>
                          <w:right w:val="single" w:sz="8" w:space="0" w:color="FDFDFD"/>
                        </w:tcBorders>
                        <w:shd w:val="clear" w:color="auto" w:fill="AECA63"/>
                      </w:tcPr>
                      <w:p w:rsidR="00651E79" w:rsidRDefault="00BB42D6">
                        <w:pPr>
                          <w:spacing w:line="320" w:lineRule="exact"/>
                          <w:ind w:left="2167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color w:val="FDFDFD"/>
                            <w:w w:val="105"/>
                            <w:sz w:val="30"/>
                            <w:szCs w:val="30"/>
                          </w:rPr>
                          <w:t>Indicadores</w:t>
                        </w:r>
                      </w:p>
                      <w:p w:rsidR="00651E79" w:rsidRDefault="00651E79">
                        <w:pPr>
                          <w:spacing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651E79" w:rsidRDefault="00BB42D6">
                        <w:pPr>
                          <w:ind w:left="354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FDFDFD"/>
                            <w:sz w:val="18"/>
                            <w:szCs w:val="18"/>
                          </w:rPr>
                          <w:t>Nombre</w:t>
                        </w:r>
                        <w:r>
                          <w:rPr>
                            <w:color w:val="FDFDFD"/>
                            <w:spacing w:val="19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DFDFD"/>
                            <w:sz w:val="18"/>
                            <w:szCs w:val="18"/>
                          </w:rPr>
                          <w:t xml:space="preserve">del             </w:t>
                        </w:r>
                        <w:r>
                          <w:rPr>
                            <w:color w:val="FDFDFD"/>
                            <w:spacing w:val="1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DFDFD"/>
                            <w:sz w:val="18"/>
                            <w:szCs w:val="18"/>
                          </w:rPr>
                          <w:t>Método</w:t>
                        </w:r>
                        <w:r>
                          <w:rPr>
                            <w:color w:val="FDFDFD"/>
                            <w:spacing w:val="4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DFDFD"/>
                            <w:sz w:val="18"/>
                            <w:szCs w:val="18"/>
                          </w:rPr>
                          <w:t xml:space="preserve">de         </w:t>
                        </w:r>
                        <w:r>
                          <w:rPr>
                            <w:color w:val="FDFDFD"/>
                            <w:spacing w:val="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DFDFD"/>
                            <w:w w:val="87"/>
                            <w:sz w:val="18"/>
                            <w:szCs w:val="18"/>
                          </w:rPr>
                          <w:t>Nivel</w:t>
                        </w:r>
                        <w:r>
                          <w:rPr>
                            <w:color w:val="FDFDFD"/>
                            <w:spacing w:val="-4"/>
                            <w:w w:val="87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DFDFD"/>
                            <w:sz w:val="18"/>
                            <w:szCs w:val="18"/>
                          </w:rPr>
                          <w:t xml:space="preserve">de     </w:t>
                        </w:r>
                        <w:r>
                          <w:rPr>
                            <w:color w:val="FDFDFD"/>
                            <w:spacing w:val="44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DFDFD"/>
                            <w:w w:val="108"/>
                            <w:sz w:val="18"/>
                            <w:szCs w:val="18"/>
                          </w:rPr>
                          <w:t>Frecuencia</w:t>
                        </w:r>
                        <w:r>
                          <w:rPr>
                            <w:color w:val="FDFDFD"/>
                            <w:spacing w:val="-13"/>
                            <w:w w:val="10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DFDFD"/>
                            <w:sz w:val="18"/>
                            <w:szCs w:val="18"/>
                          </w:rPr>
                          <w:t xml:space="preserve">de       </w:t>
                        </w:r>
                        <w:r>
                          <w:rPr>
                            <w:color w:val="FDFDFD"/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DFDFD"/>
                            <w:position w:val="1"/>
                            <w:sz w:val="18"/>
                            <w:szCs w:val="18"/>
                          </w:rPr>
                          <w:t>Unidad</w:t>
                        </w:r>
                      </w:p>
                    </w:tc>
                    <w:tc>
                      <w:tcPr>
                        <w:tcW w:w="3919" w:type="dxa"/>
                        <w:gridSpan w:val="4"/>
                        <w:vMerge w:val="restart"/>
                        <w:tcBorders>
                          <w:top w:val="nil"/>
                          <w:left w:val="single" w:sz="8" w:space="0" w:color="FDFDFD"/>
                          <w:right w:val="nil"/>
                        </w:tcBorders>
                        <w:shd w:val="clear" w:color="auto" w:fill="AECA63"/>
                      </w:tcPr>
                      <w:p w:rsidR="00651E79" w:rsidRDefault="00BB42D6">
                        <w:pPr>
                          <w:spacing w:line="320" w:lineRule="exact"/>
                          <w:ind w:left="465"/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color w:val="FDFDFD"/>
                            <w:sz w:val="30"/>
                            <w:szCs w:val="30"/>
                          </w:rPr>
                          <w:t>Meta</w:t>
                        </w:r>
                        <w:r>
                          <w:rPr>
                            <w:color w:val="FDFDFD"/>
                            <w:spacing w:val="33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color w:val="FDFDFD"/>
                            <w:sz w:val="30"/>
                            <w:szCs w:val="30"/>
                          </w:rPr>
                          <w:t>y</w:t>
                        </w:r>
                        <w:r>
                          <w:rPr>
                            <w:color w:val="FDFDFD"/>
                            <w:spacing w:val="-17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color w:val="FDFDFD"/>
                            <w:sz w:val="30"/>
                            <w:szCs w:val="30"/>
                          </w:rPr>
                          <w:t>avance</w:t>
                        </w:r>
                        <w:r>
                          <w:rPr>
                            <w:color w:val="FDFDFD"/>
                            <w:spacing w:val="67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color w:val="FDFDFD"/>
                            <w:sz w:val="30"/>
                            <w:szCs w:val="30"/>
                          </w:rPr>
                          <w:t>al</w:t>
                        </w:r>
                        <w:r>
                          <w:rPr>
                            <w:color w:val="FDFDFD"/>
                            <w:spacing w:val="-29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color w:val="FDFDFD"/>
                            <w:w w:val="105"/>
                            <w:sz w:val="30"/>
                            <w:szCs w:val="30"/>
                          </w:rPr>
                          <w:t>periodo</w:t>
                        </w:r>
                      </w:p>
                      <w:p w:rsidR="00651E79" w:rsidRDefault="00651E79">
                        <w:pPr>
                          <w:spacing w:before="3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651E79" w:rsidRDefault="00BB42D6">
                        <w:pPr>
                          <w:spacing w:line="160" w:lineRule="exact"/>
                          <w:ind w:left="271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FDFDFD"/>
                            <w:position w:val="-1"/>
                            <w:sz w:val="16"/>
                            <w:szCs w:val="16"/>
                          </w:rPr>
                          <w:t xml:space="preserve">Meta                             </w:t>
                        </w:r>
                        <w:r>
                          <w:rPr>
                            <w:color w:val="FDFDFD"/>
                            <w:spacing w:val="36"/>
                            <w:position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FDFDFD"/>
                            <w:w w:val="105"/>
                            <w:position w:val="-5"/>
                            <w:sz w:val="18"/>
                            <w:szCs w:val="18"/>
                          </w:rPr>
                          <w:t>Avance</w:t>
                        </w:r>
                      </w:p>
                      <w:p w:rsidR="00651E79" w:rsidRDefault="00BB42D6">
                        <w:pPr>
                          <w:spacing w:line="240" w:lineRule="exact"/>
                          <w:ind w:left="24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FDFDFD"/>
                            <w:w w:val="111"/>
                            <w:position w:val="4"/>
                            <w:sz w:val="16"/>
                            <w:szCs w:val="16"/>
                          </w:rPr>
                          <w:t>programada</w:t>
                        </w:r>
                        <w:r>
                          <w:rPr>
                            <w:color w:val="FDFDFD"/>
                            <w:spacing w:val="14"/>
                            <w:w w:val="111"/>
                            <w:position w:val="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FDFDFD"/>
                            <w:position w:val="11"/>
                            <w:sz w:val="18"/>
                            <w:szCs w:val="18"/>
                          </w:rPr>
                          <w:t xml:space="preserve">Realizado        </w:t>
                        </w:r>
                        <w:r>
                          <w:rPr>
                            <w:color w:val="FDFDFD"/>
                            <w:spacing w:val="1"/>
                            <w:position w:val="1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DFDFD"/>
                            <w:position w:val="-3"/>
                            <w:sz w:val="18"/>
                            <w:szCs w:val="18"/>
                          </w:rPr>
                          <w:t>%</w:t>
                        </w:r>
                        <w:r>
                          <w:rPr>
                            <w:color w:val="FDFDFD"/>
                            <w:position w:val="-3"/>
                            <w:sz w:val="18"/>
                            <w:szCs w:val="18"/>
                          </w:rPr>
                          <w:t xml:space="preserve">           </w:t>
                        </w:r>
                        <w:r>
                          <w:rPr>
                            <w:color w:val="FDFDFD"/>
                            <w:spacing w:val="32"/>
                            <w:position w:val="-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DFDFD"/>
                            <w:w w:val="103"/>
                            <w:position w:val="11"/>
                            <w:sz w:val="18"/>
                            <w:szCs w:val="18"/>
                          </w:rPr>
                          <w:t>Justificación</w:t>
                        </w:r>
                      </w:p>
                    </w:tc>
                  </w:tr>
                  <w:tr w:rsidR="00651E79">
                    <w:trPr>
                      <w:trHeight w:hRule="exact" w:val="207"/>
                    </w:trPr>
                    <w:tc>
                      <w:tcPr>
                        <w:tcW w:w="1653" w:type="dxa"/>
                        <w:tcBorders>
                          <w:top w:val="nil"/>
                          <w:left w:val="nil"/>
                          <w:bottom w:val="nil"/>
                          <w:right w:val="single" w:sz="8" w:space="0" w:color="AECA63"/>
                        </w:tcBorders>
                        <w:shd w:val="clear" w:color="auto" w:fill="AECA63"/>
                      </w:tcPr>
                      <w:p w:rsidR="00651E79" w:rsidRDefault="00BB42D6">
                        <w:pPr>
                          <w:spacing w:before="3" w:line="200" w:lineRule="exact"/>
                          <w:ind w:left="437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FDFDFD"/>
                            <w:w w:val="104"/>
                            <w:sz w:val="18"/>
                            <w:szCs w:val="18"/>
                          </w:rPr>
                          <w:t>indicador</w:t>
                        </w:r>
                      </w:p>
                    </w:tc>
                    <w:tc>
                      <w:tcPr>
                        <w:tcW w:w="2320" w:type="dxa"/>
                        <w:gridSpan w:val="2"/>
                        <w:tcBorders>
                          <w:top w:val="nil"/>
                          <w:left w:val="single" w:sz="8" w:space="0" w:color="AECA63"/>
                          <w:bottom w:val="nil"/>
                          <w:right w:val="nil"/>
                        </w:tcBorders>
                        <w:shd w:val="clear" w:color="auto" w:fill="AECA63"/>
                      </w:tcPr>
                      <w:p w:rsidR="00651E79" w:rsidRDefault="00BB42D6">
                        <w:pPr>
                          <w:spacing w:before="4" w:line="200" w:lineRule="exact"/>
                          <w:ind w:left="361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FDFDFD"/>
                            <w:sz w:val="18"/>
                            <w:szCs w:val="18"/>
                          </w:rPr>
                          <w:t xml:space="preserve">cálculo          </w:t>
                        </w:r>
                        <w:r>
                          <w:rPr>
                            <w:color w:val="FDFDFD"/>
                            <w:spacing w:val="4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FDFDFD"/>
                            <w:w w:val="104"/>
                            <w:position w:val="-1"/>
                            <w:sz w:val="18"/>
                            <w:szCs w:val="18"/>
                          </w:rPr>
                          <w:t>indicador</w:t>
                        </w:r>
                      </w:p>
                    </w:tc>
                    <w:tc>
                      <w:tcPr>
                        <w:tcW w:w="2801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single" w:sz="8" w:space="0" w:color="FDFDFD"/>
                        </w:tcBorders>
                        <w:shd w:val="clear" w:color="auto" w:fill="AECA63"/>
                      </w:tcPr>
                      <w:p w:rsidR="00651E79" w:rsidRDefault="00651E79"/>
                    </w:tc>
                    <w:tc>
                      <w:tcPr>
                        <w:tcW w:w="3919" w:type="dxa"/>
                        <w:gridSpan w:val="4"/>
                        <w:vMerge/>
                        <w:tcBorders>
                          <w:left w:val="single" w:sz="8" w:space="0" w:color="FDFDFD"/>
                          <w:bottom w:val="nil"/>
                          <w:right w:val="nil"/>
                        </w:tcBorders>
                        <w:shd w:val="clear" w:color="auto" w:fill="AECA63"/>
                      </w:tcPr>
                      <w:p w:rsidR="00651E79" w:rsidRDefault="00651E79"/>
                    </w:tc>
                  </w:tr>
                  <w:tr w:rsidR="00651E79">
                    <w:trPr>
                      <w:trHeight w:hRule="exact" w:val="1320"/>
                    </w:trPr>
                    <w:tc>
                      <w:tcPr>
                        <w:tcW w:w="1653" w:type="dxa"/>
                        <w:tcBorders>
                          <w:top w:val="nil"/>
                          <w:left w:val="nil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BB42D6">
                        <w:pPr>
                          <w:spacing w:before="64" w:line="260" w:lineRule="auto"/>
                          <w:ind w:left="61" w:right="59"/>
                          <w:jc w:val="both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pacing w:val="-1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>asa anual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>estatal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 xml:space="preserve">de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>incidencia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 xml:space="preserve">delictiva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 xml:space="preserve">por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>cada  cien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3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>mil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3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>habitan- tes.</w:t>
                        </w:r>
                      </w:p>
                    </w:tc>
                    <w:tc>
                      <w:tcPr>
                        <w:tcW w:w="1230" w:type="dxa"/>
                        <w:tcBorders>
                          <w:top w:val="nil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BB42D6">
                        <w:pPr>
                          <w:spacing w:before="64" w:line="260" w:lineRule="auto"/>
                          <w:ind w:left="62" w:right="24"/>
                          <w:jc w:val="both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pacing w:val="36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 xml:space="preserve">I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36"/>
                            <w:w w:val="103"/>
                            <w:sz w:val="14"/>
                            <w:szCs w:val="14"/>
                          </w:rPr>
                          <w:t>ncidenci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>delictiva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1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 xml:space="preserve">en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 xml:space="preserve">la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 xml:space="preserve">entidad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 xml:space="preserve">federati-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>va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>en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 xml:space="preserve">el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 xml:space="preserve">año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7"/>
                            <w:w w:val="103"/>
                            <w:sz w:val="14"/>
                            <w:szCs w:val="14"/>
                          </w:rPr>
                          <w:t>T*100,000)/po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 xml:space="preserve">-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>blación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 xml:space="preserve">de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>la entidad</w:t>
                        </w:r>
                      </w:p>
                    </w:tc>
                    <w:tc>
                      <w:tcPr>
                        <w:tcW w:w="1091" w:type="dxa"/>
                        <w:tcBorders>
                          <w:top w:val="nil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388" w:right="418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>Fin</w:t>
                        </w:r>
                      </w:p>
                    </w:tc>
                    <w:tc>
                      <w:tcPr>
                        <w:tcW w:w="1290" w:type="dxa"/>
                        <w:tcBorders>
                          <w:top w:val="nil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475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>Anual</w:t>
                        </w:r>
                      </w:p>
                    </w:tc>
                    <w:tc>
                      <w:tcPr>
                        <w:tcW w:w="890" w:type="dxa"/>
                        <w:tcBorders>
                          <w:top w:val="nil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264" w:right="262"/>
                          <w:jc w:val="center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>Otra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nil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  <w:textDirection w:val="btLr"/>
                      </w:tcPr>
                      <w:p w:rsidR="00651E79" w:rsidRDefault="00651E79">
                        <w:pPr>
                          <w:spacing w:before="18" w:line="200" w:lineRule="exact"/>
                        </w:pPr>
                      </w:p>
                      <w:p w:rsidR="00651E79" w:rsidRDefault="00BB42D6">
                        <w:pPr>
                          <w:ind w:left="272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>Estratégico</w:t>
                        </w:r>
                      </w:p>
                    </w:tc>
                    <w:tc>
                      <w:tcPr>
                        <w:tcW w:w="895" w:type="dxa"/>
                        <w:tcBorders>
                          <w:top w:val="nil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5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242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>3,045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nil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5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252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>2,831</w:t>
                        </w:r>
                      </w:p>
                    </w:tc>
                    <w:tc>
                      <w:tcPr>
                        <w:tcW w:w="830" w:type="dxa"/>
                        <w:tcBorders>
                          <w:top w:val="nil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5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16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>92.97%</w:t>
                        </w:r>
                      </w:p>
                    </w:tc>
                    <w:tc>
                      <w:tcPr>
                        <w:tcW w:w="1373" w:type="dxa"/>
                        <w:tcBorders>
                          <w:top w:val="nil"/>
                          <w:left w:val="single" w:sz="8" w:space="0" w:color="AECA63"/>
                          <w:bottom w:val="single" w:sz="8" w:space="0" w:color="AECA63"/>
                          <w:right w:val="nil"/>
                        </w:tcBorders>
                      </w:tcPr>
                      <w:p w:rsidR="00651E79" w:rsidRDefault="00BB42D6">
                        <w:pPr>
                          <w:spacing w:before="74" w:line="260" w:lineRule="auto"/>
                          <w:ind w:left="64" w:right="174"/>
                          <w:jc w:val="both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pacing w:val="-16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 xml:space="preserve">otal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 xml:space="preserve">indicencia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 xml:space="preserve">delictiva  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 xml:space="preserve">2017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 xml:space="preserve">por            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3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>cada</w:t>
                        </w:r>
                      </w:p>
                      <w:p w:rsidR="00651E79" w:rsidRDefault="00BB42D6">
                        <w:pPr>
                          <w:ind w:left="64" w:right="177"/>
                          <w:jc w:val="both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 xml:space="preserve">100,000     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3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>hab.</w:t>
                        </w:r>
                      </w:p>
                      <w:p w:rsidR="00651E79" w:rsidRDefault="00BB42D6">
                        <w:pPr>
                          <w:spacing w:before="13" w:line="260" w:lineRule="auto"/>
                          <w:ind w:left="64" w:right="175"/>
                          <w:jc w:val="both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>= 101,466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1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 xml:space="preserve">total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 xml:space="preserve">población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3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 xml:space="preserve">BC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2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4"/>
                            <w:sz w:val="14"/>
                            <w:szCs w:val="14"/>
                          </w:rPr>
                          <w:t>=</w:t>
                        </w:r>
                      </w:p>
                      <w:p w:rsidR="00651E79" w:rsidRDefault="00BB42D6">
                        <w:pPr>
                          <w:ind w:left="64" w:right="629"/>
                          <w:jc w:val="both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>3,584,605</w:t>
                        </w:r>
                      </w:p>
                    </w:tc>
                  </w:tr>
                  <w:tr w:rsidR="00651E79">
                    <w:trPr>
                      <w:trHeight w:hRule="exact" w:val="1760"/>
                    </w:trPr>
                    <w:tc>
                      <w:tcPr>
                        <w:tcW w:w="1653" w:type="dxa"/>
                        <w:tcBorders>
                          <w:top w:val="single" w:sz="8" w:space="0" w:color="AECA63"/>
                          <w:left w:val="nil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3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651E79" w:rsidRDefault="00BB42D6">
                        <w:pPr>
                          <w:spacing w:line="260" w:lineRule="auto"/>
                          <w:ind w:left="61" w:right="59"/>
                          <w:jc w:val="both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pacing w:val="-3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 xml:space="preserve">vance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1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 xml:space="preserve">en  las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 xml:space="preserve">metas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 xml:space="preserve">de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 xml:space="preserve">profesionalización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>convenidas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1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 xml:space="preserve">por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 xml:space="preserve">la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>entidad federativa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 xml:space="preserve">con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>recursos  del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2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-8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>ASP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3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 xml:space="preserve">del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>ejercicio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1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>fiscal.</w:t>
                        </w:r>
                      </w:p>
                    </w:tc>
                    <w:tc>
                      <w:tcPr>
                        <w:tcW w:w="1230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3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651E79" w:rsidRDefault="00BB42D6">
                        <w:pPr>
                          <w:spacing w:line="260" w:lineRule="auto"/>
                          <w:ind w:left="62" w:right="24"/>
                          <w:jc w:val="both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pacing w:val="36"/>
                            <w:sz w:val="14"/>
                            <w:szCs w:val="14"/>
                          </w:rPr>
                          <w:t>(Elemen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 xml:space="preserve">t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36"/>
                            <w:w w:val="103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-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 xml:space="preserve">capacitados  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 xml:space="preserve">en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>el ejercicio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1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 xml:space="preserve">fiscal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>con recursos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 xml:space="preserve">del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-8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>ASP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1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 xml:space="preserve">/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 xml:space="preserve">Elemen-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 xml:space="preserve">tos 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2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 xml:space="preserve">convenidos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>a capacitar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1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>en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 xml:space="preserve">el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>ejercicio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2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>fiscal)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1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>*</w:t>
                        </w:r>
                      </w:p>
                      <w:p w:rsidR="00651E79" w:rsidRDefault="00BB42D6">
                        <w:pPr>
                          <w:ind w:left="62" w:right="884"/>
                          <w:jc w:val="both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>100</w:t>
                        </w:r>
                      </w:p>
                    </w:tc>
                    <w:tc>
                      <w:tcPr>
                        <w:tcW w:w="1091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9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22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>Propósito</w:t>
                        </w:r>
                      </w:p>
                    </w:tc>
                    <w:tc>
                      <w:tcPr>
                        <w:tcW w:w="1290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7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30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>Semestral</w:t>
                        </w:r>
                      </w:p>
                    </w:tc>
                    <w:tc>
                      <w:tcPr>
                        <w:tcW w:w="890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6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12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>Porcentaje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  <w:textDirection w:val="btLr"/>
                      </w:tcPr>
                      <w:p w:rsidR="00651E79" w:rsidRDefault="00651E79">
                        <w:pPr>
                          <w:spacing w:before="18" w:line="200" w:lineRule="exact"/>
                        </w:pPr>
                      </w:p>
                      <w:p w:rsidR="00651E79" w:rsidRDefault="00BB42D6">
                        <w:pPr>
                          <w:ind w:left="54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>Estratégico</w:t>
                        </w:r>
                      </w:p>
                    </w:tc>
                    <w:tc>
                      <w:tcPr>
                        <w:tcW w:w="895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8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22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>100.00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8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252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>98.34</w:t>
                        </w:r>
                      </w:p>
                    </w:tc>
                    <w:tc>
                      <w:tcPr>
                        <w:tcW w:w="830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8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16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>98.34%</w:t>
                        </w:r>
                      </w:p>
                    </w:tc>
                    <w:tc>
                      <w:tcPr>
                        <w:tcW w:w="1373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nil"/>
                        </w:tcBorders>
                      </w:tcPr>
                      <w:p w:rsidR="00651E79" w:rsidRDefault="00BB42D6">
                        <w:pPr>
                          <w:spacing w:before="73" w:line="260" w:lineRule="auto"/>
                          <w:ind w:left="65" w:right="306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pacing w:val="11"/>
                            <w:w w:val="103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-2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11"/>
                            <w:w w:val="103"/>
                            <w:sz w:val="14"/>
                            <w:szCs w:val="14"/>
                          </w:rPr>
                          <w:t>er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-2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11"/>
                            <w:w w:val="104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4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-2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11"/>
                            <w:w w:val="103"/>
                            <w:sz w:val="14"/>
                            <w:szCs w:val="14"/>
                          </w:rPr>
                          <w:t>vi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-2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11"/>
                            <w:w w:val="103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-2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 xml:space="preserve">de             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2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>las</w:t>
                        </w:r>
                      </w:p>
                      <w:p w:rsidR="00651E79" w:rsidRDefault="00BB42D6">
                        <w:pPr>
                          <w:spacing w:line="260" w:lineRule="auto"/>
                          <w:ind w:left="65" w:right="304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pacing w:val="13"/>
                            <w:w w:val="103"/>
                            <w:sz w:val="14"/>
                            <w:szCs w:val="14"/>
                          </w:rPr>
                          <w:t>institucione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-2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>policiales</w:t>
                        </w:r>
                      </w:p>
                    </w:tc>
                  </w:tr>
                  <w:tr w:rsidR="00651E79">
                    <w:trPr>
                      <w:trHeight w:hRule="exact" w:val="1698"/>
                    </w:trPr>
                    <w:tc>
                      <w:tcPr>
                        <w:tcW w:w="1653" w:type="dxa"/>
                        <w:tcBorders>
                          <w:top w:val="single" w:sz="8" w:space="0" w:color="AECA63"/>
                          <w:left w:val="nil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BB42D6">
                        <w:pPr>
                          <w:spacing w:before="61" w:line="260" w:lineRule="auto"/>
                          <w:ind w:left="61" w:right="59"/>
                          <w:jc w:val="both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pacing w:val="-3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 xml:space="preserve">vance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1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 xml:space="preserve">en  las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 xml:space="preserve">metas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 xml:space="preserve">de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 xml:space="preserve">profesionalización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>convenidas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1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 xml:space="preserve">por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 xml:space="preserve">la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>entidad federativa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 xml:space="preserve">con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>recursos  del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2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-8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>ASP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3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 xml:space="preserve">del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>ejercicio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1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>fiscal.</w:t>
                        </w:r>
                      </w:p>
                    </w:tc>
                    <w:tc>
                      <w:tcPr>
                        <w:tcW w:w="1230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BB42D6">
                        <w:pPr>
                          <w:spacing w:before="61" w:line="260" w:lineRule="auto"/>
                          <w:ind w:left="62" w:right="23"/>
                          <w:jc w:val="both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pacing w:val="36"/>
                            <w:sz w:val="14"/>
                            <w:szCs w:val="14"/>
                          </w:rPr>
                          <w:t>(Elemen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 xml:space="preserve">t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36"/>
                            <w:w w:val="103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-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 xml:space="preserve">capacitados  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 xml:space="preserve">en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>el ejercicio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1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>fiscal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>con recursos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 xml:space="preserve">del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-8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>ASP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1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 xml:space="preserve">/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 xml:space="preserve">Elemen-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 xml:space="preserve">tos 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2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 xml:space="preserve">convenidos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>a capacitar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1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>en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 xml:space="preserve">el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>ejercicio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2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>fiscal)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1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>*</w:t>
                        </w:r>
                      </w:p>
                      <w:p w:rsidR="00651E79" w:rsidRDefault="00BB42D6">
                        <w:pPr>
                          <w:ind w:left="62" w:right="883"/>
                          <w:jc w:val="both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>100</w:t>
                        </w:r>
                      </w:p>
                    </w:tc>
                    <w:tc>
                      <w:tcPr>
                        <w:tcW w:w="1091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before="5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651E79" w:rsidRDefault="00BB42D6">
                        <w:pPr>
                          <w:ind w:left="227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>Propósito</w:t>
                        </w:r>
                      </w:p>
                    </w:tc>
                    <w:tc>
                      <w:tcPr>
                        <w:tcW w:w="1290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before="5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651E79" w:rsidRDefault="00BB42D6">
                        <w:pPr>
                          <w:ind w:left="30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>Semestral</w:t>
                        </w:r>
                      </w:p>
                    </w:tc>
                    <w:tc>
                      <w:tcPr>
                        <w:tcW w:w="890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before="4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651E79" w:rsidRDefault="00BB42D6">
                        <w:pPr>
                          <w:ind w:left="82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>Porcentaje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  <w:textDirection w:val="btLr"/>
                      </w:tcPr>
                      <w:p w:rsidR="00651E79" w:rsidRDefault="00651E79">
                        <w:pPr>
                          <w:spacing w:before="18" w:line="200" w:lineRule="exact"/>
                        </w:pPr>
                      </w:p>
                      <w:p w:rsidR="00651E79" w:rsidRDefault="00BB42D6">
                        <w:pPr>
                          <w:ind w:left="50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>Estratégico</w:t>
                        </w:r>
                      </w:p>
                    </w:tc>
                    <w:tc>
                      <w:tcPr>
                        <w:tcW w:w="895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before="6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651E79" w:rsidRDefault="00BB42D6">
                        <w:pPr>
                          <w:ind w:left="26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>41.92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before="6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651E79" w:rsidRDefault="00BB42D6">
                        <w:pPr>
                          <w:ind w:left="187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>33.30%</w:t>
                        </w:r>
                      </w:p>
                    </w:tc>
                    <w:tc>
                      <w:tcPr>
                        <w:tcW w:w="830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before="6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651E79" w:rsidRDefault="00BB42D6">
                        <w:pPr>
                          <w:ind w:left="16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>79.44%</w:t>
                        </w:r>
                      </w:p>
                    </w:tc>
                    <w:tc>
                      <w:tcPr>
                        <w:tcW w:w="1373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nil"/>
                        </w:tcBorders>
                      </w:tcPr>
                      <w:p w:rsidR="00651E79" w:rsidRDefault="00BB42D6">
                        <w:pPr>
                          <w:spacing w:before="73" w:line="260" w:lineRule="auto"/>
                          <w:ind w:left="65" w:right="31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pacing w:val="11"/>
                            <w:w w:val="103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-2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11"/>
                            <w:w w:val="103"/>
                            <w:sz w:val="14"/>
                            <w:szCs w:val="14"/>
                          </w:rPr>
                          <w:t>er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-2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11"/>
                            <w:w w:val="104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4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-2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11"/>
                            <w:w w:val="103"/>
                            <w:sz w:val="14"/>
                            <w:szCs w:val="14"/>
                          </w:rPr>
                          <w:t>vi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-2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11"/>
                            <w:w w:val="103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-2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 xml:space="preserve">de             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2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>las</w:t>
                        </w:r>
                      </w:p>
                      <w:p w:rsidR="00651E79" w:rsidRDefault="00BB42D6">
                        <w:pPr>
                          <w:spacing w:line="260" w:lineRule="auto"/>
                          <w:ind w:left="65" w:right="30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pacing w:val="13"/>
                            <w:w w:val="103"/>
                            <w:sz w:val="14"/>
                            <w:szCs w:val="14"/>
                          </w:rPr>
                          <w:t>institucione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-2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>policiales</w:t>
                        </w:r>
                      </w:p>
                    </w:tc>
                  </w:tr>
                  <w:tr w:rsidR="00651E79">
                    <w:trPr>
                      <w:trHeight w:hRule="exact" w:val="1861"/>
                    </w:trPr>
                    <w:tc>
                      <w:tcPr>
                        <w:tcW w:w="1653" w:type="dxa"/>
                        <w:tcBorders>
                          <w:top w:val="single" w:sz="8" w:space="0" w:color="AECA63"/>
                          <w:left w:val="nil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4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651E79" w:rsidRDefault="00BB42D6">
                        <w:pPr>
                          <w:spacing w:line="260" w:lineRule="auto"/>
                          <w:ind w:left="61" w:right="59"/>
                          <w:jc w:val="both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 xml:space="preserve">Porcentaje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1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 xml:space="preserve">del 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 xml:space="preserve">estado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>de fuerza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>estatal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 xml:space="preserve">con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 xml:space="preserve">evaluaciones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 xml:space="preserve">vigentes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>en control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 xml:space="preserve">de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>confian- za.</w:t>
                        </w:r>
                      </w:p>
                    </w:tc>
                    <w:tc>
                      <w:tcPr>
                        <w:tcW w:w="1230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BB42D6">
                        <w:pPr>
                          <w:spacing w:before="52" w:line="260" w:lineRule="auto"/>
                          <w:ind w:left="62" w:right="41"/>
                          <w:jc w:val="both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 xml:space="preserve">(Elementos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 xml:space="preserve">con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19"/>
                            <w:w w:val="103"/>
                            <w:sz w:val="14"/>
                            <w:szCs w:val="14"/>
                          </w:rPr>
                          <w:t>evaluacione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-1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 xml:space="preserve">vigentes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 xml:space="preserve">en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 xml:space="preserve">control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 xml:space="preserve">de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 xml:space="preserve">confianza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4"/>
                            <w:sz w:val="14"/>
                            <w:szCs w:val="14"/>
                          </w:rPr>
                          <w:t xml:space="preserve">/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 xml:space="preserve">Estado    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 xml:space="preserve">de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>fuerza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 xml:space="preserve">en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 xml:space="preserve">la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 xml:space="preserve">entidad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 xml:space="preserve">de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 xml:space="preserve">acuerdo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 xml:space="preserve">al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>RNPSP)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1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>*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>100</w:t>
                        </w:r>
                      </w:p>
                    </w:tc>
                    <w:tc>
                      <w:tcPr>
                        <w:tcW w:w="1091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651E79" w:rsidRDefault="00BB42D6">
                        <w:pPr>
                          <w:ind w:left="130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>Componente</w:t>
                        </w:r>
                      </w:p>
                    </w:tc>
                    <w:tc>
                      <w:tcPr>
                        <w:tcW w:w="1290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before="20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651E79" w:rsidRDefault="00BB42D6">
                        <w:pPr>
                          <w:ind w:left="24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>Semestral</w:t>
                        </w:r>
                      </w:p>
                    </w:tc>
                    <w:tc>
                      <w:tcPr>
                        <w:tcW w:w="890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before="10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651E79" w:rsidRDefault="00BB42D6">
                        <w:pPr>
                          <w:ind w:left="8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>Porcentaje</w:t>
                        </w:r>
                      </w:p>
                    </w:tc>
                    <w:tc>
                      <w:tcPr>
                        <w:tcW w:w="621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  <w:textDirection w:val="btLr"/>
                      </w:tcPr>
                      <w:p w:rsidR="00651E79" w:rsidRDefault="00651E79">
                        <w:pPr>
                          <w:spacing w:before="18" w:line="200" w:lineRule="exact"/>
                        </w:pPr>
                      </w:p>
                      <w:p w:rsidR="00651E79" w:rsidRDefault="00BB42D6">
                        <w:pPr>
                          <w:ind w:left="76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>Gestión</w:t>
                        </w:r>
                      </w:p>
                    </w:tc>
                    <w:tc>
                      <w:tcPr>
                        <w:tcW w:w="895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2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22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>100.00</w:t>
                        </w:r>
                      </w:p>
                    </w:tc>
                    <w:tc>
                      <w:tcPr>
                        <w:tcW w:w="821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2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187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>76.47%</w:t>
                        </w:r>
                      </w:p>
                    </w:tc>
                    <w:tc>
                      <w:tcPr>
                        <w:tcW w:w="830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2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163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>77.40%</w:t>
                        </w:r>
                      </w:p>
                    </w:tc>
                    <w:tc>
                      <w:tcPr>
                        <w:tcW w:w="1373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nil"/>
                        </w:tcBorders>
                      </w:tcPr>
                      <w:p w:rsidR="00651E79" w:rsidRDefault="00651E79">
                        <w:pPr>
                          <w:spacing w:before="9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651E79" w:rsidRDefault="00BB42D6">
                        <w:pPr>
                          <w:spacing w:line="260" w:lineRule="auto"/>
                          <w:ind w:left="65" w:right="314"/>
                          <w:jc w:val="both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>No fue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 xml:space="preserve">posible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 xml:space="preserve">alcanzar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 xml:space="preserve">la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 xml:space="preserve">meta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 xml:space="preserve">prevista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 xml:space="preserve">derivado  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 xml:space="preserve">de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 xml:space="preserve">las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 xml:space="preserve">incidencias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>de los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 xml:space="preserve">elemen-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>tos,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4"/>
                            <w:szCs w:val="14"/>
                          </w:rPr>
                          <w:t>las bajas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4"/>
                            <w:szCs w:val="14"/>
                          </w:rPr>
                          <w:t>y suspensiones</w:t>
                        </w:r>
                      </w:p>
                    </w:tc>
                  </w:tr>
                </w:tbl>
                <w:p w:rsidR="00651E79" w:rsidRDefault="00651E79"/>
              </w:txbxContent>
            </v:textbox>
            <w10:wrap anchorx="page" anchory="page"/>
          </v:shape>
        </w:pict>
      </w:r>
      <w:r>
        <w:rPr>
          <w:color w:val="FDFDFD"/>
          <w:w w:val="105"/>
          <w:position w:val="-1"/>
          <w:sz w:val="18"/>
          <w:szCs w:val="18"/>
        </w:rPr>
        <w:t>medición</w:t>
      </w:r>
    </w:p>
    <w:p w:rsidR="00651E79" w:rsidRDefault="00BB42D6">
      <w:pPr>
        <w:spacing w:before="39" w:line="320" w:lineRule="exact"/>
        <w:rPr>
          <w:sz w:val="18"/>
          <w:szCs w:val="18"/>
        </w:rPr>
        <w:sectPr w:rsidR="00651E79">
          <w:type w:val="continuous"/>
          <w:pgSz w:w="12600" w:h="16200"/>
          <w:pgMar w:top="1520" w:right="0" w:bottom="280" w:left="0" w:header="720" w:footer="720" w:gutter="0"/>
          <w:cols w:num="2" w:space="720" w:equalWidth="0">
            <w:col w:w="6149" w:space="399"/>
            <w:col w:w="6052"/>
          </w:cols>
        </w:sectPr>
      </w:pPr>
      <w:r>
        <w:br w:type="column"/>
      </w:r>
      <w:r>
        <w:rPr>
          <w:color w:val="FDFDFD"/>
          <w:position w:val="-3"/>
          <w:sz w:val="18"/>
          <w:szCs w:val="18"/>
        </w:rPr>
        <w:t>de</w:t>
      </w:r>
      <w:r>
        <w:rPr>
          <w:color w:val="FDFDFD"/>
          <w:spacing w:val="9"/>
          <w:position w:val="-3"/>
          <w:sz w:val="18"/>
          <w:szCs w:val="18"/>
        </w:rPr>
        <w:t xml:space="preserve"> </w:t>
      </w:r>
      <w:r>
        <w:rPr>
          <w:color w:val="FDFDFD"/>
          <w:position w:val="-3"/>
          <w:sz w:val="18"/>
          <w:szCs w:val="18"/>
        </w:rPr>
        <w:t xml:space="preserve">medida   </w:t>
      </w:r>
      <w:r>
        <w:rPr>
          <w:color w:val="FDFDFD"/>
          <w:spacing w:val="39"/>
          <w:position w:val="-3"/>
          <w:sz w:val="18"/>
          <w:szCs w:val="18"/>
        </w:rPr>
        <w:t xml:space="preserve"> </w:t>
      </w:r>
      <w:r>
        <w:rPr>
          <w:color w:val="FDFDFD"/>
          <w:position w:val="9"/>
          <w:sz w:val="18"/>
          <w:szCs w:val="18"/>
        </w:rPr>
        <w:t>Tipo</w:t>
      </w:r>
    </w:p>
    <w:p w:rsidR="00651E79" w:rsidRDefault="00BB42D6">
      <w:pPr>
        <w:spacing w:before="4" w:line="140" w:lineRule="exact"/>
        <w:rPr>
          <w:sz w:val="15"/>
          <w:szCs w:val="15"/>
        </w:rPr>
      </w:pPr>
      <w:r>
        <w:pict>
          <v:group id="_x0000_s4056" style="position:absolute;margin-left:297.15pt;margin-top:48.45pt;width:70.5pt;height:52.2pt;z-index:-8393;mso-position-horizontal-relative:page;mso-position-vertical-relative:page" coordorigin="5943,969" coordsize="1410,1044">
            <v:shape id="_x0000_s4057" style="position:absolute;left:5943;top:969;width:1410;height:1044" coordorigin="5943,969" coordsize="1410,1044" path="m5945,1318r,4l5944,1327r-1,45l5945,1416r4,44l5956,1503r9,42l5977,1586r15,40l6009,1665r19,38l6049,1740r23,35l6097,1808r27,32l6153,1871r31,28l6217,1926r34,25l6286,1974r38,20l6362,2013r-9,-19l6346,1976r-12,-39l6328,1898r-1,-20l6327,1858r5,-40l6341,1782r13,-34l6371,1715r22,-31l6418,1654r28,-29l6478,1599r36,-25l6552,1551r41,-21l6636,1511r46,-16l6731,1480r50,-11l6833,1459r54,-6l6943,1449r56,-1l7057,1450r42,3l7140,1458r41,6l7220,1472r39,9l7296,1491r37,11l7340,1505r3,-20l7346,1466r3,-20l7350,1426r3,-40l7353,1362r-1,-24l7351,1314r-2,-24l7346,1267r-4,-23l7337,1221r-5,-23l7326,1175r-7,-22l7312,1131r-8,-21l7295,1089r-10,-21l7275,1047r-10,-20l7253,1007r-12,-19l7229,969r-26,38l7175,1044r-31,35l7109,1112r-37,32l7032,1175r-42,28l6946,1229r-47,25l6850,1276r-52,20l6746,1315r-55,15l6634,1344r-58,11l6517,1363r-61,6l6395,1372r-63,1l6268,1370r-41,-3l6186,1363r-60,-8l6066,1344r-57,-13l5953,1315r-8,-2l5945,1318xe" fillcolor="#8c9397" stroked="f">
              <v:path arrowok="t"/>
            </v:shape>
            <w10:wrap anchorx="page" anchory="page"/>
          </v:group>
        </w:pict>
      </w:r>
      <w:r>
        <w:pict>
          <v:group id="_x0000_s4052" style="position:absolute;margin-left:465.1pt;margin-top:52.4pt;width:116.55pt;height:43.8pt;z-index:-8394;mso-position-horizontal-relative:page;mso-position-vertical-relative:page" coordorigin="9302,1048" coordsize="2331,876">
            <v:shape id="_x0000_s4055" type="#_x0000_t75" style="position:absolute;left:9999;top:1113;width:1635;height:771">
              <v:imagedata r:id="rId43" o:title=""/>
            </v:shape>
            <v:shape id="_x0000_s4054" type="#_x0000_t75" style="position:absolute;left:9302;top:1731;width:734;height:193">
              <v:imagedata r:id="rId26" o:title=""/>
            </v:shape>
            <v:shape id="_x0000_s4053" type="#_x0000_t75" style="position:absolute;left:9392;top:1048;width:558;height:794">
              <v:imagedata r:id="rId44" o:title=""/>
            </v:shape>
            <w10:wrap anchorx="page" anchory="page"/>
          </v:group>
        </w:pict>
      </w:r>
      <w:r>
        <w:pict>
          <v:group id="_x0000_s4009" style="position:absolute;margin-left:63.45pt;margin-top:48.2pt;width:99.35pt;height:52.7pt;z-index:-8398;mso-position-horizontal-relative:page;mso-position-vertical-relative:page" coordorigin="1269,964" coordsize="1987,1054">
            <v:shape id="_x0000_s4051" type="#_x0000_t75" style="position:absolute;left:1954;top:1515;width:591;height:155">
              <v:imagedata r:id="rId8" o:title=""/>
            </v:shape>
            <v:shape id="_x0000_s4050" type="#_x0000_t75" style="position:absolute;left:1962;top:1753;width:180;height:145">
              <v:imagedata r:id="rId28" o:title=""/>
            </v:shape>
            <v:shape id="_x0000_s4049" type="#_x0000_t75" style="position:absolute;left:2149;top:1753;width:124;height:145">
              <v:imagedata r:id="rId29" o:title=""/>
            </v:shape>
            <v:shape id="_x0000_s4048" type="#_x0000_t75" style="position:absolute;left:2288;top:1753;width:56;height:145">
              <v:imagedata r:id="rId30" o:title=""/>
            </v:shape>
            <v:shape id="_x0000_s4047" type="#_x0000_t75" style="position:absolute;left:2363;top:1753;width:124;height:145">
              <v:imagedata r:id="rId31" o:title=""/>
            </v:shape>
            <v:shape id="_x0000_s4046" type="#_x0000_t75" style="position:absolute;left:2498;top:1750;width:162;height:150">
              <v:imagedata r:id="rId32" o:title=""/>
            </v:shape>
            <v:shape id="_x0000_s4045" type="#_x0000_t75" style="position:absolute;left:2672;top:1753;width:150;height:145">
              <v:imagedata r:id="rId33" o:title=""/>
            </v:shape>
            <v:shape id="_x0000_s4044" type="#_x0000_t75" style="position:absolute;left:2835;top:1753;width:159;height:145">
              <v:imagedata r:id="rId34" o:title=""/>
            </v:shape>
            <v:shape id="_x0000_s4043" type="#_x0000_t75" style="position:absolute;left:3013;top:1753;width:56;height:145">
              <v:imagedata r:id="rId35" o:title=""/>
            </v:shape>
            <v:shape id="_x0000_s4042" type="#_x0000_t75" style="position:absolute;left:3076;top:1753;width:180;height:145">
              <v:imagedata r:id="rId28" o:title=""/>
            </v:shape>
            <v:shape id="_x0000_s4041" type="#_x0000_t75" style="position:absolute;left:1691;top:1753;width:180;height:145">
              <v:imagedata r:id="rId36" o:title=""/>
            </v:shape>
            <v:shape id="_x0000_s4040" type="#_x0000_t75" style="position:absolute;left:1845;top:1750;width:117;height:150">
              <v:imagedata r:id="rId37" o:title=""/>
            </v:shape>
            <v:shape id="_x0000_s4039" type="#_x0000_t75" style="position:absolute;left:1269;top:1753;width:144;height:145">
              <v:imagedata r:id="rId38" o:title=""/>
            </v:shape>
            <v:shape id="_x0000_s4038" type="#_x0000_t75" style="position:absolute;left:1417;top:1753;width:180;height:145">
              <v:imagedata r:id="rId36" o:title=""/>
            </v:shape>
            <v:shape id="_x0000_s4037" type="#_x0000_t75" style="position:absolute;left:1596;top:1753;width:87;height:148">
              <v:imagedata r:id="rId39" o:title=""/>
            </v:shape>
            <v:shape id="_x0000_s4036" style="position:absolute;left:1525;top:1949;width:47;height:59" coordorigin="1525,1949" coordsize="47,59" path="m1571,1952r-3,-1l1563,1949r-11,l1532,1959r-7,20l1525,1988r3,8l1533,2000r6,6l1546,2008r16,l1569,2006r3,-1l1572,1977r-19,l1553,1983r12,l1565,2000r-5,2l1542,2002r-9,-9l1533,1964r9,-8l1562,1956r7,2l1571,1952xe" fillcolor="#383637" stroked="f">
              <v:path arrowok="t"/>
            </v:shape>
            <v:shape id="_x0000_s4035" style="position:absolute;left:1614;top:1949;width:52;height:59" coordorigin="1614,1949" coordsize="52,59" path="m1622,1991r,-25l1622,1957r-8,22l1614,1996r11,12l1640,2008r-11,-6l1622,1991xe" fillcolor="#383637" stroked="f">
              <v:path arrowok="t"/>
            </v:shape>
            <v:shape id="_x0000_s4034" style="position:absolute;left:1614;top:1949;width:52;height:59" coordorigin="1614,1949" coordsize="52,59" path="m1640,1949r-18,8l1622,1966r6,-11l1653,1955r6,12l1659,1991r-7,11l1629,2002r11,6l1640,2008r19,-8l1667,1978r,-17l1656,1949r-16,xe" fillcolor="#383637" stroked="f">
              <v:path arrowok="t"/>
            </v:shape>
            <v:shape id="_x0000_s4033" style="position:absolute;left:1710;top:1949;width:36;height:58" coordorigin="1710,1949" coordsize="36,58" path="m1737,1958r,12l1732,1974r-14,l1718,1956r-1,52l1722,2008r-4,-6l1718,1980r14,l1739,1983r3,19l1746,1996r,-14l1740,1978r-5,-1l1735,1976r6,-2l1744,1969r,-10l1742,1956r-5,2xe" fillcolor="#383637" stroked="f">
              <v:path arrowok="t"/>
            </v:shape>
            <v:shape id="_x0000_s4032" style="position:absolute;left:1710;top:1949;width:36;height:58" coordorigin="1710,1949" coordsize="36,58" path="m1718,2002r4,6l1731,2008r7,-2l1742,2002r-3,-19l1739,1999r-7,3l1724,2002r-6,xe" fillcolor="#383637" stroked="f">
              <v:path arrowok="t"/>
            </v:shape>
            <v:shape id="_x0000_s4031" style="position:absolute;left:1710;top:1949;width:36;height:58" coordorigin="1710,1949" coordsize="36,58" path="m1710,1951r,56l1717,2008r1,-52l1719,1955r5,l1732,1955r5,3l1742,1956r-6,-5l1731,1949r-12,l1713,1950r-3,1xe" fillcolor="#383637" stroked="f">
              <v:path arrowok="t"/>
            </v:shape>
            <v:shape id="_x0000_s4030" style="position:absolute;left:1790;top:1979;width:8;height:0" coordorigin="1790,1979" coordsize="8,0" path="m1790,1979r8,e" filled="f" strokecolor="#383637" strokeweight="2.97pt">
              <v:path arrowok="t"/>
            </v:shape>
            <v:shape id="_x0000_s4029" style="position:absolute;left:1845;top:1950;width:32;height:57" coordorigin="1845,1950" coordsize="32,57" path="m1852,2001r,-21l1875,1980r,-6l1852,1974r,-18l1876,1956r,-6l1845,1950r,57l1877,2007r,-6l1852,2001xe" fillcolor="#383637" stroked="f">
              <v:path arrowok="t"/>
            </v:shape>
            <v:shape id="_x0000_s4028" style="position:absolute;left:1921;top:1949;width:35;height:58" coordorigin="1921,1949" coordsize="35,58" path="m1956,1965r,-4l1955,1957r-7,-6l1943,1949r-8,l1936,1955r7,l1949,1958r,14l1944,1977r2,3l1952,1978r4,-5l1956,1965xe" fillcolor="#383637" stroked="f">
              <v:path arrowok="t"/>
            </v:shape>
            <v:shape id="_x0000_s4027" style="position:absolute;left:1921;top:1949;width:35;height:58" coordorigin="1921,1949" coordsize="35,58" path="m1928,2007r,-25l1935,1982r7,1l1945,1986r2,8l1948,2001r2,5l1951,2007r7,l1957,2005r-1,-5l1954,1992r-1,-6l1950,1981r-4,-1l1946,1980r-2,-3l1928,1977r,-21l1930,1955r6,l1935,1949r-5,l1925,1950r-4,1l1921,2007r7,xe" fillcolor="#383637" stroked="f">
              <v:path arrowok="t"/>
            </v:shape>
            <v:shape id="_x0000_s4026" style="position:absolute;left:2001;top:1950;width:43;height:57" coordorigin="2001,1950" coordsize="43,57" path="m2008,2007r,-41l2007,1959r1,l2010,1965r4,7l2018,1978r18,29l2044,2007r,-57l2037,1950r,40l2038,1998r,l2035,1992r-4,-6l2027,1979r-18,-29l2001,1950r,57l2008,2007xe" fillcolor="#383637" stroked="f">
              <v:path arrowok="t"/>
            </v:shape>
            <v:shape id="_x0000_s4025" style="position:absolute;left:2088;top:1949;width:52;height:59" coordorigin="2088,1949" coordsize="52,59" path="m2095,1957r-7,22l2088,1996r10,12l2114,2008r12,-6l2102,2002r-7,-11l2095,1957xe" fillcolor="#383637" stroked="f">
              <v:path arrowok="t"/>
            </v:shape>
            <v:shape id="_x0000_s4024" style="position:absolute;left:2088;top:1949;width:52;height:59" coordorigin="2088,1949" coordsize="52,59" path="m2095,1991r,-25l2101,1955r25,l2132,1967r,24l2126,2002r-12,6l2132,2000r8,-22l2140,1961r-10,-12l2114,1949r-19,8l2095,1991xe" fillcolor="#383637" stroked="f">
              <v:path arrowok="t"/>
            </v:shape>
            <v:shape id="_x0000_s4023" style="position:absolute;left:2236;top:1949;width:47;height:58" coordorigin="2236,1949" coordsize="47,58" path="m2283,1977r,-9l2280,1961r-5,-4l2270,1952r-8,-3l2246,1949r6,6l2268,1955r7,9l2275,1993r-8,9l2269,2005r6,-5l2280,1994r3,-7l2283,1977xe" fillcolor="#383637" stroked="f">
              <v:path arrowok="t"/>
            </v:shape>
            <v:shape id="_x0000_s4022" style="position:absolute;left:2236;top:1949;width:47;height:58" coordorigin="2236,1949" coordsize="47,58" path="m2240,2008r4,l2260,2008r9,-3l2267,2002r-19,l2243,2001r,-45l2245,1956r7,-1l2246,1949r-6,1l2236,1951r,56l2240,2008xe" fillcolor="#383637" stroked="f">
              <v:path arrowok="t"/>
            </v:shape>
            <v:shape id="_x0000_s4021" style="position:absolute;left:2327;top:1950;width:32;height:57" coordorigin="2327,1950" coordsize="32,57" path="m2334,2001r,-21l2356,1980r,-6l2334,1974r,-18l2358,1956r,-6l2327,1950r,57l2359,2007r,-6l2334,2001xe" fillcolor="#383637" stroked="f">
              <v:path arrowok="t"/>
            </v:shape>
            <v:shape id="_x0000_s4020" style="position:absolute;left:2403;top:1950;width:32;height:57" coordorigin="2403,1950" coordsize="32,57" path="m2410,2001r,-51l2403,1950r,57l2435,2007r,-6l2410,2001xe" fillcolor="#383637" stroked="f">
              <v:path arrowok="t"/>
            </v:shape>
            <v:shape id="_x0000_s4019" style="position:absolute;left:2529;top:1950;width:32;height:57" coordorigin="2529,1950" coordsize="32,57" path="m2536,2001r,-21l2559,1980r,-6l2536,1974r,-18l2560,1956r,-6l2529,1950r,57l2561,2007r,-6l2536,2001xe" fillcolor="#383637" stroked="f">
              <v:path arrowok="t"/>
            </v:shape>
            <v:shape id="_x0000_s4018" style="position:absolute;left:2602;top:1949;width:35;height:59" coordorigin="2602,1949" coordsize="35,59" path="m2604,1998r-2,6l2605,2007r6,1l2630,2008r7,-8l2637,1983r-5,-4l2622,1975r-8,-3l2611,1969r,-9l2614,1955r13,l2632,1958r2,-6l2632,1950r-4,-1l2611,1949r-8,7l2603,1973r6,4l2618,1981r8,3l2629,1987r,11l2625,2002r-13,l2607,2000r-3,-2xe" fillcolor="#383637" stroked="f">
              <v:path arrowok="t"/>
            </v:shape>
            <v:shape id="_x0000_s4017" style="position:absolute;left:2674;top:1950;width:43;height:57" coordorigin="2674,1950" coordsize="43,57" path="m2692,1956r,51l2699,2007r,-51l2717,1956r,-6l2674,1950r,6l2692,1956xe" fillcolor="#383637" stroked="f">
              <v:path arrowok="t"/>
            </v:shape>
            <v:shape id="_x0000_s4016" style="position:absolute;left:2747;top:1950;width:48;height:57" coordorigin="2747,1950" coordsize="48,57" path="m2771,1960r3,7l2779,1983r-17,l2781,1989r6,18l2795,2007r-20,-57l2771,1960xe" fillcolor="#383637" stroked="f">
              <v:path arrowok="t"/>
            </v:shape>
            <v:shape id="_x0000_s4015" style="position:absolute;left:2747;top:1950;width:48;height:57" coordorigin="2747,1950" coordsize="48,57" path="m2771,1960r4,-10l2766,1950r-19,57l2754,2007r6,-18l2781,1989r-19,-6l2767,1967r4,-7xe" fillcolor="#383637" stroked="f">
              <v:path arrowok="t"/>
            </v:shape>
            <v:shape id="_x0000_s4014" style="position:absolute;left:2837;top:1949;width:47;height:58" coordorigin="2837,1949" coordsize="47,58" path="m2884,1977r,-9l2881,1961r-5,-4l2871,1952r-7,-3l2847,1949r6,6l2869,1955r8,9l2877,1993r-9,9l2871,2005r5,-5l2881,1994r3,-7l2884,1977xe" fillcolor="#383637" stroked="f">
              <v:path arrowok="t"/>
            </v:shape>
            <v:shape id="_x0000_s4013" style="position:absolute;left:2837;top:1949;width:47;height:58" coordorigin="2837,1949" coordsize="47,58" path="m2841,2008r4,l2862,2008r9,-3l2868,2002r-19,l2845,2001r,-45l2847,1956r6,-1l2847,1949r-5,1l2837,1951r,56l2841,2008xe" fillcolor="#383637" stroked="f">
              <v:path arrowok="t"/>
            </v:shape>
            <v:shape id="_x0000_s4012" style="position:absolute;left:2925;top:1949;width:52;height:59" coordorigin="2925,1949" coordsize="52,59" path="m2932,1991r,-25l2932,1957r-7,22l2925,1996r10,12l2950,2008r-11,-6l2932,1991xe" fillcolor="#383637" stroked="f">
              <v:path arrowok="t"/>
            </v:shape>
            <v:shape id="_x0000_s4011" style="position:absolute;left:2925;top:1949;width:52;height:59" coordorigin="2925,1949" coordsize="52,59" path="m2951,1949r-19,8l2932,1966r7,-11l2963,1955r6,12l2969,1991r-6,11l2939,2002r11,6l2951,2008r18,-8l2977,1978r,-17l2967,1949r-16,xe" fillcolor="#383637" stroked="f">
              <v:path arrowok="t"/>
            </v:shape>
            <v:shape id="_x0000_s4010" type="#_x0000_t75" style="position:absolute;left:2024;top:964;width:453;height:732">
              <v:imagedata r:id="rId45" o:title=""/>
            </v:shape>
            <w10:wrap anchorx="page" anchory="page"/>
          </v:group>
        </w:pict>
      </w: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BB42D6">
      <w:pPr>
        <w:spacing w:before="40" w:line="250" w:lineRule="auto"/>
        <w:ind w:left="1190" w:right="1282"/>
      </w:pPr>
      <w:r>
        <w:rPr>
          <w:color w:val="37455D"/>
        </w:rPr>
        <w:t>Fuente:</w:t>
      </w:r>
      <w:r>
        <w:rPr>
          <w:color w:val="37455D"/>
          <w:spacing w:val="25"/>
        </w:rPr>
        <w:t xml:space="preserve"> </w:t>
      </w:r>
      <w:r>
        <w:rPr>
          <w:color w:val="37455D"/>
        </w:rPr>
        <w:t>Elaboración</w:t>
      </w:r>
      <w:r>
        <w:rPr>
          <w:color w:val="37455D"/>
          <w:spacing w:val="18"/>
        </w:rPr>
        <w:t xml:space="preserve"> </w:t>
      </w:r>
      <w:r>
        <w:rPr>
          <w:color w:val="37455D"/>
        </w:rPr>
        <w:t>propia</w:t>
      </w:r>
      <w:r>
        <w:rPr>
          <w:color w:val="37455D"/>
          <w:spacing w:val="15"/>
        </w:rPr>
        <w:t xml:space="preserve"> </w:t>
      </w:r>
      <w:r>
        <w:rPr>
          <w:color w:val="37455D"/>
        </w:rPr>
        <w:t>con</w:t>
      </w:r>
      <w:r>
        <w:rPr>
          <w:color w:val="37455D"/>
          <w:spacing w:val="15"/>
        </w:rPr>
        <w:t xml:space="preserve"> </w:t>
      </w:r>
      <w:r>
        <w:rPr>
          <w:color w:val="37455D"/>
          <w:w w:val="117"/>
        </w:rPr>
        <w:t>datos</w:t>
      </w:r>
      <w:r>
        <w:rPr>
          <w:color w:val="37455D"/>
          <w:spacing w:val="-19"/>
          <w:w w:val="117"/>
        </w:rPr>
        <w:t xml:space="preserve"> </w:t>
      </w:r>
      <w:r>
        <w:rPr>
          <w:color w:val="37455D"/>
        </w:rPr>
        <w:t>del</w:t>
      </w:r>
      <w:r>
        <w:rPr>
          <w:color w:val="37455D"/>
          <w:spacing w:val="-13"/>
        </w:rPr>
        <w:t xml:space="preserve"> </w:t>
      </w:r>
      <w:r>
        <w:rPr>
          <w:color w:val="37455D"/>
        </w:rPr>
        <w:t>Informe</w:t>
      </w:r>
      <w:r>
        <w:rPr>
          <w:color w:val="37455D"/>
          <w:spacing w:val="21"/>
        </w:rPr>
        <w:t xml:space="preserve"> </w:t>
      </w:r>
      <w:r>
        <w:rPr>
          <w:color w:val="37455D"/>
          <w:w w:val="114"/>
        </w:rPr>
        <w:t>sobre</w:t>
      </w:r>
      <w:r>
        <w:rPr>
          <w:color w:val="37455D"/>
          <w:spacing w:val="-18"/>
          <w:w w:val="114"/>
        </w:rPr>
        <w:t xml:space="preserve"> </w:t>
      </w:r>
      <w:r>
        <w:rPr>
          <w:color w:val="37455D"/>
        </w:rPr>
        <w:t>la</w:t>
      </w:r>
      <w:r>
        <w:rPr>
          <w:color w:val="37455D"/>
          <w:spacing w:val="-20"/>
        </w:rPr>
        <w:t xml:space="preserve"> </w:t>
      </w:r>
      <w:r>
        <w:rPr>
          <w:color w:val="37455D"/>
        </w:rPr>
        <w:t>Situación</w:t>
      </w:r>
      <w:r>
        <w:rPr>
          <w:color w:val="37455D"/>
          <w:spacing w:val="27"/>
        </w:rPr>
        <w:t xml:space="preserve"> </w:t>
      </w:r>
      <w:r>
        <w:rPr>
          <w:color w:val="37455D"/>
        </w:rPr>
        <w:t>Económica,</w:t>
      </w:r>
      <w:r>
        <w:rPr>
          <w:color w:val="37455D"/>
          <w:spacing w:val="27"/>
        </w:rPr>
        <w:t xml:space="preserve"> </w:t>
      </w:r>
      <w:r>
        <w:rPr>
          <w:color w:val="37455D"/>
        </w:rPr>
        <w:t>las</w:t>
      </w:r>
      <w:r>
        <w:rPr>
          <w:color w:val="37455D"/>
          <w:spacing w:val="2"/>
        </w:rPr>
        <w:t xml:space="preserve"> </w:t>
      </w:r>
      <w:r>
        <w:rPr>
          <w:color w:val="37455D"/>
        </w:rPr>
        <w:t>Finanzas</w:t>
      </w:r>
      <w:r>
        <w:rPr>
          <w:color w:val="37455D"/>
          <w:spacing w:val="32"/>
        </w:rPr>
        <w:t xml:space="preserve"> </w:t>
      </w:r>
      <w:r>
        <w:rPr>
          <w:color w:val="37455D"/>
        </w:rPr>
        <w:t>Públicas</w:t>
      </w:r>
      <w:r>
        <w:rPr>
          <w:color w:val="37455D"/>
          <w:spacing w:val="9"/>
        </w:rPr>
        <w:t xml:space="preserve"> </w:t>
      </w:r>
      <w:r>
        <w:rPr>
          <w:color w:val="37455D"/>
        </w:rPr>
        <w:t>y</w:t>
      </w:r>
      <w:r>
        <w:rPr>
          <w:color w:val="37455D"/>
          <w:spacing w:val="-11"/>
        </w:rPr>
        <w:t xml:space="preserve"> </w:t>
      </w:r>
      <w:r>
        <w:rPr>
          <w:color w:val="37455D"/>
        </w:rPr>
        <w:t>la</w:t>
      </w:r>
      <w:r>
        <w:rPr>
          <w:color w:val="37455D"/>
          <w:spacing w:val="-20"/>
        </w:rPr>
        <w:t xml:space="preserve"> </w:t>
      </w:r>
      <w:r>
        <w:rPr>
          <w:color w:val="37455D"/>
        </w:rPr>
        <w:t>Deuda</w:t>
      </w:r>
      <w:r>
        <w:rPr>
          <w:color w:val="37455D"/>
          <w:spacing w:val="-1"/>
        </w:rPr>
        <w:t xml:space="preserve"> </w:t>
      </w:r>
      <w:r>
        <w:rPr>
          <w:color w:val="37455D"/>
        </w:rPr>
        <w:t xml:space="preserve">Pública, </w:t>
      </w:r>
      <w:r>
        <w:rPr>
          <w:color w:val="37455D"/>
          <w:w w:val="94"/>
        </w:rPr>
        <w:t>nivel</w:t>
      </w:r>
      <w:r>
        <w:rPr>
          <w:color w:val="37455D"/>
          <w:spacing w:val="-8"/>
          <w:w w:val="94"/>
        </w:rPr>
        <w:t xml:space="preserve"> </w:t>
      </w:r>
      <w:r>
        <w:rPr>
          <w:color w:val="37455D"/>
        </w:rPr>
        <w:t>indicador</w:t>
      </w:r>
      <w:r>
        <w:rPr>
          <w:color w:val="37455D"/>
          <w:spacing w:val="12"/>
        </w:rPr>
        <w:t xml:space="preserve"> </w:t>
      </w:r>
      <w:r>
        <w:rPr>
          <w:color w:val="37455D"/>
        </w:rPr>
        <w:t>del</w:t>
      </w:r>
      <w:r>
        <w:rPr>
          <w:color w:val="37455D"/>
          <w:spacing w:val="-13"/>
        </w:rPr>
        <w:t xml:space="preserve"> </w:t>
      </w:r>
      <w:r>
        <w:rPr>
          <w:color w:val="37455D"/>
        </w:rPr>
        <w:t>ejercicio</w:t>
      </w:r>
      <w:r>
        <w:rPr>
          <w:color w:val="37455D"/>
          <w:spacing w:val="-4"/>
        </w:rPr>
        <w:t xml:space="preserve"> </w:t>
      </w:r>
      <w:r>
        <w:rPr>
          <w:color w:val="37455D"/>
        </w:rPr>
        <w:t>fiscal</w:t>
      </w:r>
      <w:r>
        <w:rPr>
          <w:color w:val="37455D"/>
          <w:spacing w:val="6"/>
        </w:rPr>
        <w:t xml:space="preserve"> </w:t>
      </w:r>
      <w:r>
        <w:rPr>
          <w:color w:val="37455D"/>
          <w:w w:val="111"/>
        </w:rPr>
        <w:t>2017.</w:t>
      </w:r>
    </w:p>
    <w:p w:rsidR="00651E79" w:rsidRDefault="00651E79">
      <w:pPr>
        <w:spacing w:line="200" w:lineRule="exact"/>
      </w:pPr>
    </w:p>
    <w:p w:rsidR="00651E79" w:rsidRDefault="00651E79">
      <w:pPr>
        <w:spacing w:before="12" w:line="220" w:lineRule="exact"/>
        <w:rPr>
          <w:sz w:val="22"/>
          <w:szCs w:val="22"/>
        </w:rPr>
      </w:pPr>
    </w:p>
    <w:p w:rsidR="00651E79" w:rsidRDefault="00BB42D6">
      <w:pPr>
        <w:spacing w:line="250" w:lineRule="auto"/>
        <w:ind w:left="1279" w:right="947"/>
        <w:jc w:val="both"/>
        <w:rPr>
          <w:rFonts w:ascii="Arial" w:eastAsia="Arial" w:hAnsi="Arial" w:cs="Arial"/>
          <w:sz w:val="24"/>
          <w:szCs w:val="24"/>
        </w:rPr>
        <w:sectPr w:rsidR="00651E79">
          <w:type w:val="continuous"/>
          <w:pgSz w:w="12600" w:h="16200"/>
          <w:pgMar w:top="1520" w:right="0" w:bottom="280" w:left="0" w:header="720" w:footer="720" w:gutter="0"/>
          <w:cols w:space="720"/>
        </w:sectPr>
      </w:pPr>
      <w:r>
        <w:rPr>
          <w:rFonts w:ascii="Arial" w:eastAsia="Arial" w:hAnsi="Arial" w:cs="Arial"/>
          <w:color w:val="37455D"/>
          <w:sz w:val="24"/>
          <w:szCs w:val="24"/>
        </w:rPr>
        <w:t>Realizando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un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análisis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Programa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Operativo</w:t>
      </w:r>
      <w:r>
        <w:rPr>
          <w:rFonts w:ascii="Arial" w:eastAsia="Arial" w:hAnsi="Arial" w:cs="Arial"/>
          <w:color w:val="37455D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Anual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(POA)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para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medición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los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resultados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 Fondo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durante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ejercicio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fiscal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2017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que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encuentra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publicada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Informe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sobre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Situación Económica,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las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Finanzas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Públicas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y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Deuda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Pública,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nivel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indicador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mismo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periodo,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obtenido de</w:t>
      </w:r>
      <w:r>
        <w:rPr>
          <w:rFonts w:ascii="Arial" w:eastAsia="Arial" w:hAnsi="Arial" w:cs="Arial"/>
          <w:color w:val="37455D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Secretaría</w:t>
      </w:r>
      <w:r>
        <w:rPr>
          <w:rFonts w:ascii="Arial" w:eastAsia="Arial" w:hAnsi="Arial" w:cs="Arial"/>
          <w:color w:val="37455D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Planeación</w:t>
      </w:r>
      <w:r>
        <w:rPr>
          <w:rFonts w:ascii="Arial" w:eastAsia="Arial" w:hAnsi="Arial" w:cs="Arial"/>
          <w:color w:val="37455D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y</w:t>
      </w:r>
      <w:r>
        <w:rPr>
          <w:rFonts w:ascii="Arial" w:eastAsia="Arial" w:hAnsi="Arial" w:cs="Arial"/>
          <w:color w:val="37455D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Finanzas</w:t>
      </w:r>
      <w:r>
        <w:rPr>
          <w:rFonts w:ascii="Arial" w:eastAsia="Arial" w:hAnsi="Arial" w:cs="Arial"/>
          <w:color w:val="37455D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Estado</w:t>
      </w:r>
      <w:r>
        <w:rPr>
          <w:rFonts w:ascii="Arial" w:eastAsia="Arial" w:hAnsi="Arial" w:cs="Arial"/>
          <w:color w:val="37455D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Baja</w:t>
      </w:r>
      <w:r>
        <w:rPr>
          <w:rFonts w:ascii="Arial" w:eastAsia="Arial" w:hAnsi="Arial" w:cs="Arial"/>
          <w:color w:val="37455D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California,</w:t>
      </w:r>
      <w:r>
        <w:rPr>
          <w:rFonts w:ascii="Arial" w:eastAsia="Arial" w:hAnsi="Arial" w:cs="Arial"/>
          <w:color w:val="37455D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</w:t>
      </w:r>
      <w:r>
        <w:rPr>
          <w:rFonts w:ascii="Arial" w:eastAsia="Arial" w:hAnsi="Arial" w:cs="Arial"/>
          <w:color w:val="37455D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puede</w:t>
      </w:r>
      <w:r>
        <w:rPr>
          <w:rFonts w:ascii="Arial" w:eastAsia="Arial" w:hAnsi="Arial" w:cs="Arial"/>
          <w:color w:val="37455D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destacar</w:t>
      </w:r>
      <w:r>
        <w:rPr>
          <w:rFonts w:ascii="Arial" w:eastAsia="Arial" w:hAnsi="Arial" w:cs="Arial"/>
          <w:color w:val="37455D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que a lo largo del ejercicio existieron cuatro distintos indicadores con periodicidades diferentes que serán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desglosados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y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asimismo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dará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una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posible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explicación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porqué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asignación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peri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37455D"/>
          <w:sz w:val="24"/>
          <w:szCs w:val="24"/>
        </w:rPr>
        <w:t>- dos.</w:t>
      </w:r>
    </w:p>
    <w:p w:rsidR="00651E79" w:rsidRDefault="00BB42D6">
      <w:pPr>
        <w:spacing w:before="2" w:line="180" w:lineRule="exact"/>
        <w:rPr>
          <w:sz w:val="18"/>
          <w:szCs w:val="18"/>
        </w:rPr>
      </w:pPr>
      <w:r>
        <w:pict>
          <v:group id="_x0000_s4007" style="position:absolute;margin-left:297.15pt;margin-top:48.45pt;width:70.5pt;height:52.2pt;z-index:-8386;mso-position-horizontal-relative:page;mso-position-vertical-relative:page" coordorigin="5943,969" coordsize="1410,1044">
            <v:shape id="_x0000_s4008" style="position:absolute;left:5943;top:969;width:1410;height:1044" coordorigin="5943,969" coordsize="1410,1044" path="m5945,1318r,4l5944,1327r-1,45l5945,1416r4,44l5956,1503r9,42l5977,1586r15,40l6009,1665r19,38l6049,1740r23,35l6097,1808r27,32l6153,1871r31,28l6217,1926r34,25l6286,1974r38,20l6362,2013r-9,-19l6346,1976r-12,-39l6328,1898r-1,-20l6327,1858r5,-40l6341,1782r13,-34l6371,1715r22,-31l6418,1654r28,-29l6478,1599r36,-25l6552,1551r41,-21l6636,1511r46,-16l6731,1480r50,-11l6833,1459r54,-6l6943,1449r56,-1l7057,1450r42,3l7140,1458r41,6l7220,1472r39,9l7296,1491r37,11l7340,1505r3,-20l7346,1466r3,-20l7350,1426r3,-40l7353,1362r-1,-24l7351,1314r-2,-24l7346,1267r-4,-23l7337,1221r-5,-23l7326,1175r-7,-22l7312,1131r-8,-21l7295,1089r-10,-21l7275,1047r-10,-20l7253,1007r-12,-19l7229,969r-26,38l7175,1044r-31,35l7109,1112r-37,32l7032,1175r-42,28l6946,1229r-47,25l6850,1276r-52,20l6746,1315r-55,15l6634,1344r-58,11l6517,1363r-61,6l6395,1372r-63,1l6268,1370r-41,-3l6186,1363r-60,-8l6066,1344r-57,-13l5953,1315r-8,-2l5945,1318xe" fillcolor="#8c9397" stroked="f">
              <v:path arrowok="t"/>
            </v:shape>
            <w10:wrap anchorx="page" anchory="page"/>
          </v:group>
        </w:pict>
      </w:r>
      <w:r>
        <w:pict>
          <v:group id="_x0000_s4003" style="position:absolute;margin-left:465.1pt;margin-top:52.4pt;width:116.55pt;height:43.8pt;z-index:-8387;mso-position-horizontal-relative:page;mso-position-vertical-relative:page" coordorigin="9302,1048" coordsize="2331,876">
            <v:shape id="_x0000_s4006" type="#_x0000_t75" style="position:absolute;left:9999;top:1113;width:1635;height:771">
              <v:imagedata r:id="rId43" o:title=""/>
            </v:shape>
            <v:shape id="_x0000_s4005" type="#_x0000_t75" style="position:absolute;left:9302;top:1731;width:734;height:193">
              <v:imagedata r:id="rId26" o:title=""/>
            </v:shape>
            <v:shape id="_x0000_s4004" type="#_x0000_t75" style="position:absolute;left:9392;top:1048;width:558;height:794">
              <v:imagedata r:id="rId44" o:title=""/>
            </v:shape>
            <w10:wrap anchorx="page" anchory="page"/>
          </v:group>
        </w:pict>
      </w:r>
      <w:r>
        <w:pict>
          <v:group id="_x0000_s3960" style="position:absolute;margin-left:63.45pt;margin-top:48.2pt;width:99.35pt;height:52.7pt;z-index:-8391;mso-position-horizontal-relative:page;mso-position-vertical-relative:page" coordorigin="1269,964" coordsize="1987,1054">
            <v:shape id="_x0000_s4002" type="#_x0000_t75" style="position:absolute;left:1954;top:1515;width:591;height:155">
              <v:imagedata r:id="rId8" o:title=""/>
            </v:shape>
            <v:shape id="_x0000_s4001" type="#_x0000_t75" style="position:absolute;left:1962;top:1753;width:180;height:145">
              <v:imagedata r:id="rId28" o:title=""/>
            </v:shape>
            <v:shape id="_x0000_s4000" type="#_x0000_t75" style="position:absolute;left:2149;top:1753;width:124;height:145">
              <v:imagedata r:id="rId29" o:title=""/>
            </v:shape>
            <v:shape id="_x0000_s3999" type="#_x0000_t75" style="position:absolute;left:2288;top:1753;width:56;height:145">
              <v:imagedata r:id="rId30" o:title=""/>
            </v:shape>
            <v:shape id="_x0000_s3998" type="#_x0000_t75" style="position:absolute;left:2363;top:1753;width:124;height:145">
              <v:imagedata r:id="rId31" o:title=""/>
            </v:shape>
            <v:shape id="_x0000_s3997" type="#_x0000_t75" style="position:absolute;left:2498;top:1750;width:162;height:150">
              <v:imagedata r:id="rId32" o:title=""/>
            </v:shape>
            <v:shape id="_x0000_s3996" type="#_x0000_t75" style="position:absolute;left:2672;top:1753;width:150;height:145">
              <v:imagedata r:id="rId33" o:title=""/>
            </v:shape>
            <v:shape id="_x0000_s3995" type="#_x0000_t75" style="position:absolute;left:2835;top:1753;width:159;height:145">
              <v:imagedata r:id="rId34" o:title=""/>
            </v:shape>
            <v:shape id="_x0000_s3994" type="#_x0000_t75" style="position:absolute;left:3013;top:1753;width:56;height:145">
              <v:imagedata r:id="rId35" o:title=""/>
            </v:shape>
            <v:shape id="_x0000_s3993" type="#_x0000_t75" style="position:absolute;left:3076;top:1753;width:180;height:145">
              <v:imagedata r:id="rId28" o:title=""/>
            </v:shape>
            <v:shape id="_x0000_s3992" type="#_x0000_t75" style="position:absolute;left:1691;top:1753;width:180;height:145">
              <v:imagedata r:id="rId36" o:title=""/>
            </v:shape>
            <v:shape id="_x0000_s3991" type="#_x0000_t75" style="position:absolute;left:1845;top:1750;width:117;height:150">
              <v:imagedata r:id="rId37" o:title=""/>
            </v:shape>
            <v:shape id="_x0000_s3990" type="#_x0000_t75" style="position:absolute;left:1269;top:1753;width:144;height:145">
              <v:imagedata r:id="rId38" o:title=""/>
            </v:shape>
            <v:shape id="_x0000_s3989" type="#_x0000_t75" style="position:absolute;left:1417;top:1753;width:180;height:145">
              <v:imagedata r:id="rId36" o:title=""/>
            </v:shape>
            <v:shape id="_x0000_s3988" type="#_x0000_t75" style="position:absolute;left:1596;top:1753;width:87;height:148">
              <v:imagedata r:id="rId39" o:title=""/>
            </v:shape>
            <v:shape id="_x0000_s3987" style="position:absolute;left:1525;top:1949;width:47;height:59" coordorigin="1525,1949" coordsize="47,59" path="m1571,1952r-3,-1l1563,1949r-11,l1532,1959r-7,20l1525,1988r3,8l1533,2000r6,6l1546,2008r16,l1569,2006r3,-1l1572,1977r-19,l1553,1983r12,l1565,2000r-5,2l1542,2002r-9,-9l1533,1964r9,-8l1562,1956r7,2l1571,1952xe" fillcolor="#383637" stroked="f">
              <v:path arrowok="t"/>
            </v:shape>
            <v:shape id="_x0000_s3986" style="position:absolute;left:1614;top:1949;width:52;height:59" coordorigin="1614,1949" coordsize="52,59" path="m1622,1991r,-25l1622,1957r-8,22l1614,1996r11,12l1640,2008r-11,-6l1622,1991xe" fillcolor="#383637" stroked="f">
              <v:path arrowok="t"/>
            </v:shape>
            <v:shape id="_x0000_s3985" style="position:absolute;left:1614;top:1949;width:52;height:59" coordorigin="1614,1949" coordsize="52,59" path="m1640,1949r-18,8l1622,1966r6,-11l1653,1955r6,12l1659,1991r-7,11l1629,2002r11,6l1640,2008r19,-8l1667,1978r,-17l1656,1949r-16,xe" fillcolor="#383637" stroked="f">
              <v:path arrowok="t"/>
            </v:shape>
            <v:shape id="_x0000_s3984" style="position:absolute;left:1710;top:1949;width:36;height:58" coordorigin="1710,1949" coordsize="36,58" path="m1737,1958r,12l1732,1974r-14,l1718,1956r-1,52l1722,2008r-4,-6l1718,1980r14,l1739,1983r3,19l1746,1996r,-14l1740,1978r-5,-1l1735,1976r6,-2l1744,1969r,-10l1742,1956r-5,2xe" fillcolor="#383637" stroked="f">
              <v:path arrowok="t"/>
            </v:shape>
            <v:shape id="_x0000_s3983" style="position:absolute;left:1710;top:1949;width:36;height:58" coordorigin="1710,1949" coordsize="36,58" path="m1718,2002r4,6l1731,2008r7,-2l1742,2002r-3,-19l1739,1999r-7,3l1724,2002r-6,xe" fillcolor="#383637" stroked="f">
              <v:path arrowok="t"/>
            </v:shape>
            <v:shape id="_x0000_s3982" style="position:absolute;left:1710;top:1949;width:36;height:58" coordorigin="1710,1949" coordsize="36,58" path="m1710,1951r,56l1717,2008r1,-52l1719,1955r5,l1732,1955r5,3l1742,1956r-6,-5l1731,1949r-12,l1713,1950r-3,1xe" fillcolor="#383637" stroked="f">
              <v:path arrowok="t"/>
            </v:shape>
            <v:shape id="_x0000_s3981" style="position:absolute;left:1790;top:1979;width:8;height:0" coordorigin="1790,1979" coordsize="8,0" path="m1790,1979r8,e" filled="f" strokecolor="#383637" strokeweight="2.97pt">
              <v:path arrowok="t"/>
            </v:shape>
            <v:shape id="_x0000_s3980" style="position:absolute;left:1845;top:1950;width:32;height:57" coordorigin="1845,1950" coordsize="32,57" path="m1852,2001r,-21l1875,1980r,-6l1852,1974r,-18l1876,1956r,-6l1845,1950r,57l1877,2007r,-6l1852,2001xe" fillcolor="#383637" stroked="f">
              <v:path arrowok="t"/>
            </v:shape>
            <v:shape id="_x0000_s3979" style="position:absolute;left:1921;top:1949;width:35;height:58" coordorigin="1921,1949" coordsize="35,58" path="m1956,1965r,-4l1955,1957r-7,-6l1943,1949r-8,l1936,1955r7,l1949,1958r,14l1944,1977r2,3l1952,1978r4,-5l1956,1965xe" fillcolor="#383637" stroked="f">
              <v:path arrowok="t"/>
            </v:shape>
            <v:shape id="_x0000_s3978" style="position:absolute;left:1921;top:1949;width:35;height:58" coordorigin="1921,1949" coordsize="35,58" path="m1928,2007r,-25l1935,1982r7,1l1945,1986r2,8l1948,2001r2,5l1951,2007r7,l1957,2005r-1,-5l1954,1992r-1,-6l1950,1981r-4,-1l1946,1980r-2,-3l1928,1977r,-21l1930,1955r6,l1935,1949r-5,l1925,1950r-4,1l1921,2007r7,xe" fillcolor="#383637" stroked="f">
              <v:path arrowok="t"/>
            </v:shape>
            <v:shape id="_x0000_s3977" style="position:absolute;left:2001;top:1950;width:43;height:57" coordorigin="2001,1950" coordsize="43,57" path="m2008,2007r,-41l2007,1959r1,l2010,1965r4,7l2018,1978r18,29l2044,2007r,-57l2037,1950r,40l2038,1998r,l2035,1992r-4,-6l2027,1979r-18,-29l2001,1950r,57l2008,2007xe" fillcolor="#383637" stroked="f">
              <v:path arrowok="t"/>
            </v:shape>
            <v:shape id="_x0000_s3976" style="position:absolute;left:2088;top:1949;width:52;height:59" coordorigin="2088,1949" coordsize="52,59" path="m2095,1957r-7,22l2088,1996r10,12l2114,2008r12,-6l2102,2002r-7,-11l2095,1957xe" fillcolor="#383637" stroked="f">
              <v:path arrowok="t"/>
            </v:shape>
            <v:shape id="_x0000_s3975" style="position:absolute;left:2088;top:1949;width:52;height:59" coordorigin="2088,1949" coordsize="52,59" path="m2095,1991r,-25l2101,1955r25,l2132,1967r,24l2126,2002r-12,6l2132,2000r8,-22l2140,1961r-10,-12l2114,1949r-19,8l2095,1991xe" fillcolor="#383637" stroked="f">
              <v:path arrowok="t"/>
            </v:shape>
            <v:shape id="_x0000_s3974" style="position:absolute;left:2236;top:1949;width:47;height:58" coordorigin="2236,1949" coordsize="47,58" path="m2283,1977r,-9l2280,1961r-5,-4l2270,1952r-8,-3l2246,1949r6,6l2268,1955r7,9l2275,1993r-8,9l2269,2005r6,-5l2280,1994r3,-7l2283,1977xe" fillcolor="#383637" stroked="f">
              <v:path arrowok="t"/>
            </v:shape>
            <v:shape id="_x0000_s3973" style="position:absolute;left:2236;top:1949;width:47;height:58" coordorigin="2236,1949" coordsize="47,58" path="m2240,2008r4,l2260,2008r9,-3l2267,2002r-19,l2243,2001r,-45l2245,1956r7,-1l2246,1949r-6,1l2236,1951r,56l2240,2008xe" fillcolor="#383637" stroked="f">
              <v:path arrowok="t"/>
            </v:shape>
            <v:shape id="_x0000_s3972" style="position:absolute;left:2327;top:1950;width:32;height:57" coordorigin="2327,1950" coordsize="32,57" path="m2334,2001r,-21l2356,1980r,-6l2334,1974r,-18l2358,1956r,-6l2327,1950r,57l2359,2007r,-6l2334,2001xe" fillcolor="#383637" stroked="f">
              <v:path arrowok="t"/>
            </v:shape>
            <v:shape id="_x0000_s3971" style="position:absolute;left:2403;top:1950;width:32;height:57" coordorigin="2403,1950" coordsize="32,57" path="m2410,2001r,-51l2403,1950r,57l2435,2007r,-6l2410,2001xe" fillcolor="#383637" stroked="f">
              <v:path arrowok="t"/>
            </v:shape>
            <v:shape id="_x0000_s3970" style="position:absolute;left:2529;top:1950;width:32;height:57" coordorigin="2529,1950" coordsize="32,57" path="m2536,2001r,-21l2559,1980r,-6l2536,1974r,-18l2560,1956r,-6l2529,1950r,57l2561,2007r,-6l2536,2001xe" fillcolor="#383637" stroked="f">
              <v:path arrowok="t"/>
            </v:shape>
            <v:shape id="_x0000_s3969" style="position:absolute;left:2602;top:1949;width:35;height:59" coordorigin="2602,1949" coordsize="35,59" path="m2604,1998r-2,6l2605,2007r6,1l2630,2008r7,-8l2637,1983r-5,-4l2622,1975r-8,-3l2611,1969r,-9l2614,1955r13,l2632,1958r2,-6l2632,1950r-4,-1l2611,1949r-8,7l2603,1973r6,4l2618,1981r8,3l2629,1987r,11l2625,2002r-13,l2607,2000r-3,-2xe" fillcolor="#383637" stroked="f">
              <v:path arrowok="t"/>
            </v:shape>
            <v:shape id="_x0000_s3968" style="position:absolute;left:2674;top:1950;width:43;height:57" coordorigin="2674,1950" coordsize="43,57" path="m2692,1956r,51l2699,2007r,-51l2717,1956r,-6l2674,1950r,6l2692,1956xe" fillcolor="#383637" stroked="f">
              <v:path arrowok="t"/>
            </v:shape>
            <v:shape id="_x0000_s3967" style="position:absolute;left:2747;top:1950;width:48;height:57" coordorigin="2747,1950" coordsize="48,57" path="m2771,1960r3,7l2779,1983r-17,l2781,1989r6,18l2795,2007r-20,-57l2771,1960xe" fillcolor="#383637" stroked="f">
              <v:path arrowok="t"/>
            </v:shape>
            <v:shape id="_x0000_s3966" style="position:absolute;left:2747;top:1950;width:48;height:57" coordorigin="2747,1950" coordsize="48,57" path="m2771,1960r4,-10l2766,1950r-19,57l2754,2007r6,-18l2781,1989r-19,-6l2767,1967r4,-7xe" fillcolor="#383637" stroked="f">
              <v:path arrowok="t"/>
            </v:shape>
            <v:shape id="_x0000_s3965" style="position:absolute;left:2837;top:1949;width:47;height:58" coordorigin="2837,1949" coordsize="47,58" path="m2884,1977r,-9l2881,1961r-5,-4l2871,1952r-7,-3l2847,1949r6,6l2869,1955r8,9l2877,1993r-9,9l2871,2005r5,-5l2881,1994r3,-7l2884,1977xe" fillcolor="#383637" stroked="f">
              <v:path arrowok="t"/>
            </v:shape>
            <v:shape id="_x0000_s3964" style="position:absolute;left:2837;top:1949;width:47;height:58" coordorigin="2837,1949" coordsize="47,58" path="m2841,2008r4,l2862,2008r9,-3l2868,2002r-19,l2845,2001r,-45l2847,1956r6,-1l2847,1949r-5,1l2837,1951r,56l2841,2008xe" fillcolor="#383637" stroked="f">
              <v:path arrowok="t"/>
            </v:shape>
            <v:shape id="_x0000_s3963" style="position:absolute;left:2925;top:1949;width:52;height:59" coordorigin="2925,1949" coordsize="52,59" path="m2932,1991r,-25l2932,1957r-7,22l2925,1996r10,12l2950,2008r-11,-6l2932,1991xe" fillcolor="#383637" stroked="f">
              <v:path arrowok="t"/>
            </v:shape>
            <v:shape id="_x0000_s3962" style="position:absolute;left:2925;top:1949;width:52;height:59" coordorigin="2925,1949" coordsize="52,59" path="m2951,1949r-19,8l2932,1966r7,-11l2963,1955r6,12l2969,1991r-6,11l2939,2002r11,6l2951,2008r18,-8l2977,1978r,-17l2967,1949r-16,xe" fillcolor="#383637" stroked="f">
              <v:path arrowok="t"/>
            </v:shape>
            <v:shape id="_x0000_s3961" type="#_x0000_t75" style="position:absolute;left:2024;top:964;width:453;height:732">
              <v:imagedata r:id="rId45" o:title=""/>
            </v:shape>
            <w10:wrap anchorx="page" anchory="page"/>
          </v:group>
        </w:pict>
      </w: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BB42D6">
      <w:pPr>
        <w:spacing w:before="19" w:line="250" w:lineRule="auto"/>
        <w:ind w:left="1245" w:right="877"/>
        <w:jc w:val="both"/>
        <w:rPr>
          <w:rFonts w:ascii="Arial" w:eastAsia="Arial" w:hAnsi="Arial" w:cs="Arial"/>
          <w:sz w:val="24"/>
          <w:szCs w:val="24"/>
        </w:rPr>
      </w:pPr>
      <w:r>
        <w:pict>
          <v:group id="_x0000_s3958" style="position:absolute;left:0;text-align:left;margin-left:88.05pt;margin-top:-34.7pt;width:0;height:0;z-index:-8390;mso-position-horizontal-relative:page" coordorigin="1761,-694" coordsize="0,0">
            <v:shape id="_x0000_s3959" style="position:absolute;left:1761;top:-694;width:0;height:0" coordorigin="1761,-694" coordsize="0,0" path="m1761,-694r,e" filled="f" strokecolor="#0055b8" strokeweight=".1pt">
              <v:path arrowok="t"/>
            </v:shape>
            <w10:wrap anchorx="page"/>
          </v:group>
        </w:pict>
      </w:r>
      <w:r>
        <w:pict>
          <v:group id="_x0000_s3956" style="position:absolute;left:0;text-align:left;margin-left:137.05pt;margin-top:-34.7pt;width:0;height:0;z-index:-8389;mso-position-horizontal-relative:page" coordorigin="2741,-694" coordsize="0,0">
            <v:shape id="_x0000_s3957" style="position:absolute;left:2741;top:-694;width:0;height:0" coordorigin="2741,-694" coordsize="0,0" path="m2741,-694r,e" filled="f" strokecolor="#ffd100" strokeweight=".1pt">
              <v:path arrowok="t"/>
            </v:shape>
            <w10:wrap anchorx="page"/>
          </v:group>
        </w:pict>
      </w:r>
      <w:r>
        <w:pict>
          <v:group id="_x0000_s3954" style="position:absolute;left:0;text-align:left;margin-left:161.55pt;margin-top:-34.7pt;width:0;height:0;z-index:-8388;mso-position-horizontal-relative:page" coordorigin="3231,-694" coordsize="0,0">
            <v:shape id="_x0000_s3955" style="position:absolute;left:3231;top:-694;width:0;height:0" coordorigin="3231,-694" coordsize="0,0" path="m3231,-694r,e" filled="f" strokecolor="#ee7623" strokeweight=".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7455D"/>
          <w:sz w:val="24"/>
          <w:szCs w:val="24"/>
        </w:rPr>
        <w:t>Existen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cuatro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principales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indicadores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que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van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función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tres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diferentes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niveles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periodicidad y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75.00%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los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casos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unidad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medida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es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una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constante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basada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los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porcentajes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arro- jados por las mediciones de cada uno de los indicadores; solo en uno de los casos la unidad de medida es numérica.</w:t>
      </w:r>
    </w:p>
    <w:p w:rsidR="00651E79" w:rsidRDefault="00651E79">
      <w:pPr>
        <w:spacing w:before="8" w:line="280" w:lineRule="exact"/>
        <w:rPr>
          <w:sz w:val="28"/>
          <w:szCs w:val="28"/>
        </w:rPr>
      </w:pPr>
    </w:p>
    <w:p w:rsidR="00651E79" w:rsidRDefault="00BB42D6">
      <w:pPr>
        <w:spacing w:line="250" w:lineRule="auto"/>
        <w:ind w:left="1245" w:right="87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>La tasa de incidencia delictiva es un indicador que será medido con una periodicidad anual, de tal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 manera que nos arroje el número de delitos cometidos durante el ejercicio evaluado, dato con el cual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podremos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obtener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como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resultado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porcentaje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crecimiento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o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decremento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índice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delic- tivo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durante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año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inmediato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anterior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y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esta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manera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tener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las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bases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para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realizar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acciones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que lleven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 mejorar para bien los aspectos de seguridad que coadyuven al fortalecimiento del bienes- tar social así como de colocar al Estado en los mejores lugares del ranking nacional de seguridad pública.</w:t>
      </w:r>
    </w:p>
    <w:p w:rsidR="00651E79" w:rsidRDefault="00651E79">
      <w:pPr>
        <w:spacing w:before="8" w:line="280" w:lineRule="exact"/>
        <w:rPr>
          <w:sz w:val="28"/>
          <w:szCs w:val="28"/>
        </w:rPr>
      </w:pPr>
    </w:p>
    <w:p w:rsidR="00651E79" w:rsidRDefault="00BB42D6">
      <w:pPr>
        <w:spacing w:line="250" w:lineRule="auto"/>
        <w:ind w:left="1245" w:right="87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>Mientras tant</w:t>
      </w:r>
      <w:r>
        <w:rPr>
          <w:rFonts w:ascii="Arial" w:eastAsia="Arial" w:hAnsi="Arial" w:cs="Arial"/>
          <w:color w:val="37455D"/>
          <w:sz w:val="24"/>
          <w:szCs w:val="24"/>
        </w:rPr>
        <w:t>o, respecto a los avances en las metas planteadas para la profesionalización de los elementos de seguridad pertenecientes a las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diversas corporaciones del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Estado, el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indicador se evaluó puntualmente de forma semestral con el objetivo de que al término del </w:t>
      </w:r>
      <w:r>
        <w:rPr>
          <w:rFonts w:ascii="Arial" w:eastAsia="Arial" w:hAnsi="Arial" w:cs="Arial"/>
          <w:color w:val="37455D"/>
          <w:sz w:val="24"/>
          <w:szCs w:val="24"/>
        </w:rPr>
        <w:t>ejercicio contribuirá de manera eficiente para lograr conseguir el objetivo de contar con fuerzas del orden capacitadas y con las debidas pruebas de confianza acreditadas a fin de desempeñar sus actividades de la manera más profesional y adecuada posible o</w:t>
      </w:r>
      <w:r>
        <w:rPr>
          <w:rFonts w:ascii="Arial" w:eastAsia="Arial" w:hAnsi="Arial" w:cs="Arial"/>
          <w:color w:val="37455D"/>
          <w:sz w:val="24"/>
          <w:szCs w:val="24"/>
        </w:rPr>
        <w:t>, de lo contrario, que el Estado cuente con los argu- mentos pertinentes para poder realizar los procesos de depuración necesarios para coadyuvar a tener una seguridad eficiente.</w:t>
      </w:r>
    </w:p>
    <w:p w:rsidR="00651E79" w:rsidRDefault="00651E79">
      <w:pPr>
        <w:spacing w:before="8" w:line="280" w:lineRule="exact"/>
        <w:rPr>
          <w:sz w:val="28"/>
          <w:szCs w:val="28"/>
        </w:rPr>
      </w:pPr>
    </w:p>
    <w:p w:rsidR="00651E79" w:rsidRDefault="00BB42D6">
      <w:pPr>
        <w:spacing w:line="250" w:lineRule="auto"/>
        <w:ind w:left="1245" w:right="87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estado de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las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fuerzas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Estatales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con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pruebas de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control de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confianza </w:t>
      </w:r>
      <w:r>
        <w:rPr>
          <w:rFonts w:ascii="Arial" w:eastAsia="Arial" w:hAnsi="Arial" w:cs="Arial"/>
          <w:color w:val="37455D"/>
          <w:sz w:val="24"/>
          <w:szCs w:val="24"/>
        </w:rPr>
        <w:t>vigentes es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un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indicador que se evaluó de manera semestral con el objetivo de que a través de estas pruebas se puedan obtener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los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argumentos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necesarios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para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realizar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los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procesos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depuración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las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fuerzas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policia- les que fueran necesarios para contar c</w:t>
      </w:r>
      <w:r>
        <w:rPr>
          <w:rFonts w:ascii="Arial" w:eastAsia="Arial" w:hAnsi="Arial" w:cs="Arial"/>
          <w:color w:val="37455D"/>
          <w:sz w:val="24"/>
          <w:szCs w:val="24"/>
        </w:rPr>
        <w:t>on elementos honestos y leales a las fuerzas del orden a las cuales pertenecen.</w:t>
      </w:r>
    </w:p>
    <w:p w:rsidR="00651E79" w:rsidRDefault="00651E79">
      <w:pPr>
        <w:spacing w:before="8" w:line="280" w:lineRule="exact"/>
        <w:rPr>
          <w:sz w:val="28"/>
          <w:szCs w:val="28"/>
        </w:rPr>
      </w:pPr>
    </w:p>
    <w:p w:rsidR="00651E79" w:rsidRDefault="00BB42D6">
      <w:pPr>
        <w:spacing w:line="250" w:lineRule="auto"/>
        <w:ind w:left="1245" w:right="87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aplicación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recurso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>F</w:t>
      </w:r>
      <w:r>
        <w:rPr>
          <w:rFonts w:ascii="Arial" w:eastAsia="Arial" w:hAnsi="Arial" w:cs="Arial"/>
          <w:color w:val="37455D"/>
          <w:sz w:val="24"/>
          <w:szCs w:val="24"/>
        </w:rPr>
        <w:t>ASP podría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considerarse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como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un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indicador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general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ya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que,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como su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nombre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lo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indica,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él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desprende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recurso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para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realización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trámites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concernientes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al rubro administrativo del Fondo, por ende representa solo una actividad y no influye de manera directa en el cumplimiento del objetivo de las obras y/o programas realizados.</w:t>
      </w:r>
    </w:p>
    <w:p w:rsidR="00651E79" w:rsidRDefault="00651E79">
      <w:pPr>
        <w:spacing w:before="8" w:line="280" w:lineRule="exact"/>
        <w:rPr>
          <w:sz w:val="28"/>
          <w:szCs w:val="28"/>
        </w:rPr>
      </w:pPr>
    </w:p>
    <w:p w:rsidR="00651E79" w:rsidRDefault="00BB42D6">
      <w:pPr>
        <w:spacing w:line="250" w:lineRule="auto"/>
        <w:ind w:left="1245" w:right="877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 xml:space="preserve">Cabe destacar que </w:t>
      </w:r>
      <w:r>
        <w:rPr>
          <w:rFonts w:ascii="Arial" w:eastAsia="Arial" w:hAnsi="Arial" w:cs="Arial"/>
          <w:b/>
          <w:color w:val="37455D"/>
          <w:sz w:val="24"/>
          <w:szCs w:val="24"/>
        </w:rPr>
        <w:t xml:space="preserve">NINGUNO 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de los indicadores llegó al </w:t>
      </w:r>
      <w:r>
        <w:rPr>
          <w:rFonts w:ascii="Arial" w:eastAsia="Arial" w:hAnsi="Arial" w:cs="Arial"/>
          <w:color w:val="37455D"/>
          <w:sz w:val="24"/>
          <w:szCs w:val="24"/>
        </w:rPr>
        <w:t>100.00% del cumplimiento del objetivo y uno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ellos,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que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es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aplicación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>F</w:t>
      </w:r>
      <w:r>
        <w:rPr>
          <w:rFonts w:ascii="Arial" w:eastAsia="Arial" w:hAnsi="Arial" w:cs="Arial"/>
          <w:color w:val="37455D"/>
          <w:sz w:val="24"/>
          <w:szCs w:val="24"/>
        </w:rPr>
        <w:t>AS</w:t>
      </w:r>
      <w:r>
        <w:rPr>
          <w:rFonts w:ascii="Arial" w:eastAsia="Arial" w:hAnsi="Arial" w:cs="Arial"/>
          <w:color w:val="37455D"/>
          <w:spacing w:val="-31"/>
          <w:sz w:val="24"/>
          <w:szCs w:val="24"/>
        </w:rPr>
        <w:t>P</w:t>
      </w:r>
      <w:r>
        <w:rPr>
          <w:rFonts w:ascii="Arial" w:eastAsia="Arial" w:hAnsi="Arial" w:cs="Arial"/>
          <w:color w:val="37455D"/>
          <w:sz w:val="24"/>
          <w:szCs w:val="24"/>
        </w:rPr>
        <w:t>,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lo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sobrepasó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colocando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un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143.33%;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sin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embar- go, todos cuentan con una justificación que se expone en la tabla anterio</w:t>
      </w:r>
      <w:r>
        <w:rPr>
          <w:rFonts w:ascii="Arial" w:eastAsia="Arial" w:hAnsi="Arial" w:cs="Arial"/>
          <w:color w:val="37455D"/>
          <w:spacing w:val="-12"/>
          <w:sz w:val="24"/>
          <w:szCs w:val="24"/>
        </w:rPr>
        <w:t>r</w:t>
      </w:r>
      <w:r>
        <w:rPr>
          <w:rFonts w:ascii="Arial" w:eastAsia="Arial" w:hAnsi="Arial" w:cs="Arial"/>
          <w:color w:val="37455D"/>
          <w:sz w:val="24"/>
          <w:szCs w:val="24"/>
        </w:rPr>
        <w:t>.</w:t>
      </w:r>
    </w:p>
    <w:p w:rsidR="00651E79" w:rsidRDefault="00651E79">
      <w:pPr>
        <w:spacing w:before="19" w:line="280" w:lineRule="exact"/>
        <w:rPr>
          <w:sz w:val="28"/>
          <w:szCs w:val="28"/>
        </w:rPr>
      </w:pPr>
    </w:p>
    <w:p w:rsidR="00651E79" w:rsidRDefault="00BB42D6">
      <w:pPr>
        <w:spacing w:line="253" w:lineRule="auto"/>
        <w:ind w:left="1245" w:right="867"/>
        <w:jc w:val="both"/>
        <w:rPr>
          <w:rFonts w:ascii="Arial" w:eastAsia="Arial" w:hAnsi="Arial" w:cs="Arial"/>
          <w:sz w:val="24"/>
          <w:szCs w:val="24"/>
        </w:rPr>
        <w:sectPr w:rsidR="00651E79">
          <w:pgSz w:w="12600" w:h="16200"/>
          <w:pgMar w:top="1600" w:right="0" w:bottom="280" w:left="0" w:header="330" w:footer="633" w:gutter="0"/>
          <w:cols w:space="720"/>
        </w:sectPr>
      </w:pPr>
      <w:r>
        <w:rPr>
          <w:rFonts w:ascii="Arial" w:eastAsia="Arial" w:hAnsi="Arial" w:cs="Arial"/>
          <w:color w:val="37455D"/>
          <w:sz w:val="24"/>
          <w:szCs w:val="24"/>
        </w:rPr>
        <w:t xml:space="preserve">El nivel de cumplimiento </w:t>
      </w:r>
      <w:r>
        <w:rPr>
          <w:rFonts w:ascii="Arial" w:eastAsia="Arial" w:hAnsi="Arial" w:cs="Arial"/>
          <w:color w:val="37455D"/>
          <w:sz w:val="24"/>
          <w:szCs w:val="24"/>
        </w:rPr>
        <w:t>general de los indicadores alcanza un promedio del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AECA63"/>
          <w:sz w:val="28"/>
          <w:szCs w:val="28"/>
        </w:rPr>
        <w:t>97.70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% por lo cual, aunque los indicadores individualmente no cumplieron con el 100.0% de su objetivo, tienen un cumplimiento general </w:t>
      </w:r>
      <w:r>
        <w:rPr>
          <w:rFonts w:ascii="Arial" w:eastAsia="Arial" w:hAnsi="Arial" w:cs="Arial"/>
          <w:b/>
          <w:color w:val="AECA63"/>
          <w:sz w:val="30"/>
          <w:szCs w:val="30"/>
        </w:rPr>
        <w:t>BUENO</w:t>
      </w:r>
      <w:r>
        <w:rPr>
          <w:rFonts w:ascii="Arial" w:eastAsia="Arial" w:hAnsi="Arial" w:cs="Arial"/>
          <w:b/>
          <w:color w:val="AECA63"/>
          <w:spacing w:val="-16"/>
          <w:sz w:val="30"/>
          <w:szCs w:val="30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y cumplen con las expectativas al final del ejercicio fiscal.</w:t>
      </w:r>
    </w:p>
    <w:p w:rsidR="00651E79" w:rsidRDefault="00BB42D6">
      <w:pPr>
        <w:spacing w:before="1" w:line="100" w:lineRule="exact"/>
        <w:rPr>
          <w:sz w:val="11"/>
          <w:szCs w:val="11"/>
        </w:rPr>
      </w:pPr>
      <w:r>
        <w:pict>
          <v:group id="_x0000_s3952" style="position:absolute;margin-left:297.15pt;margin-top:48.45pt;width:70.5pt;height:52.2pt;z-index:-8380;mso-position-horizontal-relative:page;mso-position-vertical-relative:page" coordorigin="5943,969" coordsize="1410,1044">
            <v:shape id="_x0000_s3953" style="position:absolute;left:5943;top:969;width:1410;height:1044" coordorigin="5943,969" coordsize="1410,1044" path="m5945,1318r,4l5944,1327r-1,45l5945,1416r4,44l5956,1503r9,42l5977,1586r15,40l6009,1665r19,38l6049,1740r23,35l6097,1808r27,32l6153,1871r31,28l6217,1926r34,25l6286,1974r38,20l6362,2013r-9,-19l6346,1976r-12,-39l6328,1898r-1,-20l6327,1858r5,-40l6341,1782r13,-34l6371,1715r22,-31l6418,1654r28,-29l6478,1599r36,-25l6552,1551r41,-21l6636,1511r46,-16l6731,1480r50,-11l6833,1459r54,-6l6943,1449r56,-1l7057,1450r42,3l7140,1458r41,6l7220,1472r39,9l7296,1491r37,11l7340,1505r3,-20l7346,1466r3,-20l7350,1426r3,-40l7353,1362r-1,-24l7351,1314r-2,-24l7346,1267r-4,-23l7337,1221r-5,-23l7326,1175r-7,-22l7312,1131r-8,-21l7295,1089r-10,-21l7275,1047r-10,-20l7253,1007r-12,-19l7229,969r-26,38l7175,1044r-31,35l7109,1112r-37,32l7032,1175r-42,28l6946,1229r-47,25l6850,1276r-52,20l6746,1315r-55,15l6634,1344r-58,11l6517,1363r-61,6l6395,1372r-63,1l6268,1370r-41,-3l6186,1363r-60,-8l6066,1344r-57,-13l5953,1315r-8,-2l5945,1318xe" fillcolor="#8c9397" stroked="f">
              <v:path arrowok="t"/>
            </v:shape>
            <w10:wrap anchorx="page" anchory="page"/>
          </v:group>
        </w:pict>
      </w:r>
      <w:r>
        <w:pict>
          <v:group id="_x0000_s3948" style="position:absolute;margin-left:465.1pt;margin-top:52.4pt;width:116.55pt;height:43.8pt;z-index:-8381;mso-position-horizontal-relative:page;mso-position-vertical-relative:page" coordorigin="9302,1048" coordsize="2331,876">
            <v:shape id="_x0000_s3951" type="#_x0000_t75" style="position:absolute;left:9999;top:1113;width:1635;height:771">
              <v:imagedata r:id="rId43" o:title=""/>
            </v:shape>
            <v:shape id="_x0000_s3950" type="#_x0000_t75" style="position:absolute;left:9302;top:1731;width:734;height:193">
              <v:imagedata r:id="rId26" o:title=""/>
            </v:shape>
            <v:shape id="_x0000_s3949" type="#_x0000_t75" style="position:absolute;left:9392;top:1048;width:558;height:794">
              <v:imagedata r:id="rId44" o:title=""/>
            </v:shape>
            <w10:wrap anchorx="page" anchory="page"/>
          </v:group>
        </w:pict>
      </w:r>
      <w:r>
        <w:pict>
          <v:group id="_x0000_s3905" style="position:absolute;margin-left:63.45pt;margin-top:48.2pt;width:99.35pt;height:52.7pt;z-index:-8385;mso-position-horizontal-relative:page;mso-position-vertical-relative:page" coordorigin="1269,964" coordsize="1987,1054">
            <v:shape id="_x0000_s3947" type="#_x0000_t75" style="position:absolute;left:1954;top:1515;width:591;height:155">
              <v:imagedata r:id="rId8" o:title=""/>
            </v:shape>
            <v:shape id="_x0000_s3946" type="#_x0000_t75" style="position:absolute;left:1962;top:1753;width:180;height:145">
              <v:imagedata r:id="rId28" o:title=""/>
            </v:shape>
            <v:shape id="_x0000_s3945" type="#_x0000_t75" style="position:absolute;left:2149;top:1753;width:124;height:145">
              <v:imagedata r:id="rId29" o:title=""/>
            </v:shape>
            <v:shape id="_x0000_s3944" type="#_x0000_t75" style="position:absolute;left:2288;top:1753;width:56;height:145">
              <v:imagedata r:id="rId30" o:title=""/>
            </v:shape>
            <v:shape id="_x0000_s3943" type="#_x0000_t75" style="position:absolute;left:2363;top:1753;width:124;height:145">
              <v:imagedata r:id="rId31" o:title=""/>
            </v:shape>
            <v:shape id="_x0000_s3942" type="#_x0000_t75" style="position:absolute;left:2498;top:1750;width:162;height:150">
              <v:imagedata r:id="rId32" o:title=""/>
            </v:shape>
            <v:shape id="_x0000_s3941" type="#_x0000_t75" style="position:absolute;left:2672;top:1753;width:150;height:145">
              <v:imagedata r:id="rId33" o:title=""/>
            </v:shape>
            <v:shape id="_x0000_s3940" type="#_x0000_t75" style="position:absolute;left:2835;top:1753;width:159;height:145">
              <v:imagedata r:id="rId34" o:title=""/>
            </v:shape>
            <v:shape id="_x0000_s3939" type="#_x0000_t75" style="position:absolute;left:3013;top:1753;width:56;height:145">
              <v:imagedata r:id="rId35" o:title=""/>
            </v:shape>
            <v:shape id="_x0000_s3938" type="#_x0000_t75" style="position:absolute;left:3076;top:1753;width:180;height:145">
              <v:imagedata r:id="rId28" o:title=""/>
            </v:shape>
            <v:shape id="_x0000_s3937" type="#_x0000_t75" style="position:absolute;left:1691;top:1753;width:180;height:145">
              <v:imagedata r:id="rId36" o:title=""/>
            </v:shape>
            <v:shape id="_x0000_s3936" type="#_x0000_t75" style="position:absolute;left:1845;top:1750;width:117;height:150">
              <v:imagedata r:id="rId37" o:title=""/>
            </v:shape>
            <v:shape id="_x0000_s3935" type="#_x0000_t75" style="position:absolute;left:1269;top:1753;width:144;height:145">
              <v:imagedata r:id="rId38" o:title=""/>
            </v:shape>
            <v:shape id="_x0000_s3934" type="#_x0000_t75" style="position:absolute;left:1417;top:1753;width:180;height:145">
              <v:imagedata r:id="rId36" o:title=""/>
            </v:shape>
            <v:shape id="_x0000_s3933" type="#_x0000_t75" style="position:absolute;left:1596;top:1753;width:87;height:148">
              <v:imagedata r:id="rId39" o:title=""/>
            </v:shape>
            <v:shape id="_x0000_s3932" style="position:absolute;left:1525;top:1949;width:47;height:59" coordorigin="1525,1949" coordsize="47,59" path="m1571,1952r-3,-1l1563,1949r-11,l1532,1959r-7,20l1525,1988r3,8l1533,2000r6,6l1546,2008r16,l1569,2006r3,-1l1572,1977r-19,l1553,1983r12,l1565,2000r-5,2l1542,2002r-9,-9l1533,1964r9,-8l1562,1956r7,2l1571,1952xe" fillcolor="#383637" stroked="f">
              <v:path arrowok="t"/>
            </v:shape>
            <v:shape id="_x0000_s3931" style="position:absolute;left:1614;top:1949;width:52;height:59" coordorigin="1614,1949" coordsize="52,59" path="m1622,1991r,-25l1622,1957r-8,22l1614,1996r11,12l1640,2008r-11,-6l1622,1991xe" fillcolor="#383637" stroked="f">
              <v:path arrowok="t"/>
            </v:shape>
            <v:shape id="_x0000_s3930" style="position:absolute;left:1614;top:1949;width:52;height:59" coordorigin="1614,1949" coordsize="52,59" path="m1640,1949r-18,8l1622,1966r6,-11l1653,1955r6,12l1659,1991r-7,11l1629,2002r11,6l1640,2008r19,-8l1667,1978r,-17l1656,1949r-16,xe" fillcolor="#383637" stroked="f">
              <v:path arrowok="t"/>
            </v:shape>
            <v:shape id="_x0000_s3929" style="position:absolute;left:1710;top:1949;width:36;height:58" coordorigin="1710,1949" coordsize="36,58" path="m1737,1958r,12l1732,1974r-14,l1718,1956r-1,52l1722,2008r-4,-6l1718,1980r14,l1739,1983r3,19l1746,1996r,-14l1740,1978r-5,-1l1735,1976r6,-2l1744,1969r,-10l1742,1956r-5,2xe" fillcolor="#383637" stroked="f">
              <v:path arrowok="t"/>
            </v:shape>
            <v:shape id="_x0000_s3928" style="position:absolute;left:1710;top:1949;width:36;height:58" coordorigin="1710,1949" coordsize="36,58" path="m1718,2002r4,6l1731,2008r7,-2l1742,2002r-3,-19l1739,1999r-7,3l1724,2002r-6,xe" fillcolor="#383637" stroked="f">
              <v:path arrowok="t"/>
            </v:shape>
            <v:shape id="_x0000_s3927" style="position:absolute;left:1710;top:1949;width:36;height:58" coordorigin="1710,1949" coordsize="36,58" path="m1710,1951r,56l1717,2008r1,-52l1719,1955r5,l1732,1955r5,3l1742,1956r-6,-5l1731,1949r-12,l1713,1950r-3,1xe" fillcolor="#383637" stroked="f">
              <v:path arrowok="t"/>
            </v:shape>
            <v:shape id="_x0000_s3926" style="position:absolute;left:1790;top:1979;width:8;height:0" coordorigin="1790,1979" coordsize="8,0" path="m1790,1979r8,e" filled="f" strokecolor="#383637" strokeweight="2.97pt">
              <v:path arrowok="t"/>
            </v:shape>
            <v:shape id="_x0000_s3925" style="position:absolute;left:1845;top:1950;width:32;height:57" coordorigin="1845,1950" coordsize="32,57" path="m1852,2001r,-21l1875,1980r,-6l1852,1974r,-18l1876,1956r,-6l1845,1950r,57l1877,2007r,-6l1852,2001xe" fillcolor="#383637" stroked="f">
              <v:path arrowok="t"/>
            </v:shape>
            <v:shape id="_x0000_s3924" style="position:absolute;left:1921;top:1949;width:35;height:58" coordorigin="1921,1949" coordsize="35,58" path="m1956,1965r,-4l1955,1957r-7,-6l1943,1949r-8,l1936,1955r7,l1949,1958r,14l1944,1977r2,3l1952,1978r4,-5l1956,1965xe" fillcolor="#383637" stroked="f">
              <v:path arrowok="t"/>
            </v:shape>
            <v:shape id="_x0000_s3923" style="position:absolute;left:1921;top:1949;width:35;height:58" coordorigin="1921,1949" coordsize="35,58" path="m1928,2007r,-25l1935,1982r7,1l1945,1986r2,8l1948,2001r2,5l1951,2007r7,l1957,2005r-1,-5l1954,1992r-1,-6l1950,1981r-4,-1l1946,1980r-2,-3l1928,1977r,-21l1930,1955r6,l1935,1949r-5,l1925,1950r-4,1l1921,2007r7,xe" fillcolor="#383637" stroked="f">
              <v:path arrowok="t"/>
            </v:shape>
            <v:shape id="_x0000_s3922" style="position:absolute;left:2001;top:1950;width:43;height:57" coordorigin="2001,1950" coordsize="43,57" path="m2008,2007r,-41l2007,1959r1,l2010,1965r4,7l2018,1978r18,29l2044,2007r,-57l2037,1950r,40l2038,1998r,l2035,1992r-4,-6l2027,1979r-18,-29l2001,1950r,57l2008,2007xe" fillcolor="#383637" stroked="f">
              <v:path arrowok="t"/>
            </v:shape>
            <v:shape id="_x0000_s3921" style="position:absolute;left:2088;top:1949;width:52;height:59" coordorigin="2088,1949" coordsize="52,59" path="m2095,1957r-7,22l2088,1996r10,12l2114,2008r12,-6l2102,2002r-7,-11l2095,1957xe" fillcolor="#383637" stroked="f">
              <v:path arrowok="t"/>
            </v:shape>
            <v:shape id="_x0000_s3920" style="position:absolute;left:2088;top:1949;width:52;height:59" coordorigin="2088,1949" coordsize="52,59" path="m2095,1991r,-25l2101,1955r25,l2132,1967r,24l2126,2002r-12,6l2132,2000r8,-22l2140,1961r-10,-12l2114,1949r-19,8l2095,1991xe" fillcolor="#383637" stroked="f">
              <v:path arrowok="t"/>
            </v:shape>
            <v:shape id="_x0000_s3919" style="position:absolute;left:2236;top:1949;width:47;height:58" coordorigin="2236,1949" coordsize="47,58" path="m2283,1977r,-9l2280,1961r-5,-4l2270,1952r-8,-3l2246,1949r6,6l2268,1955r7,9l2275,1993r-8,9l2269,2005r6,-5l2280,1994r3,-7l2283,1977xe" fillcolor="#383637" stroked="f">
              <v:path arrowok="t"/>
            </v:shape>
            <v:shape id="_x0000_s3918" style="position:absolute;left:2236;top:1949;width:47;height:58" coordorigin="2236,1949" coordsize="47,58" path="m2240,2008r4,l2260,2008r9,-3l2267,2002r-19,l2243,2001r,-45l2245,1956r7,-1l2246,1949r-6,1l2236,1951r,56l2240,2008xe" fillcolor="#383637" stroked="f">
              <v:path arrowok="t"/>
            </v:shape>
            <v:shape id="_x0000_s3917" style="position:absolute;left:2327;top:1950;width:32;height:57" coordorigin="2327,1950" coordsize="32,57" path="m2334,2001r,-21l2356,1980r,-6l2334,1974r,-18l2358,1956r,-6l2327,1950r,57l2359,2007r,-6l2334,2001xe" fillcolor="#383637" stroked="f">
              <v:path arrowok="t"/>
            </v:shape>
            <v:shape id="_x0000_s3916" style="position:absolute;left:2403;top:1950;width:32;height:57" coordorigin="2403,1950" coordsize="32,57" path="m2410,2001r,-51l2403,1950r,57l2435,2007r,-6l2410,2001xe" fillcolor="#383637" stroked="f">
              <v:path arrowok="t"/>
            </v:shape>
            <v:shape id="_x0000_s3915" style="position:absolute;left:2529;top:1950;width:32;height:57" coordorigin="2529,1950" coordsize="32,57" path="m2536,2001r,-21l2559,1980r,-6l2536,1974r,-18l2560,1956r,-6l2529,1950r,57l2561,2007r,-6l2536,2001xe" fillcolor="#383637" stroked="f">
              <v:path arrowok="t"/>
            </v:shape>
            <v:shape id="_x0000_s3914" style="position:absolute;left:2602;top:1949;width:35;height:59" coordorigin="2602,1949" coordsize="35,59" path="m2604,1998r-2,6l2605,2007r6,1l2630,2008r7,-8l2637,1983r-5,-4l2622,1975r-8,-3l2611,1969r,-9l2614,1955r13,l2632,1958r2,-6l2632,1950r-4,-1l2611,1949r-8,7l2603,1973r6,4l2618,1981r8,3l2629,1987r,11l2625,2002r-13,l2607,2000r-3,-2xe" fillcolor="#383637" stroked="f">
              <v:path arrowok="t"/>
            </v:shape>
            <v:shape id="_x0000_s3913" style="position:absolute;left:2674;top:1950;width:43;height:57" coordorigin="2674,1950" coordsize="43,57" path="m2692,1956r,51l2699,2007r,-51l2717,1956r,-6l2674,1950r,6l2692,1956xe" fillcolor="#383637" stroked="f">
              <v:path arrowok="t"/>
            </v:shape>
            <v:shape id="_x0000_s3912" style="position:absolute;left:2747;top:1950;width:48;height:57" coordorigin="2747,1950" coordsize="48,57" path="m2771,1960r3,7l2779,1983r-17,l2781,1989r6,18l2795,2007r-20,-57l2771,1960xe" fillcolor="#383637" stroked="f">
              <v:path arrowok="t"/>
            </v:shape>
            <v:shape id="_x0000_s3911" style="position:absolute;left:2747;top:1950;width:48;height:57" coordorigin="2747,1950" coordsize="48,57" path="m2771,1960r4,-10l2766,1950r-19,57l2754,2007r6,-18l2781,1989r-19,-6l2767,1967r4,-7xe" fillcolor="#383637" stroked="f">
              <v:path arrowok="t"/>
            </v:shape>
            <v:shape id="_x0000_s3910" style="position:absolute;left:2837;top:1949;width:47;height:58" coordorigin="2837,1949" coordsize="47,58" path="m2884,1977r,-9l2881,1961r-5,-4l2871,1952r-7,-3l2847,1949r6,6l2869,1955r8,9l2877,1993r-9,9l2871,2005r5,-5l2881,1994r3,-7l2884,1977xe" fillcolor="#383637" stroked="f">
              <v:path arrowok="t"/>
            </v:shape>
            <v:shape id="_x0000_s3909" style="position:absolute;left:2837;top:1949;width:47;height:58" coordorigin="2837,1949" coordsize="47,58" path="m2841,2008r4,l2862,2008r9,-3l2868,2002r-19,l2845,2001r,-45l2847,1956r6,-1l2847,1949r-5,1l2837,1951r,56l2841,2008xe" fillcolor="#383637" stroked="f">
              <v:path arrowok="t"/>
            </v:shape>
            <v:shape id="_x0000_s3908" style="position:absolute;left:2925;top:1949;width:52;height:59" coordorigin="2925,1949" coordsize="52,59" path="m2932,1991r,-25l2932,1957r-7,22l2925,1996r10,12l2950,2008r-11,-6l2932,1991xe" fillcolor="#383637" stroked="f">
              <v:path arrowok="t"/>
            </v:shape>
            <v:shape id="_x0000_s3907" style="position:absolute;left:2925;top:1949;width:52;height:59" coordorigin="2925,1949" coordsize="52,59" path="m2951,1949r-19,8l2932,1966r7,-11l2963,1955r6,12l2969,1991r-6,11l2939,2002r11,6l2951,2008r18,-8l2977,1978r,-17l2967,1949r-16,xe" fillcolor="#383637" stroked="f">
              <v:path arrowok="t"/>
            </v:shape>
            <v:shape id="_x0000_s3906" type="#_x0000_t75" style="position:absolute;left:2024;top:964;width:453;height:732">
              <v:imagedata r:id="rId45" o:title=""/>
            </v:shape>
            <w10:wrap anchorx="page" anchory="page"/>
          </v:group>
        </w:pict>
      </w: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BB42D6">
      <w:pPr>
        <w:spacing w:line="900" w:lineRule="exact"/>
        <w:ind w:left="1294" w:right="6784"/>
        <w:jc w:val="both"/>
        <w:rPr>
          <w:sz w:val="80"/>
          <w:szCs w:val="80"/>
        </w:rPr>
      </w:pPr>
      <w:r>
        <w:pict>
          <v:group id="_x0000_s3903" style="position:absolute;left:0;text-align:left;margin-left:88.05pt;margin-top:-41.1pt;width:0;height:0;z-index:-8384;mso-position-horizontal-relative:page" coordorigin="1761,-822" coordsize="0,0">
            <v:shape id="_x0000_s3904" style="position:absolute;left:1761;top:-822;width:0;height:0" coordorigin="1761,-822" coordsize="0,0" path="m1761,-822r,e" filled="f" strokecolor="#0055b8" strokeweight=".1pt">
              <v:path arrowok="t"/>
            </v:shape>
            <w10:wrap anchorx="page"/>
          </v:group>
        </w:pict>
      </w:r>
      <w:r>
        <w:pict>
          <v:group id="_x0000_s3901" style="position:absolute;left:0;text-align:left;margin-left:137.05pt;margin-top:-41.1pt;width:0;height:0;z-index:-8383;mso-position-horizontal-relative:page" coordorigin="2741,-822" coordsize="0,0">
            <v:shape id="_x0000_s3902" style="position:absolute;left:2741;top:-822;width:0;height:0" coordorigin="2741,-822" coordsize="0,0" path="m2741,-822r,e" filled="f" strokecolor="#ffd100" strokeweight=".1pt">
              <v:path arrowok="t"/>
            </v:shape>
            <w10:wrap anchorx="page"/>
          </v:group>
        </w:pict>
      </w:r>
      <w:r>
        <w:pict>
          <v:group id="_x0000_s3899" style="position:absolute;left:0;text-align:left;margin-left:161.55pt;margin-top:-41.1pt;width:0;height:0;z-index:-8382;mso-position-horizontal-relative:page" coordorigin="3231,-822" coordsize="0,0">
            <v:shape id="_x0000_s3900" style="position:absolute;left:3231;top:-822;width:0;height:0" coordorigin="3231,-822" coordsize="0,0" path="m3231,-822r,e" filled="f" strokecolor="#ee7623" strokeweight=".1pt">
              <v:path arrowok="t"/>
            </v:shape>
            <w10:wrap anchorx="page"/>
          </v:group>
        </w:pict>
      </w:r>
      <w:r>
        <w:rPr>
          <w:color w:val="37455D"/>
          <w:w w:val="113"/>
          <w:position w:val="-1"/>
          <w:sz w:val="80"/>
          <w:szCs w:val="80"/>
        </w:rPr>
        <w:t>Presupuesto</w:t>
      </w:r>
    </w:p>
    <w:p w:rsidR="00651E79" w:rsidRDefault="00651E79">
      <w:pPr>
        <w:spacing w:before="7" w:line="160" w:lineRule="exact"/>
        <w:rPr>
          <w:sz w:val="16"/>
          <w:szCs w:val="16"/>
        </w:rPr>
      </w:pPr>
    </w:p>
    <w:p w:rsidR="00651E79" w:rsidRDefault="00BB42D6">
      <w:pPr>
        <w:spacing w:line="250" w:lineRule="auto"/>
        <w:ind w:left="1274" w:right="9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presupuesto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total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aprobado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para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>F</w:t>
      </w:r>
      <w:r>
        <w:rPr>
          <w:rFonts w:ascii="Arial" w:eastAsia="Arial" w:hAnsi="Arial" w:cs="Arial"/>
          <w:color w:val="37455D"/>
          <w:sz w:val="24"/>
          <w:szCs w:val="24"/>
        </w:rPr>
        <w:t>ASP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ejercicio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2017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es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$297,982,963.00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(doscien- tos noventa y siete millones novecientos ochenta y dos mil novecientos sesenta y tres </w:t>
      </w:r>
      <w:r>
        <w:rPr>
          <w:rFonts w:ascii="Arial" w:eastAsia="Arial" w:hAnsi="Arial" w:cs="Arial"/>
          <w:color w:val="37455D"/>
          <w:sz w:val="24"/>
          <w:szCs w:val="24"/>
        </w:rPr>
        <w:t>pesos), mismo</w:t>
      </w:r>
      <w:r>
        <w:rPr>
          <w:rFonts w:ascii="Arial" w:eastAsia="Arial" w:hAnsi="Arial" w:cs="Arial"/>
          <w:color w:val="37455D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que</w:t>
      </w:r>
      <w:r>
        <w:rPr>
          <w:rFonts w:ascii="Arial" w:eastAsia="Arial" w:hAnsi="Arial" w:cs="Arial"/>
          <w:color w:val="37455D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no</w:t>
      </w:r>
      <w:r>
        <w:rPr>
          <w:rFonts w:ascii="Arial" w:eastAsia="Arial" w:hAnsi="Arial" w:cs="Arial"/>
          <w:color w:val="37455D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tuvo</w:t>
      </w:r>
      <w:r>
        <w:rPr>
          <w:rFonts w:ascii="Arial" w:eastAsia="Arial" w:hAnsi="Arial" w:cs="Arial"/>
          <w:color w:val="37455D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modificación. Al</w:t>
      </w:r>
      <w:r>
        <w:rPr>
          <w:rFonts w:ascii="Arial" w:eastAsia="Arial" w:hAnsi="Arial" w:cs="Arial"/>
          <w:color w:val="37455D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cierre</w:t>
      </w:r>
      <w:r>
        <w:rPr>
          <w:rFonts w:ascii="Arial" w:eastAsia="Arial" w:hAnsi="Arial" w:cs="Arial"/>
          <w:color w:val="37455D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ejercicio</w:t>
      </w:r>
      <w:r>
        <w:rPr>
          <w:rFonts w:ascii="Arial" w:eastAsia="Arial" w:hAnsi="Arial" w:cs="Arial"/>
          <w:color w:val="37455D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fiscal</w:t>
      </w:r>
      <w:r>
        <w:rPr>
          <w:rFonts w:ascii="Arial" w:eastAsia="Arial" w:hAnsi="Arial" w:cs="Arial"/>
          <w:color w:val="37455D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</w:t>
      </w:r>
      <w:r>
        <w:rPr>
          <w:rFonts w:ascii="Arial" w:eastAsia="Arial" w:hAnsi="Arial" w:cs="Arial"/>
          <w:color w:val="37455D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devengaron</w:t>
      </w:r>
      <w:r>
        <w:rPr>
          <w:rFonts w:ascii="Arial" w:eastAsia="Arial" w:hAnsi="Arial" w:cs="Arial"/>
          <w:color w:val="37455D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$</w:t>
      </w:r>
      <w:r>
        <w:rPr>
          <w:rFonts w:ascii="Arial" w:eastAsia="Arial" w:hAnsi="Arial" w:cs="Arial"/>
          <w:color w:val="37455D"/>
          <w:spacing w:val="-18"/>
          <w:sz w:val="24"/>
          <w:szCs w:val="24"/>
        </w:rPr>
        <w:t>1</w:t>
      </w:r>
      <w:r>
        <w:rPr>
          <w:rFonts w:ascii="Arial" w:eastAsia="Arial" w:hAnsi="Arial" w:cs="Arial"/>
          <w:color w:val="37455D"/>
          <w:sz w:val="24"/>
          <w:szCs w:val="24"/>
        </w:rPr>
        <w:t>19,082,265.01 (ciento diecinueve millones ochenta y dos mil doscientos sesenta y cinco pesos con un centavo), de los cuales se ejerció y pagó la misma cantidad.</w:t>
      </w:r>
    </w:p>
    <w:p w:rsidR="00651E79" w:rsidRDefault="00651E79">
      <w:pPr>
        <w:spacing w:before="4" w:line="140" w:lineRule="exact"/>
        <w:rPr>
          <w:sz w:val="14"/>
          <w:szCs w:val="14"/>
        </w:rPr>
      </w:pPr>
    </w:p>
    <w:p w:rsidR="00651E79" w:rsidRDefault="00651E79">
      <w:pPr>
        <w:spacing w:line="200" w:lineRule="exact"/>
      </w:pPr>
    </w:p>
    <w:p w:rsidR="00651E79" w:rsidRDefault="00BB42D6">
      <w:pPr>
        <w:spacing w:line="250" w:lineRule="auto"/>
        <w:ind w:left="1236" w:right="984"/>
        <w:jc w:val="both"/>
        <w:rPr>
          <w:sz w:val="30"/>
          <w:szCs w:val="30"/>
        </w:rPr>
      </w:pPr>
      <w:r>
        <w:pict>
          <v:group id="_x0000_s3897" style="position:absolute;left:0;text-align:left;margin-left:62.7pt;margin-top:54.15pt;width:516.6pt;height:18.6pt;z-index:-8379;mso-position-horizontal-relative:page" coordorigin="1254,1083" coordsize="10332,372">
            <v:shape id="_x0000_s3898" style="position:absolute;left:1254;top:1083;width:10332;height:372" coordorigin="1254,1083" coordsize="10332,372" path="m11586,1455r-10332,l1254,1083r10332,l11586,1455xe" filled="f" strokecolor="#aeca63" strokeweight="1pt">
              <v:path arrowok="t"/>
            </v:shape>
            <w10:wrap anchorx="page"/>
          </v:group>
        </w:pict>
      </w:r>
      <w:r>
        <w:rPr>
          <w:color w:val="AECA63"/>
          <w:sz w:val="30"/>
          <w:szCs w:val="30"/>
        </w:rPr>
        <w:t>Tabla</w:t>
      </w:r>
      <w:r>
        <w:rPr>
          <w:color w:val="AECA63"/>
          <w:spacing w:val="-16"/>
          <w:sz w:val="30"/>
          <w:szCs w:val="30"/>
        </w:rPr>
        <w:t xml:space="preserve"> </w:t>
      </w:r>
      <w:r>
        <w:rPr>
          <w:color w:val="AECA63"/>
          <w:sz w:val="30"/>
          <w:szCs w:val="30"/>
        </w:rPr>
        <w:t>4.</w:t>
      </w:r>
      <w:r>
        <w:rPr>
          <w:color w:val="AECA63"/>
          <w:spacing w:val="-16"/>
          <w:sz w:val="30"/>
          <w:szCs w:val="30"/>
        </w:rPr>
        <w:t xml:space="preserve"> </w:t>
      </w:r>
      <w:r>
        <w:rPr>
          <w:color w:val="AECA63"/>
          <w:w w:val="109"/>
          <w:sz w:val="30"/>
          <w:szCs w:val="30"/>
        </w:rPr>
        <w:t>Momentos</w:t>
      </w:r>
      <w:r>
        <w:rPr>
          <w:color w:val="AECA63"/>
          <w:spacing w:val="-18"/>
          <w:w w:val="109"/>
          <w:sz w:val="30"/>
          <w:szCs w:val="30"/>
        </w:rPr>
        <w:t xml:space="preserve"> </w:t>
      </w:r>
      <w:r>
        <w:rPr>
          <w:color w:val="AECA63"/>
          <w:sz w:val="30"/>
          <w:szCs w:val="30"/>
        </w:rPr>
        <w:t>del</w:t>
      </w:r>
      <w:r>
        <w:rPr>
          <w:color w:val="AECA63"/>
          <w:spacing w:val="-20"/>
          <w:sz w:val="30"/>
          <w:szCs w:val="30"/>
        </w:rPr>
        <w:t xml:space="preserve"> </w:t>
      </w:r>
      <w:r>
        <w:rPr>
          <w:color w:val="AECA63"/>
          <w:w w:val="117"/>
          <w:sz w:val="30"/>
          <w:szCs w:val="30"/>
        </w:rPr>
        <w:t>gasto</w:t>
      </w:r>
      <w:r>
        <w:rPr>
          <w:color w:val="AECA63"/>
          <w:spacing w:val="-29"/>
          <w:w w:val="117"/>
          <w:sz w:val="30"/>
          <w:szCs w:val="30"/>
        </w:rPr>
        <w:t xml:space="preserve"> </w:t>
      </w:r>
      <w:r>
        <w:rPr>
          <w:color w:val="AECA63"/>
          <w:sz w:val="30"/>
          <w:szCs w:val="30"/>
        </w:rPr>
        <w:t>del</w:t>
      </w:r>
      <w:r>
        <w:rPr>
          <w:color w:val="AECA63"/>
          <w:spacing w:val="-20"/>
          <w:sz w:val="30"/>
          <w:szCs w:val="30"/>
        </w:rPr>
        <w:t xml:space="preserve"> </w:t>
      </w:r>
      <w:r>
        <w:rPr>
          <w:color w:val="AECA63"/>
          <w:sz w:val="30"/>
          <w:szCs w:val="30"/>
        </w:rPr>
        <w:t>Fondo</w:t>
      </w:r>
      <w:r>
        <w:rPr>
          <w:color w:val="AECA63"/>
          <w:spacing w:val="21"/>
          <w:sz w:val="30"/>
          <w:szCs w:val="30"/>
        </w:rPr>
        <w:t xml:space="preserve"> </w:t>
      </w:r>
      <w:r>
        <w:rPr>
          <w:color w:val="AECA63"/>
          <w:sz w:val="30"/>
          <w:szCs w:val="30"/>
        </w:rPr>
        <w:t>de</w:t>
      </w:r>
      <w:r>
        <w:rPr>
          <w:color w:val="AECA63"/>
          <w:spacing w:val="12"/>
          <w:sz w:val="30"/>
          <w:szCs w:val="30"/>
        </w:rPr>
        <w:t xml:space="preserve"> </w:t>
      </w:r>
      <w:r>
        <w:rPr>
          <w:color w:val="AECA63"/>
          <w:w w:val="108"/>
          <w:sz w:val="30"/>
          <w:szCs w:val="30"/>
        </w:rPr>
        <w:t>Aportaciones</w:t>
      </w:r>
      <w:r>
        <w:rPr>
          <w:color w:val="AECA63"/>
          <w:spacing w:val="-22"/>
          <w:w w:val="108"/>
          <w:sz w:val="30"/>
          <w:szCs w:val="30"/>
        </w:rPr>
        <w:t xml:space="preserve"> </w:t>
      </w:r>
      <w:r>
        <w:rPr>
          <w:color w:val="AECA63"/>
          <w:sz w:val="30"/>
          <w:szCs w:val="30"/>
        </w:rPr>
        <w:t>para</w:t>
      </w:r>
      <w:r>
        <w:rPr>
          <w:color w:val="AECA63"/>
          <w:spacing w:val="51"/>
          <w:sz w:val="30"/>
          <w:szCs w:val="30"/>
        </w:rPr>
        <w:t xml:space="preserve"> </w:t>
      </w:r>
      <w:r>
        <w:rPr>
          <w:color w:val="AECA63"/>
          <w:sz w:val="30"/>
          <w:szCs w:val="30"/>
        </w:rPr>
        <w:t>la</w:t>
      </w:r>
      <w:r>
        <w:rPr>
          <w:color w:val="AECA63"/>
          <w:spacing w:val="-29"/>
          <w:sz w:val="30"/>
          <w:szCs w:val="30"/>
        </w:rPr>
        <w:t xml:space="preserve"> </w:t>
      </w:r>
      <w:r>
        <w:rPr>
          <w:color w:val="AECA63"/>
          <w:sz w:val="30"/>
          <w:szCs w:val="30"/>
        </w:rPr>
        <w:t>Seguridad</w:t>
      </w:r>
      <w:r>
        <w:rPr>
          <w:color w:val="AECA63"/>
          <w:spacing w:val="57"/>
          <w:sz w:val="30"/>
          <w:szCs w:val="30"/>
        </w:rPr>
        <w:t xml:space="preserve"> </w:t>
      </w:r>
      <w:r>
        <w:rPr>
          <w:color w:val="AECA63"/>
          <w:sz w:val="30"/>
          <w:szCs w:val="30"/>
        </w:rPr>
        <w:t>Pública en</w:t>
      </w:r>
      <w:r>
        <w:rPr>
          <w:color w:val="AECA63"/>
          <w:spacing w:val="12"/>
          <w:sz w:val="30"/>
          <w:szCs w:val="30"/>
        </w:rPr>
        <w:t xml:space="preserve"> </w:t>
      </w:r>
      <w:r>
        <w:rPr>
          <w:color w:val="AECA63"/>
          <w:w w:val="97"/>
          <w:sz w:val="30"/>
          <w:szCs w:val="30"/>
        </w:rPr>
        <w:t>Baja</w:t>
      </w:r>
      <w:r>
        <w:rPr>
          <w:color w:val="AECA63"/>
          <w:spacing w:val="-19"/>
          <w:w w:val="97"/>
          <w:sz w:val="30"/>
          <w:szCs w:val="30"/>
        </w:rPr>
        <w:t xml:space="preserve"> </w:t>
      </w:r>
      <w:r>
        <w:rPr>
          <w:color w:val="AECA63"/>
          <w:w w:val="97"/>
          <w:sz w:val="30"/>
          <w:szCs w:val="30"/>
        </w:rPr>
        <w:t>California</w:t>
      </w:r>
      <w:r>
        <w:rPr>
          <w:color w:val="AECA63"/>
          <w:spacing w:val="-2"/>
          <w:w w:val="97"/>
          <w:sz w:val="30"/>
          <w:szCs w:val="30"/>
        </w:rPr>
        <w:t xml:space="preserve"> </w:t>
      </w:r>
      <w:r>
        <w:rPr>
          <w:color w:val="AECA63"/>
          <w:sz w:val="30"/>
          <w:szCs w:val="30"/>
        </w:rPr>
        <w:t>para</w:t>
      </w:r>
      <w:r>
        <w:rPr>
          <w:color w:val="AECA63"/>
          <w:spacing w:val="51"/>
          <w:sz w:val="30"/>
          <w:szCs w:val="30"/>
        </w:rPr>
        <w:t xml:space="preserve"> </w:t>
      </w:r>
      <w:r>
        <w:rPr>
          <w:color w:val="AECA63"/>
          <w:sz w:val="30"/>
          <w:szCs w:val="30"/>
        </w:rPr>
        <w:t>el</w:t>
      </w:r>
      <w:r>
        <w:rPr>
          <w:color w:val="AECA63"/>
          <w:spacing w:val="-29"/>
          <w:sz w:val="30"/>
          <w:szCs w:val="30"/>
        </w:rPr>
        <w:t xml:space="preserve"> </w:t>
      </w:r>
      <w:r>
        <w:rPr>
          <w:color w:val="AECA63"/>
          <w:sz w:val="30"/>
          <w:szCs w:val="30"/>
        </w:rPr>
        <w:t>ejercicio</w:t>
      </w:r>
      <w:r>
        <w:rPr>
          <w:color w:val="AECA63"/>
          <w:spacing w:val="-6"/>
          <w:sz w:val="30"/>
          <w:szCs w:val="30"/>
        </w:rPr>
        <w:t xml:space="preserve"> </w:t>
      </w:r>
      <w:r>
        <w:rPr>
          <w:color w:val="AECA63"/>
          <w:sz w:val="30"/>
          <w:szCs w:val="30"/>
        </w:rPr>
        <w:t>fiscal</w:t>
      </w:r>
      <w:r>
        <w:rPr>
          <w:color w:val="AECA63"/>
          <w:spacing w:val="10"/>
          <w:sz w:val="30"/>
          <w:szCs w:val="30"/>
        </w:rPr>
        <w:t xml:space="preserve"> </w:t>
      </w:r>
      <w:r>
        <w:rPr>
          <w:color w:val="AECA63"/>
          <w:w w:val="111"/>
          <w:sz w:val="30"/>
          <w:szCs w:val="30"/>
        </w:rPr>
        <w:t>2017.</w:t>
      </w:r>
    </w:p>
    <w:p w:rsidR="00651E79" w:rsidRDefault="00651E79">
      <w:pPr>
        <w:spacing w:before="1" w:line="140" w:lineRule="exact"/>
        <w:rPr>
          <w:sz w:val="15"/>
          <w:szCs w:val="15"/>
        </w:rPr>
      </w:pPr>
    </w:p>
    <w:p w:rsidR="00651E79" w:rsidRDefault="00651E79">
      <w:pPr>
        <w:spacing w:line="200" w:lineRule="exact"/>
      </w:pPr>
    </w:p>
    <w:tbl>
      <w:tblPr>
        <w:tblW w:w="0" w:type="auto"/>
        <w:tblInd w:w="12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5"/>
        <w:gridCol w:w="2614"/>
        <w:gridCol w:w="1980"/>
        <w:gridCol w:w="1688"/>
        <w:gridCol w:w="1704"/>
      </w:tblGrid>
      <w:tr w:rsidR="00651E79">
        <w:trPr>
          <w:trHeight w:hRule="exact" w:val="372"/>
        </w:trPr>
        <w:tc>
          <w:tcPr>
            <w:tcW w:w="2345" w:type="dxa"/>
            <w:tcBorders>
              <w:top w:val="nil"/>
              <w:left w:val="nil"/>
              <w:bottom w:val="single" w:sz="8" w:space="0" w:color="AECA63"/>
              <w:right w:val="single" w:sz="8" w:space="0" w:color="AECA63"/>
            </w:tcBorders>
            <w:shd w:val="clear" w:color="auto" w:fill="AECA63"/>
          </w:tcPr>
          <w:p w:rsidR="00651E79" w:rsidRDefault="00BB42D6">
            <w:pPr>
              <w:spacing w:before="27"/>
              <w:ind w:left="487"/>
              <w:rPr>
                <w:sz w:val="28"/>
                <w:szCs w:val="28"/>
              </w:rPr>
            </w:pPr>
            <w:r>
              <w:rPr>
                <w:color w:val="FDFDFD"/>
                <w:w w:val="107"/>
                <w:sz w:val="28"/>
                <w:szCs w:val="28"/>
              </w:rPr>
              <w:t>Aprobado</w:t>
            </w:r>
          </w:p>
        </w:tc>
        <w:tc>
          <w:tcPr>
            <w:tcW w:w="2614" w:type="dxa"/>
            <w:tcBorders>
              <w:top w:val="nil"/>
              <w:left w:val="single" w:sz="8" w:space="0" w:color="AECA63"/>
              <w:bottom w:val="single" w:sz="8" w:space="0" w:color="AECA63"/>
              <w:right w:val="single" w:sz="8" w:space="0" w:color="AECA63"/>
            </w:tcBorders>
            <w:shd w:val="clear" w:color="auto" w:fill="AECA63"/>
          </w:tcPr>
          <w:p w:rsidR="00651E79" w:rsidRDefault="00BB42D6">
            <w:pPr>
              <w:spacing w:before="27"/>
              <w:ind w:left="701"/>
              <w:rPr>
                <w:sz w:val="28"/>
                <w:szCs w:val="28"/>
              </w:rPr>
            </w:pPr>
            <w:r>
              <w:rPr>
                <w:color w:val="FDFDFD"/>
                <w:w w:val="102"/>
                <w:sz w:val="28"/>
                <w:szCs w:val="28"/>
              </w:rPr>
              <w:t>Modificado</w:t>
            </w:r>
          </w:p>
        </w:tc>
        <w:tc>
          <w:tcPr>
            <w:tcW w:w="1980" w:type="dxa"/>
            <w:tcBorders>
              <w:top w:val="nil"/>
              <w:left w:val="single" w:sz="8" w:space="0" w:color="AECA63"/>
              <w:bottom w:val="single" w:sz="8" w:space="0" w:color="AECA63"/>
              <w:right w:val="single" w:sz="8" w:space="0" w:color="AECA63"/>
            </w:tcBorders>
            <w:shd w:val="clear" w:color="auto" w:fill="AECA63"/>
          </w:tcPr>
          <w:p w:rsidR="00651E79" w:rsidRDefault="00BB42D6">
            <w:pPr>
              <w:spacing w:before="27"/>
              <w:ind w:left="52"/>
              <w:rPr>
                <w:sz w:val="28"/>
                <w:szCs w:val="28"/>
              </w:rPr>
            </w:pPr>
            <w:r>
              <w:rPr>
                <w:color w:val="FDFDFD"/>
                <w:w w:val="108"/>
                <w:sz w:val="28"/>
                <w:szCs w:val="28"/>
              </w:rPr>
              <w:t>Comprometido</w:t>
            </w:r>
          </w:p>
        </w:tc>
        <w:tc>
          <w:tcPr>
            <w:tcW w:w="1688" w:type="dxa"/>
            <w:tcBorders>
              <w:top w:val="nil"/>
              <w:left w:val="single" w:sz="8" w:space="0" w:color="AECA63"/>
              <w:bottom w:val="single" w:sz="8" w:space="0" w:color="AECA63"/>
              <w:right w:val="single" w:sz="8" w:space="0" w:color="AECA63"/>
            </w:tcBorders>
            <w:shd w:val="clear" w:color="auto" w:fill="AECA63"/>
          </w:tcPr>
          <w:p w:rsidR="00651E79" w:rsidRDefault="00BB42D6">
            <w:pPr>
              <w:spacing w:before="27"/>
              <w:ind w:left="178"/>
              <w:rPr>
                <w:sz w:val="28"/>
                <w:szCs w:val="28"/>
              </w:rPr>
            </w:pPr>
            <w:r>
              <w:rPr>
                <w:color w:val="FDFDFD"/>
                <w:w w:val="106"/>
                <w:sz w:val="28"/>
                <w:szCs w:val="28"/>
              </w:rPr>
              <w:t>Devengado</w:t>
            </w:r>
          </w:p>
        </w:tc>
        <w:tc>
          <w:tcPr>
            <w:tcW w:w="1704" w:type="dxa"/>
            <w:tcBorders>
              <w:top w:val="nil"/>
              <w:left w:val="single" w:sz="8" w:space="0" w:color="AECA63"/>
              <w:bottom w:val="single" w:sz="8" w:space="0" w:color="AECA63"/>
              <w:right w:val="nil"/>
            </w:tcBorders>
            <w:shd w:val="clear" w:color="auto" w:fill="AECA63"/>
          </w:tcPr>
          <w:p w:rsidR="00651E79" w:rsidRDefault="00BB42D6">
            <w:pPr>
              <w:spacing w:before="27"/>
              <w:ind w:left="361"/>
              <w:rPr>
                <w:sz w:val="28"/>
                <w:szCs w:val="28"/>
              </w:rPr>
            </w:pPr>
            <w:r>
              <w:rPr>
                <w:color w:val="FDFDFD"/>
                <w:sz w:val="28"/>
                <w:szCs w:val="28"/>
              </w:rPr>
              <w:t>Ejercido</w:t>
            </w:r>
          </w:p>
        </w:tc>
      </w:tr>
      <w:tr w:rsidR="00651E79">
        <w:trPr>
          <w:trHeight w:hRule="exact" w:val="459"/>
        </w:trPr>
        <w:tc>
          <w:tcPr>
            <w:tcW w:w="2345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BB42D6">
            <w:pPr>
              <w:spacing w:before="74"/>
              <w:ind w:left="37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7455D"/>
                <w:w w:val="101"/>
                <w:sz w:val="21"/>
                <w:szCs w:val="21"/>
              </w:rPr>
              <w:t>$297,982,963.00</w:t>
            </w:r>
          </w:p>
        </w:tc>
        <w:tc>
          <w:tcPr>
            <w:tcW w:w="261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BB42D6">
            <w:pPr>
              <w:spacing w:before="74"/>
              <w:ind w:left="58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7455D"/>
                <w:w w:val="101"/>
                <w:sz w:val="21"/>
                <w:szCs w:val="21"/>
              </w:rPr>
              <w:t>$297,982,963.00</w:t>
            </w:r>
          </w:p>
        </w:tc>
        <w:tc>
          <w:tcPr>
            <w:tcW w:w="1980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BB42D6">
            <w:pPr>
              <w:spacing w:before="74"/>
              <w:ind w:left="22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7455D"/>
                <w:w w:val="101"/>
                <w:sz w:val="21"/>
                <w:szCs w:val="21"/>
              </w:rPr>
              <w:t>$28,054,262.15</w:t>
            </w:r>
          </w:p>
        </w:tc>
        <w:tc>
          <w:tcPr>
            <w:tcW w:w="1688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BB42D6">
            <w:pPr>
              <w:spacing w:before="74"/>
              <w:ind w:left="55" w:right="-25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7455D"/>
                <w:w w:val="101"/>
                <w:sz w:val="21"/>
                <w:szCs w:val="21"/>
              </w:rPr>
              <w:t>$</w:t>
            </w:r>
            <w:r>
              <w:rPr>
                <w:rFonts w:ascii="Arial" w:eastAsia="Arial" w:hAnsi="Arial" w:cs="Arial"/>
                <w:color w:val="37455D"/>
                <w:spacing w:val="-16"/>
                <w:w w:val="101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color w:val="37455D"/>
                <w:w w:val="101"/>
                <w:sz w:val="21"/>
                <w:szCs w:val="21"/>
              </w:rPr>
              <w:t>19,082,265.01</w:t>
            </w:r>
          </w:p>
        </w:tc>
        <w:tc>
          <w:tcPr>
            <w:tcW w:w="170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BB42D6">
            <w:pPr>
              <w:spacing w:before="74"/>
              <w:ind w:left="5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7455D"/>
                <w:w w:val="101"/>
                <w:sz w:val="21"/>
                <w:szCs w:val="21"/>
              </w:rPr>
              <w:t>$</w:t>
            </w:r>
            <w:r>
              <w:rPr>
                <w:rFonts w:ascii="Arial" w:eastAsia="Arial" w:hAnsi="Arial" w:cs="Arial"/>
                <w:color w:val="37455D"/>
                <w:spacing w:val="-16"/>
                <w:w w:val="101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color w:val="37455D"/>
                <w:w w:val="101"/>
                <w:sz w:val="21"/>
                <w:szCs w:val="21"/>
              </w:rPr>
              <w:t>19,082,265.01</w:t>
            </w:r>
          </w:p>
        </w:tc>
      </w:tr>
    </w:tbl>
    <w:p w:rsidR="00651E79" w:rsidRDefault="00651E79">
      <w:pPr>
        <w:spacing w:before="8" w:line="120" w:lineRule="exact"/>
        <w:rPr>
          <w:sz w:val="13"/>
          <w:szCs w:val="13"/>
        </w:rPr>
      </w:pPr>
    </w:p>
    <w:p w:rsidR="00651E79" w:rsidRDefault="00BB42D6">
      <w:pPr>
        <w:spacing w:before="40" w:line="250" w:lineRule="auto"/>
        <w:ind w:left="1252" w:right="1219"/>
      </w:pPr>
      <w:r>
        <w:rPr>
          <w:color w:val="37455D"/>
        </w:rPr>
        <w:t>Fuente:</w:t>
      </w:r>
      <w:r>
        <w:rPr>
          <w:color w:val="37455D"/>
          <w:spacing w:val="25"/>
        </w:rPr>
        <w:t xml:space="preserve"> </w:t>
      </w:r>
      <w:r>
        <w:rPr>
          <w:color w:val="37455D"/>
        </w:rPr>
        <w:t>Elaboración</w:t>
      </w:r>
      <w:r>
        <w:rPr>
          <w:color w:val="37455D"/>
          <w:spacing w:val="18"/>
        </w:rPr>
        <w:t xml:space="preserve"> </w:t>
      </w:r>
      <w:r>
        <w:rPr>
          <w:color w:val="37455D"/>
        </w:rPr>
        <w:t>propia</w:t>
      </w:r>
      <w:r>
        <w:rPr>
          <w:color w:val="37455D"/>
          <w:spacing w:val="15"/>
        </w:rPr>
        <w:t xml:space="preserve"> </w:t>
      </w:r>
      <w:r>
        <w:rPr>
          <w:color w:val="37455D"/>
        </w:rPr>
        <w:t>con</w:t>
      </w:r>
      <w:r>
        <w:rPr>
          <w:color w:val="37455D"/>
          <w:spacing w:val="15"/>
        </w:rPr>
        <w:t xml:space="preserve"> </w:t>
      </w:r>
      <w:r>
        <w:rPr>
          <w:color w:val="37455D"/>
          <w:w w:val="117"/>
        </w:rPr>
        <w:t>datos</w:t>
      </w:r>
      <w:r>
        <w:rPr>
          <w:color w:val="37455D"/>
          <w:spacing w:val="-19"/>
          <w:w w:val="117"/>
        </w:rPr>
        <w:t xml:space="preserve"> </w:t>
      </w:r>
      <w:r>
        <w:rPr>
          <w:color w:val="37455D"/>
        </w:rPr>
        <w:t>del</w:t>
      </w:r>
      <w:r>
        <w:rPr>
          <w:color w:val="37455D"/>
          <w:spacing w:val="-13"/>
        </w:rPr>
        <w:t xml:space="preserve"> </w:t>
      </w:r>
      <w:r>
        <w:rPr>
          <w:color w:val="37455D"/>
        </w:rPr>
        <w:t>Informe</w:t>
      </w:r>
      <w:r>
        <w:rPr>
          <w:color w:val="37455D"/>
          <w:spacing w:val="21"/>
        </w:rPr>
        <w:t xml:space="preserve"> </w:t>
      </w:r>
      <w:r>
        <w:rPr>
          <w:color w:val="37455D"/>
          <w:w w:val="114"/>
        </w:rPr>
        <w:t>sobre</w:t>
      </w:r>
      <w:r>
        <w:rPr>
          <w:color w:val="37455D"/>
          <w:spacing w:val="-18"/>
          <w:w w:val="114"/>
        </w:rPr>
        <w:t xml:space="preserve"> </w:t>
      </w:r>
      <w:r>
        <w:rPr>
          <w:color w:val="37455D"/>
        </w:rPr>
        <w:t>la</w:t>
      </w:r>
      <w:r>
        <w:rPr>
          <w:color w:val="37455D"/>
          <w:spacing w:val="-20"/>
        </w:rPr>
        <w:t xml:space="preserve"> </w:t>
      </w:r>
      <w:r>
        <w:rPr>
          <w:color w:val="37455D"/>
        </w:rPr>
        <w:t>Situación</w:t>
      </w:r>
      <w:r>
        <w:rPr>
          <w:color w:val="37455D"/>
          <w:spacing w:val="27"/>
        </w:rPr>
        <w:t xml:space="preserve"> </w:t>
      </w:r>
      <w:r>
        <w:rPr>
          <w:color w:val="37455D"/>
        </w:rPr>
        <w:t>Económica,</w:t>
      </w:r>
      <w:r>
        <w:rPr>
          <w:color w:val="37455D"/>
          <w:spacing w:val="27"/>
        </w:rPr>
        <w:t xml:space="preserve"> </w:t>
      </w:r>
      <w:r>
        <w:rPr>
          <w:color w:val="37455D"/>
        </w:rPr>
        <w:t>las</w:t>
      </w:r>
      <w:r>
        <w:rPr>
          <w:color w:val="37455D"/>
          <w:spacing w:val="2"/>
        </w:rPr>
        <w:t xml:space="preserve"> </w:t>
      </w:r>
      <w:r>
        <w:rPr>
          <w:color w:val="37455D"/>
        </w:rPr>
        <w:t>Finanzas</w:t>
      </w:r>
      <w:r>
        <w:rPr>
          <w:color w:val="37455D"/>
          <w:spacing w:val="32"/>
        </w:rPr>
        <w:t xml:space="preserve"> </w:t>
      </w:r>
      <w:r>
        <w:rPr>
          <w:color w:val="37455D"/>
        </w:rPr>
        <w:t>Públicas</w:t>
      </w:r>
      <w:r>
        <w:rPr>
          <w:color w:val="37455D"/>
          <w:spacing w:val="9"/>
        </w:rPr>
        <w:t xml:space="preserve"> </w:t>
      </w:r>
      <w:r>
        <w:rPr>
          <w:color w:val="37455D"/>
        </w:rPr>
        <w:t>y</w:t>
      </w:r>
      <w:r>
        <w:rPr>
          <w:color w:val="37455D"/>
          <w:spacing w:val="-11"/>
        </w:rPr>
        <w:t xml:space="preserve"> </w:t>
      </w:r>
      <w:r>
        <w:rPr>
          <w:color w:val="37455D"/>
        </w:rPr>
        <w:t>la</w:t>
      </w:r>
      <w:r>
        <w:rPr>
          <w:color w:val="37455D"/>
          <w:spacing w:val="-20"/>
        </w:rPr>
        <w:t xml:space="preserve"> </w:t>
      </w:r>
      <w:r>
        <w:rPr>
          <w:color w:val="37455D"/>
        </w:rPr>
        <w:t>Deuda</w:t>
      </w:r>
      <w:r>
        <w:rPr>
          <w:color w:val="37455D"/>
          <w:spacing w:val="-1"/>
        </w:rPr>
        <w:t xml:space="preserve"> </w:t>
      </w:r>
      <w:r>
        <w:rPr>
          <w:color w:val="37455D"/>
        </w:rPr>
        <w:t xml:space="preserve">Pública, </w:t>
      </w:r>
      <w:r>
        <w:rPr>
          <w:color w:val="37455D"/>
          <w:w w:val="94"/>
        </w:rPr>
        <w:t>nivel</w:t>
      </w:r>
      <w:r>
        <w:rPr>
          <w:color w:val="37455D"/>
          <w:spacing w:val="-8"/>
          <w:w w:val="94"/>
        </w:rPr>
        <w:t xml:space="preserve"> </w:t>
      </w:r>
      <w:r>
        <w:rPr>
          <w:color w:val="37455D"/>
        </w:rPr>
        <w:t>financiero</w:t>
      </w:r>
      <w:r>
        <w:rPr>
          <w:color w:val="37455D"/>
          <w:spacing w:val="29"/>
        </w:rPr>
        <w:t xml:space="preserve"> </w:t>
      </w:r>
      <w:r>
        <w:rPr>
          <w:color w:val="37455D"/>
        </w:rPr>
        <w:t>al</w:t>
      </w:r>
      <w:r>
        <w:rPr>
          <w:color w:val="37455D"/>
          <w:spacing w:val="-20"/>
        </w:rPr>
        <w:t xml:space="preserve"> </w:t>
      </w:r>
      <w:r>
        <w:rPr>
          <w:color w:val="37455D"/>
        </w:rPr>
        <w:t>cierre</w:t>
      </w:r>
      <w:r>
        <w:rPr>
          <w:color w:val="37455D"/>
          <w:spacing w:val="25"/>
        </w:rPr>
        <w:t xml:space="preserve"> </w:t>
      </w:r>
      <w:r>
        <w:rPr>
          <w:color w:val="37455D"/>
        </w:rPr>
        <w:t>del</w:t>
      </w:r>
      <w:r>
        <w:rPr>
          <w:color w:val="37455D"/>
          <w:spacing w:val="-13"/>
        </w:rPr>
        <w:t xml:space="preserve"> </w:t>
      </w:r>
      <w:r>
        <w:rPr>
          <w:color w:val="37455D"/>
        </w:rPr>
        <w:t>ejercicio</w:t>
      </w:r>
      <w:r>
        <w:rPr>
          <w:color w:val="37455D"/>
          <w:spacing w:val="-4"/>
        </w:rPr>
        <w:t xml:space="preserve"> </w:t>
      </w:r>
      <w:r>
        <w:rPr>
          <w:color w:val="37455D"/>
        </w:rPr>
        <w:t>fiscal</w:t>
      </w:r>
      <w:r>
        <w:rPr>
          <w:color w:val="37455D"/>
          <w:spacing w:val="6"/>
        </w:rPr>
        <w:t xml:space="preserve"> </w:t>
      </w:r>
      <w:r>
        <w:rPr>
          <w:color w:val="37455D"/>
          <w:w w:val="111"/>
        </w:rPr>
        <w:t>2017.</w:t>
      </w:r>
    </w:p>
    <w:p w:rsidR="00651E79" w:rsidRDefault="00651E79">
      <w:pPr>
        <w:spacing w:before="4" w:line="280" w:lineRule="exact"/>
        <w:rPr>
          <w:sz w:val="28"/>
          <w:szCs w:val="28"/>
        </w:rPr>
      </w:pPr>
    </w:p>
    <w:p w:rsidR="00651E79" w:rsidRDefault="00BB42D6">
      <w:pPr>
        <w:spacing w:line="250" w:lineRule="auto"/>
        <w:ind w:left="1246" w:right="94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objetivo</w:t>
      </w:r>
      <w:r>
        <w:rPr>
          <w:rFonts w:ascii="Arial" w:eastAsia="Arial" w:hAnsi="Arial" w:cs="Arial"/>
          <w:color w:val="37455D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Fondo</w:t>
      </w:r>
      <w:r>
        <w:rPr>
          <w:rFonts w:ascii="Arial" w:eastAsia="Arial" w:hAnsi="Arial" w:cs="Arial"/>
          <w:color w:val="37455D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es</w:t>
      </w:r>
      <w:r>
        <w:rPr>
          <w:rFonts w:ascii="Arial" w:eastAsia="Arial" w:hAnsi="Arial" w:cs="Arial"/>
          <w:color w:val="37455D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financiar</w:t>
      </w:r>
      <w:r>
        <w:rPr>
          <w:rFonts w:ascii="Arial" w:eastAsia="Arial" w:hAnsi="Arial" w:cs="Arial"/>
          <w:color w:val="37455D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recurso</w:t>
      </w:r>
      <w:r>
        <w:rPr>
          <w:rFonts w:ascii="Arial" w:eastAsia="Arial" w:hAnsi="Arial" w:cs="Arial"/>
          <w:color w:val="37455D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destinado</w:t>
      </w:r>
      <w:r>
        <w:rPr>
          <w:rFonts w:ascii="Arial" w:eastAsia="Arial" w:hAnsi="Arial" w:cs="Arial"/>
          <w:color w:val="37455D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al</w:t>
      </w:r>
      <w:r>
        <w:rPr>
          <w:rFonts w:ascii="Arial" w:eastAsia="Arial" w:hAnsi="Arial" w:cs="Arial"/>
          <w:color w:val="37455D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reclutamiento,</w:t>
      </w:r>
      <w:r>
        <w:rPr>
          <w:rFonts w:ascii="Arial" w:eastAsia="Arial" w:hAnsi="Arial" w:cs="Arial"/>
          <w:color w:val="37455D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formación,</w:t>
      </w:r>
      <w:r>
        <w:rPr>
          <w:rFonts w:ascii="Arial" w:eastAsia="Arial" w:hAnsi="Arial" w:cs="Arial"/>
          <w:color w:val="37455D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selección,</w:t>
      </w:r>
      <w:r>
        <w:rPr>
          <w:rFonts w:ascii="Arial" w:eastAsia="Arial" w:hAnsi="Arial" w:cs="Arial"/>
          <w:color w:val="37455D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evalua- ción y depuración de los cuerpos policiales, así como a la adquisición de equipamiento técnico y la construcción o ampliación de infraestructura tal como los centros penitenciarios, entre otros.</w:t>
      </w:r>
    </w:p>
    <w:p w:rsidR="00651E79" w:rsidRDefault="00651E79">
      <w:pPr>
        <w:spacing w:before="8" w:line="280" w:lineRule="exact"/>
        <w:rPr>
          <w:sz w:val="28"/>
          <w:szCs w:val="28"/>
        </w:rPr>
      </w:pPr>
    </w:p>
    <w:p w:rsidR="00651E79" w:rsidRDefault="00BB42D6">
      <w:pPr>
        <w:spacing w:line="250" w:lineRule="auto"/>
        <w:ind w:left="1246" w:right="949"/>
        <w:jc w:val="both"/>
        <w:rPr>
          <w:rFonts w:ascii="Arial" w:eastAsia="Arial" w:hAnsi="Arial" w:cs="Arial"/>
          <w:sz w:val="24"/>
          <w:szCs w:val="24"/>
        </w:rPr>
        <w:sectPr w:rsidR="00651E79">
          <w:pgSz w:w="12600" w:h="16200"/>
          <w:pgMar w:top="1600" w:right="0" w:bottom="280" w:left="0" w:header="330" w:footer="633" w:gutter="0"/>
          <w:cols w:space="720"/>
        </w:sectPr>
      </w:pPr>
      <w:r>
        <w:rPr>
          <w:rFonts w:ascii="Arial" w:eastAsia="Arial" w:hAnsi="Arial" w:cs="Arial"/>
          <w:color w:val="37455D"/>
          <w:sz w:val="24"/>
          <w:szCs w:val="24"/>
        </w:rPr>
        <w:t>Al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realizar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un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análisis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recurso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>F</w:t>
      </w:r>
      <w:r>
        <w:rPr>
          <w:rFonts w:ascii="Arial" w:eastAsia="Arial" w:hAnsi="Arial" w:cs="Arial"/>
          <w:color w:val="37455D"/>
          <w:sz w:val="24"/>
          <w:szCs w:val="24"/>
        </w:rPr>
        <w:t>ASP</w:t>
      </w:r>
      <w:r>
        <w:rPr>
          <w:rFonts w:ascii="Arial" w:eastAsia="Arial" w:hAnsi="Arial" w:cs="Arial"/>
          <w:color w:val="37455D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por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partida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encontramos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que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bienes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muebles,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inmue- bles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intangibles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es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donde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concentra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mayor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parte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teniendo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$121,762,002.89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(ciento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veintiún millones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setecientos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sesenta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y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dos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mil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dos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pesos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con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ochenta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y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nueve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centavos);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para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ejercicio fiscal</w:t>
      </w:r>
      <w:r>
        <w:rPr>
          <w:rFonts w:ascii="Arial" w:eastAsia="Arial" w:hAnsi="Arial" w:cs="Arial"/>
          <w:color w:val="37455D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partida</w:t>
      </w:r>
      <w:r>
        <w:rPr>
          <w:rFonts w:ascii="Arial" w:eastAsia="Arial" w:hAnsi="Arial" w:cs="Arial"/>
          <w:color w:val="37455D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4000</w:t>
      </w:r>
      <w:r>
        <w:rPr>
          <w:rFonts w:ascii="Arial" w:eastAsia="Arial" w:hAnsi="Arial" w:cs="Arial"/>
          <w:color w:val="37455D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-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>T</w:t>
      </w:r>
      <w:r>
        <w:rPr>
          <w:rFonts w:ascii="Arial" w:eastAsia="Arial" w:hAnsi="Arial" w:cs="Arial"/>
          <w:color w:val="37455D"/>
          <w:sz w:val="24"/>
          <w:szCs w:val="24"/>
        </w:rPr>
        <w:t>ransferencias,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Asignaciones,</w:t>
      </w:r>
      <w:r>
        <w:rPr>
          <w:rFonts w:ascii="Arial" w:eastAsia="Arial" w:hAnsi="Arial" w:cs="Arial"/>
          <w:color w:val="37455D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Subsidios</w:t>
      </w:r>
      <w:r>
        <w:rPr>
          <w:rFonts w:ascii="Arial" w:eastAsia="Arial" w:hAnsi="Arial" w:cs="Arial"/>
          <w:color w:val="37455D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y</w:t>
      </w:r>
      <w:r>
        <w:rPr>
          <w:rFonts w:ascii="Arial" w:eastAsia="Arial" w:hAnsi="Arial" w:cs="Arial"/>
          <w:color w:val="37455D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Otras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>A</w:t>
      </w:r>
      <w:r>
        <w:rPr>
          <w:rFonts w:ascii="Arial" w:eastAsia="Arial" w:hAnsi="Arial" w:cs="Arial"/>
          <w:color w:val="37455D"/>
          <w:sz w:val="24"/>
          <w:szCs w:val="24"/>
        </w:rPr>
        <w:t>yudas-</w:t>
      </w:r>
      <w:r>
        <w:rPr>
          <w:rFonts w:ascii="Arial" w:eastAsia="Arial" w:hAnsi="Arial" w:cs="Arial"/>
          <w:color w:val="37455D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es</w:t>
      </w:r>
      <w:r>
        <w:rPr>
          <w:rFonts w:ascii="Arial" w:eastAsia="Arial" w:hAnsi="Arial" w:cs="Arial"/>
          <w:color w:val="37455D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que</w:t>
      </w:r>
      <w:r>
        <w:rPr>
          <w:rFonts w:ascii="Arial" w:eastAsia="Arial" w:hAnsi="Arial" w:cs="Arial"/>
          <w:color w:val="37455D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cuenta con la menor cantidad de recurso aprobado, alcanzando $5,187,950.00 (cinco millones ciento ochenta y </w:t>
      </w:r>
      <w:r>
        <w:rPr>
          <w:rFonts w:ascii="Arial" w:eastAsia="Arial" w:hAnsi="Arial" w:cs="Arial"/>
          <w:color w:val="37455D"/>
          <w:sz w:val="24"/>
          <w:szCs w:val="24"/>
        </w:rPr>
        <w:t>siete mil novecientos cincuenta pesos). Solo las partidas 4000 y 5000 son los que han ejercido recurso durante el periodo evaluado.</w:t>
      </w:r>
    </w:p>
    <w:p w:rsidR="00651E79" w:rsidRDefault="00BB42D6">
      <w:pPr>
        <w:spacing w:line="200" w:lineRule="exact"/>
      </w:pPr>
      <w:r>
        <w:pict>
          <v:group id="_x0000_s3895" style="position:absolute;margin-left:297.15pt;margin-top:48.45pt;width:70.5pt;height:52.2pt;z-index:-8373;mso-position-horizontal-relative:page;mso-position-vertical-relative:page" coordorigin="5943,969" coordsize="1410,1044">
            <v:shape id="_x0000_s3896" style="position:absolute;left:5943;top:969;width:1410;height:1044" coordorigin="5943,969" coordsize="1410,1044" path="m5945,1318r,4l5944,1327r-1,45l5945,1416r4,44l5956,1503r9,42l5977,1586r15,40l6009,1665r19,38l6049,1740r23,35l6097,1808r27,32l6153,1871r31,28l6217,1926r34,25l6286,1974r38,20l6362,2013r-9,-19l6346,1976r-12,-39l6328,1898r-1,-20l6327,1858r5,-40l6341,1782r13,-34l6371,1715r22,-31l6418,1654r28,-29l6478,1599r36,-25l6552,1551r41,-21l6636,1511r46,-16l6731,1480r50,-11l6833,1459r54,-6l6943,1449r56,-1l7057,1450r42,3l7140,1458r41,6l7220,1472r39,9l7296,1491r37,11l7340,1505r3,-20l7346,1466r3,-20l7350,1426r3,-40l7353,1362r-1,-24l7351,1314r-2,-24l7346,1267r-4,-23l7337,1221r-5,-23l7326,1175r-7,-22l7312,1131r-8,-21l7295,1089r-10,-21l7275,1047r-10,-20l7253,1007r-12,-19l7229,969r-26,38l7175,1044r-31,35l7109,1112r-37,32l7032,1175r-42,28l6946,1229r-47,25l6850,1276r-52,20l6746,1315r-55,15l6634,1344r-58,11l6517,1363r-61,6l6395,1372r-63,1l6268,1370r-41,-3l6186,1363r-61,-8l6066,1344r-57,-13l5953,1315r-8,-2l5945,1318xe" fillcolor="#8c9397" stroked="f">
              <v:path arrowok="t"/>
            </v:shape>
            <w10:wrap anchorx="page" anchory="page"/>
          </v:group>
        </w:pict>
      </w:r>
      <w:r>
        <w:pict>
          <v:group id="_x0000_s3891" style="position:absolute;margin-left:465.1pt;margin-top:52.4pt;width:116.55pt;height:43.8pt;z-index:-8374;mso-position-horizontal-relative:page;mso-position-vertical-relative:page" coordorigin="9302,1048" coordsize="2331,876">
            <v:shape id="_x0000_s3894" type="#_x0000_t75" style="position:absolute;left:9999;top:1113;width:1634;height:771">
              <v:imagedata r:id="rId46" o:title=""/>
            </v:shape>
            <v:shape id="_x0000_s3893" type="#_x0000_t75" style="position:absolute;left:9302;top:1731;width:734;height:193">
              <v:imagedata r:id="rId26" o:title=""/>
            </v:shape>
            <v:shape id="_x0000_s3892" type="#_x0000_t75" style="position:absolute;left:9392;top:1048;width:558;height:794">
              <v:imagedata r:id="rId27" o:title=""/>
            </v:shape>
            <w10:wrap anchorx="page" anchory="page"/>
          </v:group>
        </w:pict>
      </w:r>
      <w:r>
        <w:pict>
          <v:group id="_x0000_s3848" style="position:absolute;margin-left:63.45pt;margin-top:48.2pt;width:99.35pt;height:52.7pt;z-index:-8378;mso-position-horizontal-relative:page;mso-position-vertical-relative:page" coordorigin="1269,964" coordsize="1987,1054">
            <v:shape id="_x0000_s3890" type="#_x0000_t75" style="position:absolute;left:1954;top:1515;width:591;height:155">
              <v:imagedata r:id="rId8" o:title=""/>
            </v:shape>
            <v:shape id="_x0000_s3889" type="#_x0000_t75" style="position:absolute;left:1962;top:1753;width:180;height:145">
              <v:imagedata r:id="rId28" o:title=""/>
            </v:shape>
            <v:shape id="_x0000_s3888" type="#_x0000_t75" style="position:absolute;left:2149;top:1753;width:124;height:145">
              <v:imagedata r:id="rId29" o:title=""/>
            </v:shape>
            <v:shape id="_x0000_s3887" type="#_x0000_t75" style="position:absolute;left:2288;top:1753;width:56;height:145">
              <v:imagedata r:id="rId30" o:title=""/>
            </v:shape>
            <v:shape id="_x0000_s3886" type="#_x0000_t75" style="position:absolute;left:2363;top:1753;width:124;height:145">
              <v:imagedata r:id="rId31" o:title=""/>
            </v:shape>
            <v:shape id="_x0000_s3885" type="#_x0000_t75" style="position:absolute;left:2498;top:1750;width:162;height:150">
              <v:imagedata r:id="rId32" o:title=""/>
            </v:shape>
            <v:shape id="_x0000_s3884" type="#_x0000_t75" style="position:absolute;left:2672;top:1753;width:150;height:145">
              <v:imagedata r:id="rId33" o:title=""/>
            </v:shape>
            <v:shape id="_x0000_s3883" type="#_x0000_t75" style="position:absolute;left:2835;top:1753;width:159;height:145">
              <v:imagedata r:id="rId34" o:title=""/>
            </v:shape>
            <v:shape id="_x0000_s3882" type="#_x0000_t75" style="position:absolute;left:3013;top:1753;width:56;height:145">
              <v:imagedata r:id="rId35" o:title=""/>
            </v:shape>
            <v:shape id="_x0000_s3881" type="#_x0000_t75" style="position:absolute;left:3076;top:1753;width:180;height:145">
              <v:imagedata r:id="rId28" o:title=""/>
            </v:shape>
            <v:shape id="_x0000_s3880" type="#_x0000_t75" style="position:absolute;left:1691;top:1753;width:180;height:145">
              <v:imagedata r:id="rId36" o:title=""/>
            </v:shape>
            <v:shape id="_x0000_s3879" type="#_x0000_t75" style="position:absolute;left:1845;top:1750;width:117;height:150">
              <v:imagedata r:id="rId37" o:title=""/>
            </v:shape>
            <v:shape id="_x0000_s3878" type="#_x0000_t75" style="position:absolute;left:1269;top:1753;width:144;height:145">
              <v:imagedata r:id="rId38" o:title=""/>
            </v:shape>
            <v:shape id="_x0000_s3877" type="#_x0000_t75" style="position:absolute;left:1417;top:1753;width:180;height:145">
              <v:imagedata r:id="rId36" o:title=""/>
            </v:shape>
            <v:shape id="_x0000_s3876" type="#_x0000_t75" style="position:absolute;left:1596;top:1753;width:87;height:148">
              <v:imagedata r:id="rId39" o:title=""/>
            </v:shape>
            <v:shape id="_x0000_s3875" style="position:absolute;left:1525;top:1949;width:47;height:59" coordorigin="1525,1949" coordsize="47,59" path="m1571,1952r-3,-1l1563,1949r-11,l1532,1959r-7,20l1525,1988r3,8l1533,2000r6,6l1546,2008r16,l1569,2006r3,-1l1572,1977r-19,l1553,1983r12,l1565,2000r-5,2l1542,2002r-9,-9l1533,1964r9,-8l1562,1956r7,2l1571,1952xe" fillcolor="#383637" stroked="f">
              <v:path arrowok="t"/>
            </v:shape>
            <v:shape id="_x0000_s3874" style="position:absolute;left:1614;top:1949;width:52;height:59" coordorigin="1614,1949" coordsize="52,59" path="m1622,1991r,-25l1622,1957r-8,22l1614,1996r11,12l1640,2008r-11,-6l1622,1991xe" fillcolor="#383637" stroked="f">
              <v:path arrowok="t"/>
            </v:shape>
            <v:shape id="_x0000_s3873" style="position:absolute;left:1614;top:1949;width:52;height:59" coordorigin="1614,1949" coordsize="52,59" path="m1640,1949r-18,8l1622,1966r6,-11l1653,1955r6,12l1659,1991r-7,11l1629,2002r11,6l1640,2008r19,-8l1667,1978r,-17l1656,1949r-16,xe" fillcolor="#383637" stroked="f">
              <v:path arrowok="t"/>
            </v:shape>
            <v:shape id="_x0000_s3872" style="position:absolute;left:1710;top:1949;width:36;height:58" coordorigin="1710,1949" coordsize="36,58" path="m1737,1958r,12l1732,1974r-14,l1718,1956r-1,52l1722,2008r-4,-6l1718,1980r14,l1739,1983r3,19l1746,1996r,-14l1740,1978r-5,-1l1735,1976r6,-2l1744,1969r,-10l1742,1956r-5,2xe" fillcolor="#383637" stroked="f">
              <v:path arrowok="t"/>
            </v:shape>
            <v:shape id="_x0000_s3871" style="position:absolute;left:1710;top:1949;width:36;height:58" coordorigin="1710,1949" coordsize="36,58" path="m1718,2002r4,6l1731,2008r7,-2l1742,2002r-3,-19l1739,1999r-7,3l1724,2002r-6,xe" fillcolor="#383637" stroked="f">
              <v:path arrowok="t"/>
            </v:shape>
            <v:shape id="_x0000_s3870" style="position:absolute;left:1710;top:1949;width:36;height:58" coordorigin="1710,1949" coordsize="36,58" path="m1710,1951r,56l1717,2008r1,-52l1719,1955r5,l1732,1955r5,3l1742,1956r-6,-5l1731,1949r-12,l1713,1950r-3,1xe" fillcolor="#383637" stroked="f">
              <v:path arrowok="t"/>
            </v:shape>
            <v:shape id="_x0000_s3869" style="position:absolute;left:1790;top:1979;width:8;height:0" coordorigin="1790,1979" coordsize="8,0" path="m1790,1979r8,e" filled="f" strokecolor="#383637" strokeweight="2.97pt">
              <v:path arrowok="t"/>
            </v:shape>
            <v:shape id="_x0000_s3868" style="position:absolute;left:1845;top:1950;width:32;height:57" coordorigin="1845,1950" coordsize="32,57" path="m1852,2001r,-21l1875,1980r,-6l1852,1974r,-18l1876,1956r,-6l1845,1950r,57l1877,2007r,-6l1852,2001xe" fillcolor="#383637" stroked="f">
              <v:path arrowok="t"/>
            </v:shape>
            <v:shape id="_x0000_s3867" style="position:absolute;left:1921;top:1949;width:35;height:58" coordorigin="1921,1949" coordsize="35,58" path="m1956,1965r,-4l1955,1957r-7,-6l1943,1949r-8,l1936,1955r7,l1949,1958r,14l1944,1977r2,3l1951,1978r5,-5l1956,1965xe" fillcolor="#383637" stroked="f">
              <v:path arrowok="t"/>
            </v:shape>
            <v:shape id="_x0000_s3866" style="position:absolute;left:1921;top:1949;width:35;height:58" coordorigin="1921,1949" coordsize="35,58" path="m1928,2007r,-25l1935,1982r7,1l1945,1986r2,8l1948,2001r2,5l1951,2007r7,l1957,2005r-1,-5l1954,1992r-2,-6l1950,1981r-4,-1l1946,1980r-2,-3l1928,1977r,-21l1930,1955r6,l1935,1949r-5,l1925,1950r-4,1l1921,2007r7,xe" fillcolor="#383637" stroked="f">
              <v:path arrowok="t"/>
            </v:shape>
            <v:shape id="_x0000_s3865" style="position:absolute;left:2001;top:1950;width:43;height:57" coordorigin="2001,1950" coordsize="43,57" path="m2008,2007r,-41l2007,1959r1,l2010,1965r4,7l2018,1978r18,29l2044,2007r,-57l2037,1950r,40l2038,1998r,l2035,1992r-4,-6l2027,1979r-18,-29l2001,1950r,57l2008,2007xe" fillcolor="#383637" stroked="f">
              <v:path arrowok="t"/>
            </v:shape>
            <v:shape id="_x0000_s3864" style="position:absolute;left:2088;top:1949;width:52;height:59" coordorigin="2088,1949" coordsize="52,59" path="m2095,1957r-7,22l2088,1996r10,12l2114,2008r12,-6l2102,2002r-7,-11l2095,1957xe" fillcolor="#383637" stroked="f">
              <v:path arrowok="t"/>
            </v:shape>
            <v:shape id="_x0000_s3863" style="position:absolute;left:2088;top:1949;width:52;height:59" coordorigin="2088,1949" coordsize="52,59" path="m2095,1991r,-25l2102,1955r24,l2132,1967r,24l2126,2002r-12,6l2132,2000r8,-22l2140,1961r-10,-12l2114,1949r-19,8l2095,1991xe" fillcolor="#383637" stroked="f">
              <v:path arrowok="t"/>
            </v:shape>
            <v:shape id="_x0000_s3862" style="position:absolute;left:2236;top:1949;width:47;height:58" coordorigin="2236,1949" coordsize="47,58" path="m2283,1977r,-9l2280,1961r-5,-4l2270,1952r-8,-3l2246,1949r6,6l2268,1955r7,9l2275,1993r-8,9l2269,2005r6,-5l2280,1994r3,-7l2283,1977xe" fillcolor="#383637" stroked="f">
              <v:path arrowok="t"/>
            </v:shape>
            <v:shape id="_x0000_s3861" style="position:absolute;left:2236;top:1949;width:47;height:58" coordorigin="2236,1949" coordsize="47,58" path="m2240,2008r4,l2260,2008r9,-3l2267,2002r-19,l2243,2001r,-45l2245,1956r7,-1l2246,1949r-6,1l2236,1951r,56l2240,2008xe" fillcolor="#383637" stroked="f">
              <v:path arrowok="t"/>
            </v:shape>
            <v:shape id="_x0000_s3860" style="position:absolute;left:2327;top:1950;width:32;height:57" coordorigin="2327,1950" coordsize="32,57" path="m2334,2001r,-21l2356,1980r,-6l2334,1974r,-18l2358,1956r,-6l2327,1950r,57l2359,2007r,-6l2334,2001xe" fillcolor="#383637" stroked="f">
              <v:path arrowok="t"/>
            </v:shape>
            <v:shape id="_x0000_s3859" style="position:absolute;left:2403;top:1950;width:32;height:57" coordorigin="2403,1950" coordsize="32,57" path="m2410,2001r,-51l2403,1950r,57l2435,2007r,-6l2410,2001xe" fillcolor="#383637" stroked="f">
              <v:path arrowok="t"/>
            </v:shape>
            <v:shape id="_x0000_s3858" style="position:absolute;left:2529;top:1950;width:32;height:57" coordorigin="2529,1950" coordsize="32,57" path="m2536,2001r,-21l2559,1980r,-6l2536,1974r,-18l2560,1956r,-6l2529,1950r,57l2561,2007r,-6l2536,2001xe" fillcolor="#383637" stroked="f">
              <v:path arrowok="t"/>
            </v:shape>
            <v:shape id="_x0000_s3857" style="position:absolute;left:2602;top:1949;width:35;height:59" coordorigin="2602,1949" coordsize="35,59" path="m2604,1998r-2,6l2605,2007r6,1l2630,2008r7,-8l2637,1983r-5,-4l2622,1975r-8,-3l2611,1969r,-9l2614,1955r13,l2632,1958r2,-6l2632,1950r-4,-1l2611,1949r-8,7l2603,1973r6,4l2618,1981r8,3l2629,1987r,11l2625,2002r-13,l2607,2000r-3,-2xe" fillcolor="#383637" stroked="f">
              <v:path arrowok="t"/>
            </v:shape>
            <v:shape id="_x0000_s3856" style="position:absolute;left:2674;top:1950;width:43;height:57" coordorigin="2674,1950" coordsize="43,57" path="m2692,1956r,51l2699,2007r,-51l2717,1956r,-6l2674,1950r,6l2692,1956xe" fillcolor="#383637" stroked="f">
              <v:path arrowok="t"/>
            </v:shape>
            <v:shape id="_x0000_s3855" style="position:absolute;left:2747;top:1950;width:48;height:57" coordorigin="2747,1950" coordsize="48,57" path="m2771,1960r3,7l2779,1983r-17,l2781,1989r6,18l2795,2007r-20,-57l2771,1960xe" fillcolor="#383637" stroked="f">
              <v:path arrowok="t"/>
            </v:shape>
            <v:shape id="_x0000_s3854" style="position:absolute;left:2747;top:1950;width:48;height:57" coordorigin="2747,1950" coordsize="48,57" path="m2771,1960r4,-10l2766,1950r-19,57l2754,2007r6,-18l2781,1989r-19,-6l2767,1967r4,-7xe" fillcolor="#383637" stroked="f">
              <v:path arrowok="t"/>
            </v:shape>
            <v:shape id="_x0000_s3853" style="position:absolute;left:2837;top:1949;width:47;height:58" coordorigin="2837,1949" coordsize="47,58" path="m2884,1977r,-9l2881,1961r-5,-4l2871,1952r-7,-3l2847,1949r6,6l2869,1955r8,9l2877,1993r-9,9l2871,2005r5,-5l2881,1994r3,-7l2884,1977xe" fillcolor="#383637" stroked="f">
              <v:path arrowok="t"/>
            </v:shape>
            <v:shape id="_x0000_s3852" style="position:absolute;left:2837;top:1949;width:47;height:58" coordorigin="2837,1949" coordsize="47,58" path="m2841,2008r4,l2862,2008r9,-3l2868,2002r-19,l2845,2001r,-45l2847,1956r6,-1l2847,1949r-5,1l2837,1951r,56l2841,2008xe" fillcolor="#383637" stroked="f">
              <v:path arrowok="t"/>
            </v:shape>
            <v:shape id="_x0000_s3851" style="position:absolute;left:2925;top:1949;width:52;height:59" coordorigin="2925,1949" coordsize="52,59" path="m2932,1991r,-25l2932,1957r-7,22l2925,1996r10,12l2950,2008r-11,-6l2932,1991xe" fillcolor="#383637" stroked="f">
              <v:path arrowok="t"/>
            </v:shape>
            <v:shape id="_x0000_s3850" style="position:absolute;left:2925;top:1949;width:52;height:59" coordorigin="2925,1949" coordsize="52,59" path="m2951,1949r-19,8l2932,1966r7,-11l2963,1955r6,12l2969,1991r-6,11l2939,2002r11,6l2951,2008r18,-8l2977,1978r,-17l2967,1949r-16,xe" fillcolor="#383637" stroked="f">
              <v:path arrowok="t"/>
            </v:shape>
            <v:shape id="_x0000_s3849" type="#_x0000_t75" style="position:absolute;left:2024;top:964;width:453;height:732">
              <v:imagedata r:id="rId47" o:title=""/>
            </v:shape>
            <w10:wrap anchorx="page" anchory="page"/>
          </v:group>
        </w:pict>
      </w: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before="12" w:line="220" w:lineRule="exact"/>
        <w:rPr>
          <w:sz w:val="22"/>
          <w:szCs w:val="22"/>
        </w:rPr>
      </w:pPr>
    </w:p>
    <w:p w:rsidR="00651E79" w:rsidRDefault="00BB42D6">
      <w:pPr>
        <w:spacing w:before="30" w:line="320" w:lineRule="exact"/>
        <w:ind w:left="1236"/>
        <w:rPr>
          <w:sz w:val="30"/>
          <w:szCs w:val="30"/>
        </w:rPr>
      </w:pPr>
      <w:r>
        <w:pict>
          <v:group id="_x0000_s3846" style="position:absolute;left:0;text-align:left;margin-left:88.05pt;margin-top:-37.15pt;width:0;height:0;z-index:-8377;mso-position-horizontal-relative:page" coordorigin="1761,-743" coordsize="0,0">
            <v:shape id="_x0000_s3847" style="position:absolute;left:1761;top:-743;width:0;height:0" coordorigin="1761,-743" coordsize="0,0" path="m1761,-743r,e" filled="f" strokecolor="#0055b8" strokeweight=".1pt">
              <v:path arrowok="t"/>
            </v:shape>
            <w10:wrap anchorx="page"/>
          </v:group>
        </w:pict>
      </w:r>
      <w:r>
        <w:pict>
          <v:group id="_x0000_s3844" style="position:absolute;left:0;text-align:left;margin-left:137.05pt;margin-top:-37.15pt;width:0;height:0;z-index:-8376;mso-position-horizontal-relative:page" coordorigin="2741,-743" coordsize="0,0">
            <v:shape id="_x0000_s3845" style="position:absolute;left:2741;top:-743;width:0;height:0" coordorigin="2741,-743" coordsize="0,0" path="m2741,-743r,e" filled="f" strokecolor="#ffd100" strokeweight=".1pt">
              <v:path arrowok="t"/>
            </v:shape>
            <w10:wrap anchorx="page"/>
          </v:group>
        </w:pict>
      </w:r>
      <w:r>
        <w:pict>
          <v:group id="_x0000_s3842" style="position:absolute;left:0;text-align:left;margin-left:161.55pt;margin-top:-37.15pt;width:0;height:0;z-index:-8375;mso-position-horizontal-relative:page" coordorigin="3231,-743" coordsize="0,0">
            <v:shape id="_x0000_s3843" style="position:absolute;left:3231;top:-743;width:0;height:0" coordorigin="3231,-743" coordsize="0,0" path="m3231,-743r,e" filled="f" strokecolor="#ee7623" strokeweight=".1pt">
              <v:path arrowok="t"/>
            </v:shape>
            <w10:wrap anchorx="page"/>
          </v:group>
        </w:pict>
      </w:r>
      <w:r>
        <w:rPr>
          <w:color w:val="AECA63"/>
          <w:position w:val="-2"/>
          <w:sz w:val="30"/>
          <w:szCs w:val="30"/>
        </w:rPr>
        <w:t>Tabla</w:t>
      </w:r>
      <w:r>
        <w:rPr>
          <w:color w:val="AECA63"/>
          <w:spacing w:val="-16"/>
          <w:position w:val="-2"/>
          <w:sz w:val="30"/>
          <w:szCs w:val="30"/>
        </w:rPr>
        <w:t xml:space="preserve"> </w:t>
      </w:r>
      <w:r>
        <w:rPr>
          <w:color w:val="AECA63"/>
          <w:position w:val="-2"/>
          <w:sz w:val="30"/>
          <w:szCs w:val="30"/>
        </w:rPr>
        <w:t>5.</w:t>
      </w:r>
      <w:r>
        <w:rPr>
          <w:color w:val="AECA63"/>
          <w:spacing w:val="-16"/>
          <w:position w:val="-2"/>
          <w:sz w:val="30"/>
          <w:szCs w:val="30"/>
        </w:rPr>
        <w:t xml:space="preserve"> </w:t>
      </w:r>
      <w:r>
        <w:rPr>
          <w:color w:val="AECA63"/>
          <w:w w:val="113"/>
          <w:position w:val="-2"/>
          <w:sz w:val="30"/>
          <w:szCs w:val="30"/>
        </w:rPr>
        <w:t>Presupuesto</w:t>
      </w:r>
      <w:r>
        <w:rPr>
          <w:color w:val="AECA63"/>
          <w:spacing w:val="-26"/>
          <w:w w:val="113"/>
          <w:position w:val="-2"/>
          <w:sz w:val="30"/>
          <w:szCs w:val="30"/>
        </w:rPr>
        <w:t xml:space="preserve"> </w:t>
      </w:r>
      <w:r>
        <w:rPr>
          <w:color w:val="AECA63"/>
          <w:position w:val="-2"/>
          <w:sz w:val="30"/>
          <w:szCs w:val="30"/>
        </w:rPr>
        <w:t>ejercido</w:t>
      </w:r>
      <w:r>
        <w:rPr>
          <w:color w:val="AECA63"/>
          <w:spacing w:val="13"/>
          <w:position w:val="-2"/>
          <w:sz w:val="30"/>
          <w:szCs w:val="30"/>
        </w:rPr>
        <w:t xml:space="preserve"> </w:t>
      </w:r>
      <w:r>
        <w:rPr>
          <w:color w:val="AECA63"/>
          <w:position w:val="-2"/>
          <w:sz w:val="30"/>
          <w:szCs w:val="30"/>
        </w:rPr>
        <w:t>por</w:t>
      </w:r>
      <w:r>
        <w:rPr>
          <w:color w:val="AECA63"/>
          <w:spacing w:val="20"/>
          <w:position w:val="-2"/>
          <w:sz w:val="30"/>
          <w:szCs w:val="30"/>
        </w:rPr>
        <w:t xml:space="preserve"> </w:t>
      </w:r>
      <w:r>
        <w:rPr>
          <w:color w:val="AECA63"/>
          <w:position w:val="-2"/>
          <w:sz w:val="30"/>
          <w:szCs w:val="30"/>
        </w:rPr>
        <w:t>partida</w:t>
      </w:r>
      <w:r>
        <w:rPr>
          <w:color w:val="AECA63"/>
          <w:spacing w:val="67"/>
          <w:position w:val="-2"/>
          <w:sz w:val="30"/>
          <w:szCs w:val="30"/>
        </w:rPr>
        <w:t xml:space="preserve"> </w:t>
      </w:r>
      <w:r>
        <w:rPr>
          <w:color w:val="AECA63"/>
          <w:w w:val="110"/>
          <w:position w:val="-2"/>
          <w:sz w:val="30"/>
          <w:szCs w:val="30"/>
        </w:rPr>
        <w:t>presupuestal.</w:t>
      </w:r>
    </w:p>
    <w:p w:rsidR="00651E79" w:rsidRDefault="00651E79">
      <w:pPr>
        <w:spacing w:before="6" w:line="260" w:lineRule="exact"/>
        <w:rPr>
          <w:sz w:val="26"/>
          <w:szCs w:val="26"/>
        </w:rPr>
      </w:pPr>
    </w:p>
    <w:tbl>
      <w:tblPr>
        <w:tblW w:w="0" w:type="auto"/>
        <w:tblInd w:w="124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7"/>
        <w:gridCol w:w="1651"/>
        <w:gridCol w:w="1733"/>
        <w:gridCol w:w="1955"/>
        <w:gridCol w:w="1661"/>
        <w:gridCol w:w="1611"/>
      </w:tblGrid>
      <w:tr w:rsidR="00651E79">
        <w:trPr>
          <w:trHeight w:hRule="exact" w:val="364"/>
        </w:trPr>
        <w:tc>
          <w:tcPr>
            <w:tcW w:w="1797" w:type="dxa"/>
            <w:tcBorders>
              <w:top w:val="nil"/>
              <w:left w:val="nil"/>
              <w:bottom w:val="nil"/>
              <w:right w:val="nil"/>
            </w:tcBorders>
            <w:shd w:val="clear" w:color="auto" w:fill="AECA63"/>
          </w:tcPr>
          <w:p w:rsidR="00651E79" w:rsidRDefault="00BB42D6">
            <w:pPr>
              <w:spacing w:before="21"/>
              <w:ind w:left="450"/>
              <w:rPr>
                <w:sz w:val="28"/>
                <w:szCs w:val="28"/>
              </w:rPr>
            </w:pPr>
            <w:r>
              <w:rPr>
                <w:color w:val="FDFDFD"/>
                <w:sz w:val="28"/>
                <w:szCs w:val="28"/>
              </w:rPr>
              <w:t>P</w:t>
            </w:r>
            <w:r>
              <w:rPr>
                <w:color w:val="FDFDFD"/>
                <w:w w:val="110"/>
                <w:sz w:val="28"/>
                <w:szCs w:val="28"/>
              </w:rPr>
              <w:t>artida</w:t>
            </w: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single" w:sz="8" w:space="0" w:color="AECA63"/>
            </w:tcBorders>
            <w:shd w:val="clear" w:color="auto" w:fill="AECA63"/>
          </w:tcPr>
          <w:p w:rsidR="00651E79" w:rsidRDefault="00BB42D6">
            <w:pPr>
              <w:spacing w:before="21"/>
              <w:ind w:left="135"/>
              <w:rPr>
                <w:sz w:val="28"/>
                <w:szCs w:val="28"/>
              </w:rPr>
            </w:pPr>
            <w:r>
              <w:rPr>
                <w:color w:val="FDFDFD"/>
                <w:w w:val="105"/>
                <w:sz w:val="28"/>
                <w:szCs w:val="28"/>
              </w:rPr>
              <w:t>Aprobado</w:t>
            </w:r>
          </w:p>
        </w:tc>
        <w:tc>
          <w:tcPr>
            <w:tcW w:w="1733" w:type="dxa"/>
            <w:tcBorders>
              <w:top w:val="nil"/>
              <w:left w:val="single" w:sz="8" w:space="0" w:color="AECA63"/>
              <w:bottom w:val="nil"/>
              <w:right w:val="single" w:sz="8" w:space="0" w:color="AECA63"/>
            </w:tcBorders>
            <w:shd w:val="clear" w:color="auto" w:fill="AECA63"/>
          </w:tcPr>
          <w:p w:rsidR="00651E79" w:rsidRDefault="00BB42D6">
            <w:pPr>
              <w:spacing w:before="21"/>
              <w:ind w:left="148"/>
              <w:rPr>
                <w:sz w:val="28"/>
                <w:szCs w:val="28"/>
              </w:rPr>
            </w:pPr>
            <w:r>
              <w:rPr>
                <w:color w:val="FDFDFD"/>
                <w:sz w:val="28"/>
                <w:szCs w:val="28"/>
              </w:rPr>
              <w:t>Modificado</w:t>
            </w:r>
          </w:p>
        </w:tc>
        <w:tc>
          <w:tcPr>
            <w:tcW w:w="1955" w:type="dxa"/>
            <w:tcBorders>
              <w:top w:val="nil"/>
              <w:left w:val="single" w:sz="8" w:space="0" w:color="AECA63"/>
              <w:bottom w:val="nil"/>
              <w:right w:val="single" w:sz="8" w:space="0" w:color="AECA63"/>
            </w:tcBorders>
            <w:shd w:val="clear" w:color="auto" w:fill="AECA63"/>
          </w:tcPr>
          <w:p w:rsidR="00651E79" w:rsidRDefault="00BB42D6">
            <w:pPr>
              <w:spacing w:before="21"/>
              <w:ind w:left="82"/>
              <w:rPr>
                <w:sz w:val="28"/>
                <w:szCs w:val="28"/>
              </w:rPr>
            </w:pPr>
            <w:r>
              <w:rPr>
                <w:color w:val="FDFDFD"/>
                <w:w w:val="106"/>
                <w:sz w:val="28"/>
                <w:szCs w:val="28"/>
              </w:rPr>
              <w:t>Comprometido</w:t>
            </w:r>
          </w:p>
        </w:tc>
        <w:tc>
          <w:tcPr>
            <w:tcW w:w="1661" w:type="dxa"/>
            <w:tcBorders>
              <w:top w:val="nil"/>
              <w:left w:val="single" w:sz="8" w:space="0" w:color="AECA63"/>
              <w:bottom w:val="nil"/>
              <w:right w:val="single" w:sz="8" w:space="0" w:color="AECA63"/>
            </w:tcBorders>
            <w:shd w:val="clear" w:color="auto" w:fill="AECA63"/>
          </w:tcPr>
          <w:p w:rsidR="00651E79" w:rsidRDefault="00BB42D6">
            <w:pPr>
              <w:spacing w:before="21"/>
              <w:ind w:left="181"/>
              <w:rPr>
                <w:sz w:val="28"/>
                <w:szCs w:val="28"/>
              </w:rPr>
            </w:pPr>
            <w:r>
              <w:rPr>
                <w:color w:val="FDFDFD"/>
                <w:w w:val="103"/>
                <w:sz w:val="28"/>
                <w:szCs w:val="28"/>
              </w:rPr>
              <w:t>Devengado</w:t>
            </w:r>
          </w:p>
        </w:tc>
        <w:tc>
          <w:tcPr>
            <w:tcW w:w="1611" w:type="dxa"/>
            <w:tcBorders>
              <w:top w:val="nil"/>
              <w:left w:val="single" w:sz="8" w:space="0" w:color="AECA63"/>
              <w:bottom w:val="nil"/>
              <w:right w:val="nil"/>
            </w:tcBorders>
            <w:shd w:val="clear" w:color="auto" w:fill="AECA63"/>
          </w:tcPr>
          <w:p w:rsidR="00651E79" w:rsidRDefault="00BB42D6">
            <w:pPr>
              <w:spacing w:before="21"/>
              <w:ind w:left="376"/>
              <w:rPr>
                <w:sz w:val="28"/>
                <w:szCs w:val="28"/>
              </w:rPr>
            </w:pPr>
            <w:r>
              <w:rPr>
                <w:color w:val="FDFDFD"/>
                <w:sz w:val="28"/>
                <w:szCs w:val="28"/>
              </w:rPr>
              <w:t>Ejercido</w:t>
            </w:r>
          </w:p>
        </w:tc>
      </w:tr>
      <w:tr w:rsidR="00651E79">
        <w:trPr>
          <w:trHeight w:hRule="exact" w:val="613"/>
        </w:trPr>
        <w:tc>
          <w:tcPr>
            <w:tcW w:w="1797" w:type="dxa"/>
            <w:tcBorders>
              <w:top w:val="nil"/>
              <w:left w:val="single" w:sz="8" w:space="0" w:color="AECA63"/>
              <w:bottom w:val="nil"/>
              <w:right w:val="nil"/>
            </w:tcBorders>
          </w:tcPr>
          <w:p w:rsidR="00651E79" w:rsidRDefault="00BB42D6">
            <w:pPr>
              <w:spacing w:before="96" w:line="249" w:lineRule="auto"/>
              <w:ind w:left="84" w:right="7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7455D"/>
                <w:spacing w:val="6"/>
                <w:sz w:val="21"/>
                <w:szCs w:val="21"/>
              </w:rPr>
              <w:t>2000-M</w:t>
            </w:r>
            <w:r>
              <w:rPr>
                <w:rFonts w:ascii="Arial" w:eastAsia="Arial" w:hAnsi="Arial" w:cs="Arial"/>
                <w:color w:val="37455D"/>
                <w:spacing w:val="-9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37455D"/>
                <w:spacing w:val="6"/>
                <w:sz w:val="21"/>
                <w:szCs w:val="21"/>
              </w:rPr>
              <w:t>TERIA</w:t>
            </w:r>
            <w:r>
              <w:rPr>
                <w:rFonts w:ascii="Arial" w:eastAsia="Arial" w:hAnsi="Arial" w:cs="Arial"/>
                <w:color w:val="37455D"/>
                <w:sz w:val="21"/>
                <w:szCs w:val="21"/>
              </w:rPr>
              <w:t>- LES</w:t>
            </w:r>
            <w:r>
              <w:rPr>
                <w:rFonts w:ascii="Arial" w:eastAsia="Arial" w:hAnsi="Arial" w:cs="Arial"/>
                <w:color w:val="37455D"/>
                <w:spacing w:val="-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color w:val="37455D"/>
                <w:spacing w:val="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1"/>
                <w:szCs w:val="21"/>
              </w:rPr>
              <w:t>SUMINIS-</w:t>
            </w: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single" w:sz="8" w:space="0" w:color="AECA63"/>
            </w:tcBorders>
          </w:tcPr>
          <w:p w:rsidR="00651E79" w:rsidRDefault="00651E79">
            <w:pPr>
              <w:spacing w:before="14" w:line="280" w:lineRule="exact"/>
              <w:rPr>
                <w:sz w:val="28"/>
                <w:szCs w:val="28"/>
              </w:rPr>
            </w:pPr>
          </w:p>
          <w:p w:rsidR="00651E79" w:rsidRDefault="00BB42D6">
            <w:pPr>
              <w:ind w:left="2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7455D"/>
                <w:sz w:val="21"/>
                <w:szCs w:val="21"/>
              </w:rPr>
              <w:t>$43,740,881.53</w:t>
            </w:r>
          </w:p>
        </w:tc>
        <w:tc>
          <w:tcPr>
            <w:tcW w:w="1733" w:type="dxa"/>
            <w:tcBorders>
              <w:top w:val="nil"/>
              <w:left w:val="single" w:sz="8" w:space="0" w:color="AECA63"/>
              <w:bottom w:val="nil"/>
              <w:right w:val="single" w:sz="8" w:space="0" w:color="AECA63"/>
            </w:tcBorders>
          </w:tcPr>
          <w:p w:rsidR="00651E79" w:rsidRDefault="00651E79">
            <w:pPr>
              <w:spacing w:before="14" w:line="280" w:lineRule="exact"/>
              <w:rPr>
                <w:sz w:val="28"/>
                <w:szCs w:val="28"/>
              </w:rPr>
            </w:pPr>
          </w:p>
          <w:p w:rsidR="00651E79" w:rsidRDefault="00BB42D6">
            <w:pPr>
              <w:ind w:left="157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7455D"/>
                <w:sz w:val="21"/>
                <w:szCs w:val="21"/>
              </w:rPr>
              <w:t>$43,740,881.53</w:t>
            </w:r>
          </w:p>
        </w:tc>
        <w:tc>
          <w:tcPr>
            <w:tcW w:w="1955" w:type="dxa"/>
            <w:tcBorders>
              <w:top w:val="nil"/>
              <w:left w:val="single" w:sz="8" w:space="0" w:color="AECA63"/>
              <w:bottom w:val="nil"/>
              <w:right w:val="single" w:sz="8" w:space="0" w:color="AECA63"/>
            </w:tcBorders>
          </w:tcPr>
          <w:p w:rsidR="00651E79" w:rsidRDefault="00651E79">
            <w:pPr>
              <w:spacing w:before="14" w:line="280" w:lineRule="exact"/>
              <w:rPr>
                <w:sz w:val="28"/>
                <w:szCs w:val="28"/>
              </w:rPr>
            </w:pPr>
          </w:p>
          <w:p w:rsidR="00651E79" w:rsidRDefault="00BB42D6">
            <w:pPr>
              <w:ind w:left="685" w:right="65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7455D"/>
                <w:w w:val="99"/>
                <w:sz w:val="21"/>
                <w:szCs w:val="21"/>
              </w:rPr>
              <w:t>$0.00</w:t>
            </w:r>
          </w:p>
        </w:tc>
        <w:tc>
          <w:tcPr>
            <w:tcW w:w="1661" w:type="dxa"/>
            <w:tcBorders>
              <w:top w:val="nil"/>
              <w:left w:val="single" w:sz="8" w:space="0" w:color="AECA63"/>
              <w:bottom w:val="nil"/>
              <w:right w:val="single" w:sz="8" w:space="0" w:color="AECA63"/>
            </w:tcBorders>
          </w:tcPr>
          <w:p w:rsidR="00651E79" w:rsidRDefault="00651E79">
            <w:pPr>
              <w:spacing w:before="14" w:line="280" w:lineRule="exact"/>
              <w:rPr>
                <w:sz w:val="28"/>
                <w:szCs w:val="28"/>
              </w:rPr>
            </w:pPr>
          </w:p>
          <w:p w:rsidR="00651E79" w:rsidRDefault="00BB42D6">
            <w:pPr>
              <w:ind w:left="7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7455D"/>
                <w:sz w:val="21"/>
                <w:szCs w:val="21"/>
              </w:rPr>
              <w:t>$28,923,351.82</w:t>
            </w:r>
          </w:p>
        </w:tc>
        <w:tc>
          <w:tcPr>
            <w:tcW w:w="1611" w:type="dxa"/>
            <w:tcBorders>
              <w:top w:val="nil"/>
              <w:left w:val="single" w:sz="8" w:space="0" w:color="AECA63"/>
              <w:bottom w:val="nil"/>
              <w:right w:val="single" w:sz="8" w:space="0" w:color="AECA63"/>
            </w:tcBorders>
          </w:tcPr>
          <w:p w:rsidR="00651E79" w:rsidRDefault="00651E79">
            <w:pPr>
              <w:spacing w:before="14" w:line="280" w:lineRule="exact"/>
              <w:rPr>
                <w:sz w:val="28"/>
                <w:szCs w:val="28"/>
              </w:rPr>
            </w:pPr>
          </w:p>
          <w:p w:rsidR="00651E79" w:rsidRDefault="00BB42D6">
            <w:pPr>
              <w:ind w:left="7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7455D"/>
                <w:sz w:val="21"/>
                <w:szCs w:val="21"/>
              </w:rPr>
              <w:t>$28,923,351.82</w:t>
            </w:r>
          </w:p>
        </w:tc>
      </w:tr>
      <w:tr w:rsidR="00651E79">
        <w:trPr>
          <w:trHeight w:hRule="exact" w:val="291"/>
        </w:trPr>
        <w:tc>
          <w:tcPr>
            <w:tcW w:w="1797" w:type="dxa"/>
            <w:tcBorders>
              <w:top w:val="nil"/>
              <w:left w:val="single" w:sz="8" w:space="0" w:color="AECA63"/>
              <w:bottom w:val="single" w:sz="8" w:space="0" w:color="AECA63"/>
              <w:right w:val="nil"/>
            </w:tcBorders>
          </w:tcPr>
          <w:p w:rsidR="00651E79" w:rsidRDefault="00BB42D6">
            <w:pPr>
              <w:spacing w:line="220" w:lineRule="exact"/>
              <w:ind w:left="8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7455D"/>
                <w:sz w:val="21"/>
                <w:szCs w:val="21"/>
              </w:rPr>
              <w:t>TRO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ECA63"/>
              <w:right w:val="single" w:sz="8" w:space="0" w:color="AECA63"/>
            </w:tcBorders>
          </w:tcPr>
          <w:p w:rsidR="00651E79" w:rsidRDefault="00651E79"/>
        </w:tc>
        <w:tc>
          <w:tcPr>
            <w:tcW w:w="1733" w:type="dxa"/>
            <w:tcBorders>
              <w:top w:val="nil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/>
        </w:tc>
        <w:tc>
          <w:tcPr>
            <w:tcW w:w="1955" w:type="dxa"/>
            <w:tcBorders>
              <w:top w:val="nil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/>
        </w:tc>
        <w:tc>
          <w:tcPr>
            <w:tcW w:w="1661" w:type="dxa"/>
            <w:tcBorders>
              <w:top w:val="nil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/>
        </w:tc>
        <w:tc>
          <w:tcPr>
            <w:tcW w:w="1611" w:type="dxa"/>
            <w:tcBorders>
              <w:top w:val="nil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/>
        </w:tc>
      </w:tr>
      <w:tr w:rsidR="00651E79">
        <w:trPr>
          <w:trHeight w:hRule="exact" w:val="598"/>
        </w:trPr>
        <w:tc>
          <w:tcPr>
            <w:tcW w:w="1797" w:type="dxa"/>
            <w:tcBorders>
              <w:top w:val="single" w:sz="8" w:space="0" w:color="AECA63"/>
              <w:left w:val="single" w:sz="8" w:space="0" w:color="AECA63"/>
              <w:bottom w:val="nil"/>
              <w:right w:val="nil"/>
            </w:tcBorders>
          </w:tcPr>
          <w:p w:rsidR="00651E79" w:rsidRDefault="00BB42D6">
            <w:pPr>
              <w:spacing w:before="81" w:line="249" w:lineRule="auto"/>
              <w:ind w:left="84" w:right="7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7455D"/>
                <w:spacing w:val="37"/>
                <w:w w:val="99"/>
                <w:sz w:val="21"/>
                <w:szCs w:val="21"/>
              </w:rPr>
              <w:t>3000-SE</w:t>
            </w:r>
            <w:r>
              <w:rPr>
                <w:rFonts w:ascii="Arial" w:eastAsia="Arial" w:hAnsi="Arial" w:cs="Arial"/>
                <w:color w:val="37455D"/>
                <w:w w:val="99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37455D"/>
                <w:spacing w:val="-22"/>
                <w:w w:val="9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37"/>
                <w:w w:val="99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color w:val="37455D"/>
                <w:w w:val="99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color w:val="37455D"/>
                <w:spacing w:val="-21"/>
                <w:w w:val="9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1"/>
                <w:szCs w:val="21"/>
              </w:rPr>
              <w:t xml:space="preserve">- CIOS </w:t>
            </w:r>
            <w:r>
              <w:rPr>
                <w:rFonts w:ascii="Arial" w:eastAsia="Arial" w:hAnsi="Arial" w:cs="Arial"/>
                <w:color w:val="37455D"/>
                <w:spacing w:val="1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1"/>
                <w:szCs w:val="21"/>
              </w:rPr>
              <w:t>GENERA-</w:t>
            </w:r>
          </w:p>
        </w:tc>
        <w:tc>
          <w:tcPr>
            <w:tcW w:w="1651" w:type="dxa"/>
            <w:tcBorders>
              <w:top w:val="single" w:sz="8" w:space="0" w:color="AECA63"/>
              <w:left w:val="nil"/>
              <w:bottom w:val="nil"/>
              <w:right w:val="single" w:sz="8" w:space="0" w:color="AECA63"/>
            </w:tcBorders>
          </w:tcPr>
          <w:p w:rsidR="00651E79" w:rsidRDefault="00651E79">
            <w:pPr>
              <w:spacing w:before="19" w:line="260" w:lineRule="exact"/>
              <w:rPr>
                <w:sz w:val="26"/>
                <w:szCs w:val="26"/>
              </w:rPr>
            </w:pPr>
          </w:p>
          <w:p w:rsidR="00651E79" w:rsidRDefault="00BB42D6">
            <w:pPr>
              <w:ind w:left="2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7455D"/>
                <w:sz w:val="21"/>
                <w:szCs w:val="21"/>
              </w:rPr>
              <w:t>$81,591,213.23</w:t>
            </w:r>
          </w:p>
        </w:tc>
        <w:tc>
          <w:tcPr>
            <w:tcW w:w="1733" w:type="dxa"/>
            <w:tcBorders>
              <w:top w:val="single" w:sz="8" w:space="0" w:color="AECA63"/>
              <w:left w:val="single" w:sz="8" w:space="0" w:color="AECA63"/>
              <w:bottom w:val="nil"/>
              <w:right w:val="single" w:sz="8" w:space="0" w:color="AECA63"/>
            </w:tcBorders>
          </w:tcPr>
          <w:p w:rsidR="00651E79" w:rsidRDefault="00651E79">
            <w:pPr>
              <w:spacing w:before="19" w:line="260" w:lineRule="exact"/>
              <w:rPr>
                <w:sz w:val="26"/>
                <w:szCs w:val="26"/>
              </w:rPr>
            </w:pPr>
          </w:p>
          <w:p w:rsidR="00651E79" w:rsidRDefault="00BB42D6">
            <w:pPr>
              <w:ind w:left="157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7455D"/>
                <w:sz w:val="21"/>
                <w:szCs w:val="21"/>
              </w:rPr>
              <w:t>$81,591,213.23</w:t>
            </w:r>
          </w:p>
        </w:tc>
        <w:tc>
          <w:tcPr>
            <w:tcW w:w="1955" w:type="dxa"/>
            <w:tcBorders>
              <w:top w:val="single" w:sz="8" w:space="0" w:color="AECA63"/>
              <w:left w:val="single" w:sz="8" w:space="0" w:color="AECA63"/>
              <w:bottom w:val="nil"/>
              <w:right w:val="single" w:sz="8" w:space="0" w:color="AECA63"/>
            </w:tcBorders>
          </w:tcPr>
          <w:p w:rsidR="00651E79" w:rsidRDefault="00651E79">
            <w:pPr>
              <w:spacing w:before="19" w:line="260" w:lineRule="exact"/>
              <w:rPr>
                <w:sz w:val="26"/>
                <w:szCs w:val="26"/>
              </w:rPr>
            </w:pPr>
          </w:p>
          <w:p w:rsidR="00651E79" w:rsidRDefault="00BB42D6">
            <w:pPr>
              <w:ind w:left="19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7455D"/>
                <w:sz w:val="21"/>
                <w:szCs w:val="21"/>
              </w:rPr>
              <w:t>$22,382,598.34</w:t>
            </w:r>
          </w:p>
        </w:tc>
        <w:tc>
          <w:tcPr>
            <w:tcW w:w="1661" w:type="dxa"/>
            <w:tcBorders>
              <w:top w:val="single" w:sz="8" w:space="0" w:color="AECA63"/>
              <w:left w:val="single" w:sz="8" w:space="0" w:color="AECA63"/>
              <w:bottom w:val="nil"/>
              <w:right w:val="single" w:sz="8" w:space="0" w:color="AECA63"/>
            </w:tcBorders>
          </w:tcPr>
          <w:p w:rsidR="00651E79" w:rsidRDefault="00651E79">
            <w:pPr>
              <w:spacing w:before="19" w:line="260" w:lineRule="exact"/>
              <w:rPr>
                <w:sz w:val="26"/>
                <w:szCs w:val="26"/>
              </w:rPr>
            </w:pPr>
          </w:p>
          <w:p w:rsidR="00651E79" w:rsidRDefault="00BB42D6">
            <w:pPr>
              <w:ind w:left="7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7455D"/>
                <w:sz w:val="21"/>
                <w:szCs w:val="21"/>
              </w:rPr>
              <w:t>$53,470,735.63</w:t>
            </w:r>
          </w:p>
        </w:tc>
        <w:tc>
          <w:tcPr>
            <w:tcW w:w="1611" w:type="dxa"/>
            <w:tcBorders>
              <w:top w:val="single" w:sz="8" w:space="0" w:color="AECA63"/>
              <w:left w:val="single" w:sz="8" w:space="0" w:color="AECA63"/>
              <w:bottom w:val="nil"/>
              <w:right w:val="single" w:sz="8" w:space="0" w:color="AECA63"/>
            </w:tcBorders>
          </w:tcPr>
          <w:p w:rsidR="00651E79" w:rsidRDefault="00651E79">
            <w:pPr>
              <w:spacing w:before="19" w:line="260" w:lineRule="exact"/>
              <w:rPr>
                <w:sz w:val="26"/>
                <w:szCs w:val="26"/>
              </w:rPr>
            </w:pPr>
          </w:p>
          <w:p w:rsidR="00651E79" w:rsidRDefault="00BB42D6">
            <w:pPr>
              <w:ind w:left="7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7455D"/>
                <w:sz w:val="21"/>
                <w:szCs w:val="21"/>
              </w:rPr>
              <w:t>$53,470,735.63</w:t>
            </w:r>
          </w:p>
        </w:tc>
      </w:tr>
      <w:tr w:rsidR="00651E79">
        <w:trPr>
          <w:trHeight w:hRule="exact" w:val="385"/>
        </w:trPr>
        <w:tc>
          <w:tcPr>
            <w:tcW w:w="1797" w:type="dxa"/>
            <w:tcBorders>
              <w:top w:val="nil"/>
              <w:left w:val="single" w:sz="8" w:space="0" w:color="AECA63"/>
              <w:bottom w:val="single" w:sz="8" w:space="0" w:color="AECA63"/>
              <w:right w:val="nil"/>
            </w:tcBorders>
          </w:tcPr>
          <w:p w:rsidR="00651E79" w:rsidRDefault="00BB42D6">
            <w:pPr>
              <w:spacing w:line="220" w:lineRule="exact"/>
              <w:ind w:left="8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7455D"/>
                <w:sz w:val="21"/>
                <w:szCs w:val="21"/>
              </w:rPr>
              <w:t>LES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ECA63"/>
              <w:right w:val="single" w:sz="8" w:space="0" w:color="AECA63"/>
            </w:tcBorders>
          </w:tcPr>
          <w:p w:rsidR="00651E79" w:rsidRDefault="00651E79"/>
        </w:tc>
        <w:tc>
          <w:tcPr>
            <w:tcW w:w="1733" w:type="dxa"/>
            <w:tcBorders>
              <w:top w:val="nil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/>
        </w:tc>
        <w:tc>
          <w:tcPr>
            <w:tcW w:w="1955" w:type="dxa"/>
            <w:tcBorders>
              <w:top w:val="nil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/>
        </w:tc>
        <w:tc>
          <w:tcPr>
            <w:tcW w:w="1661" w:type="dxa"/>
            <w:tcBorders>
              <w:top w:val="nil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/>
        </w:tc>
        <w:tc>
          <w:tcPr>
            <w:tcW w:w="1611" w:type="dxa"/>
            <w:tcBorders>
              <w:top w:val="nil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/>
        </w:tc>
      </w:tr>
      <w:tr w:rsidR="00651E79">
        <w:trPr>
          <w:trHeight w:hRule="exact" w:val="374"/>
        </w:trPr>
        <w:tc>
          <w:tcPr>
            <w:tcW w:w="1797" w:type="dxa"/>
            <w:tcBorders>
              <w:top w:val="single" w:sz="8" w:space="0" w:color="AECA63"/>
              <w:left w:val="single" w:sz="8" w:space="0" w:color="AECA63"/>
              <w:bottom w:val="nil"/>
              <w:right w:val="nil"/>
            </w:tcBorders>
          </w:tcPr>
          <w:p w:rsidR="00651E79" w:rsidRDefault="00651E79">
            <w:pPr>
              <w:spacing w:before="8" w:line="100" w:lineRule="exact"/>
              <w:rPr>
                <w:sz w:val="10"/>
                <w:szCs w:val="10"/>
              </w:rPr>
            </w:pPr>
          </w:p>
          <w:p w:rsidR="00651E79" w:rsidRDefault="00BB42D6">
            <w:pPr>
              <w:ind w:left="8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7455D"/>
                <w:spacing w:val="1"/>
                <w:sz w:val="21"/>
                <w:szCs w:val="21"/>
              </w:rPr>
              <w:t>4000-TRANSFE</w:t>
            </w:r>
            <w:r>
              <w:rPr>
                <w:rFonts w:ascii="Arial" w:eastAsia="Arial" w:hAnsi="Arial" w:cs="Arial"/>
                <w:color w:val="37455D"/>
                <w:sz w:val="21"/>
                <w:szCs w:val="21"/>
              </w:rPr>
              <w:t>-</w:t>
            </w:r>
          </w:p>
        </w:tc>
        <w:tc>
          <w:tcPr>
            <w:tcW w:w="1651" w:type="dxa"/>
            <w:tcBorders>
              <w:top w:val="single" w:sz="8" w:space="0" w:color="AECA63"/>
              <w:left w:val="nil"/>
              <w:bottom w:val="nil"/>
              <w:right w:val="single" w:sz="8" w:space="0" w:color="AECA63"/>
            </w:tcBorders>
          </w:tcPr>
          <w:p w:rsidR="00651E79" w:rsidRDefault="00651E79"/>
        </w:tc>
        <w:tc>
          <w:tcPr>
            <w:tcW w:w="1733" w:type="dxa"/>
            <w:tcBorders>
              <w:top w:val="single" w:sz="8" w:space="0" w:color="AECA63"/>
              <w:left w:val="single" w:sz="8" w:space="0" w:color="AECA63"/>
              <w:bottom w:val="nil"/>
              <w:right w:val="single" w:sz="8" w:space="0" w:color="AECA63"/>
            </w:tcBorders>
          </w:tcPr>
          <w:p w:rsidR="00651E79" w:rsidRDefault="00651E79"/>
        </w:tc>
        <w:tc>
          <w:tcPr>
            <w:tcW w:w="1955" w:type="dxa"/>
            <w:tcBorders>
              <w:top w:val="single" w:sz="8" w:space="0" w:color="AECA63"/>
              <w:left w:val="single" w:sz="8" w:space="0" w:color="AECA63"/>
              <w:bottom w:val="nil"/>
              <w:right w:val="single" w:sz="8" w:space="0" w:color="AECA63"/>
            </w:tcBorders>
          </w:tcPr>
          <w:p w:rsidR="00651E79" w:rsidRDefault="00651E79"/>
        </w:tc>
        <w:tc>
          <w:tcPr>
            <w:tcW w:w="1661" w:type="dxa"/>
            <w:tcBorders>
              <w:top w:val="single" w:sz="8" w:space="0" w:color="AECA63"/>
              <w:left w:val="single" w:sz="8" w:space="0" w:color="AECA63"/>
              <w:bottom w:val="nil"/>
              <w:right w:val="single" w:sz="8" w:space="0" w:color="AECA63"/>
            </w:tcBorders>
          </w:tcPr>
          <w:p w:rsidR="00651E79" w:rsidRDefault="00651E79"/>
        </w:tc>
        <w:tc>
          <w:tcPr>
            <w:tcW w:w="1611" w:type="dxa"/>
            <w:tcBorders>
              <w:top w:val="single" w:sz="8" w:space="0" w:color="AECA63"/>
              <w:left w:val="single" w:sz="8" w:space="0" w:color="AECA63"/>
              <w:bottom w:val="nil"/>
              <w:right w:val="single" w:sz="8" w:space="0" w:color="AECA63"/>
            </w:tcBorders>
          </w:tcPr>
          <w:p w:rsidR="00651E79" w:rsidRDefault="00651E79"/>
        </w:tc>
      </w:tr>
      <w:tr w:rsidR="00651E79">
        <w:trPr>
          <w:trHeight w:hRule="exact" w:val="301"/>
        </w:trPr>
        <w:tc>
          <w:tcPr>
            <w:tcW w:w="1797" w:type="dxa"/>
            <w:tcBorders>
              <w:top w:val="nil"/>
              <w:left w:val="single" w:sz="8" w:space="0" w:color="AECA63"/>
              <w:bottom w:val="nil"/>
              <w:right w:val="nil"/>
            </w:tcBorders>
          </w:tcPr>
          <w:p w:rsidR="00651E79" w:rsidRDefault="00BB42D6">
            <w:pPr>
              <w:spacing w:line="220" w:lineRule="exact"/>
              <w:ind w:left="84" w:right="-2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7455D"/>
                <w:spacing w:val="29"/>
                <w:w w:val="99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color w:val="37455D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29"/>
                <w:w w:val="99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color w:val="37455D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29"/>
                <w:w w:val="99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color w:val="37455D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29"/>
                <w:w w:val="99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color w:val="37455D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29"/>
                <w:w w:val="99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color w:val="37455D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29"/>
                <w:w w:val="99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color w:val="37455D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29"/>
                <w:w w:val="99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color w:val="37455D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w w:val="99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color w:val="37455D"/>
                <w:spacing w:val="29"/>
                <w:sz w:val="21"/>
                <w:szCs w:val="21"/>
              </w:rPr>
              <w:t xml:space="preserve"> </w:t>
            </w: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single" w:sz="8" w:space="0" w:color="AECA63"/>
            </w:tcBorders>
          </w:tcPr>
          <w:p w:rsidR="00651E79" w:rsidRDefault="00651E79"/>
        </w:tc>
        <w:tc>
          <w:tcPr>
            <w:tcW w:w="1733" w:type="dxa"/>
            <w:tcBorders>
              <w:top w:val="nil"/>
              <w:left w:val="single" w:sz="8" w:space="0" w:color="AECA63"/>
              <w:bottom w:val="nil"/>
              <w:right w:val="single" w:sz="8" w:space="0" w:color="AECA63"/>
            </w:tcBorders>
          </w:tcPr>
          <w:p w:rsidR="00651E79" w:rsidRDefault="00651E79"/>
        </w:tc>
        <w:tc>
          <w:tcPr>
            <w:tcW w:w="1955" w:type="dxa"/>
            <w:tcBorders>
              <w:top w:val="nil"/>
              <w:left w:val="single" w:sz="8" w:space="0" w:color="AECA63"/>
              <w:bottom w:val="nil"/>
              <w:right w:val="single" w:sz="8" w:space="0" w:color="AECA63"/>
            </w:tcBorders>
          </w:tcPr>
          <w:p w:rsidR="00651E79" w:rsidRDefault="00651E79"/>
        </w:tc>
        <w:tc>
          <w:tcPr>
            <w:tcW w:w="1661" w:type="dxa"/>
            <w:tcBorders>
              <w:top w:val="nil"/>
              <w:left w:val="single" w:sz="8" w:space="0" w:color="AECA63"/>
              <w:bottom w:val="nil"/>
              <w:right w:val="single" w:sz="8" w:space="0" w:color="AECA63"/>
            </w:tcBorders>
          </w:tcPr>
          <w:p w:rsidR="00651E79" w:rsidRDefault="00651E79"/>
        </w:tc>
        <w:tc>
          <w:tcPr>
            <w:tcW w:w="1611" w:type="dxa"/>
            <w:tcBorders>
              <w:top w:val="nil"/>
              <w:left w:val="single" w:sz="8" w:space="0" w:color="AECA63"/>
              <w:bottom w:val="nil"/>
              <w:right w:val="single" w:sz="8" w:space="0" w:color="AECA63"/>
            </w:tcBorders>
          </w:tcPr>
          <w:p w:rsidR="00651E79" w:rsidRDefault="00651E79"/>
        </w:tc>
      </w:tr>
      <w:tr w:rsidR="00651E79">
        <w:trPr>
          <w:trHeight w:hRule="exact" w:val="380"/>
        </w:trPr>
        <w:tc>
          <w:tcPr>
            <w:tcW w:w="1797" w:type="dxa"/>
            <w:tcBorders>
              <w:top w:val="nil"/>
              <w:left w:val="single" w:sz="8" w:space="0" w:color="AECA63"/>
              <w:bottom w:val="nil"/>
              <w:right w:val="nil"/>
            </w:tcBorders>
          </w:tcPr>
          <w:p w:rsidR="00651E79" w:rsidRDefault="00BB42D6">
            <w:pPr>
              <w:spacing w:line="160" w:lineRule="exact"/>
              <w:ind w:left="8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7455D"/>
                <w:spacing w:val="40"/>
                <w:w w:val="99"/>
                <w:position w:val="1"/>
                <w:sz w:val="21"/>
                <w:szCs w:val="21"/>
              </w:rPr>
              <w:t>ASIGNACI</w:t>
            </w:r>
            <w:r>
              <w:rPr>
                <w:rFonts w:ascii="Arial" w:eastAsia="Arial" w:hAnsi="Arial" w:cs="Arial"/>
                <w:color w:val="37455D"/>
                <w:w w:val="99"/>
                <w:position w:val="1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color w:val="37455D"/>
                <w:spacing w:val="-14"/>
                <w:w w:val="99"/>
                <w:position w:val="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position w:val="1"/>
                <w:sz w:val="21"/>
                <w:szCs w:val="21"/>
              </w:rPr>
              <w:t>-</w:t>
            </w:r>
          </w:p>
          <w:p w:rsidR="00651E79" w:rsidRDefault="00BB42D6">
            <w:pPr>
              <w:spacing w:before="9" w:line="180" w:lineRule="exact"/>
              <w:ind w:left="8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7455D"/>
                <w:position w:val="-4"/>
                <w:sz w:val="21"/>
                <w:szCs w:val="21"/>
              </w:rPr>
              <w:t xml:space="preserve">NES,     </w:t>
            </w:r>
            <w:r>
              <w:rPr>
                <w:rFonts w:ascii="Arial" w:eastAsia="Arial" w:hAnsi="Arial" w:cs="Arial"/>
                <w:color w:val="37455D"/>
                <w:spacing w:val="55"/>
                <w:position w:val="-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position w:val="-4"/>
                <w:sz w:val="21"/>
                <w:szCs w:val="21"/>
              </w:rPr>
              <w:t>SUBSI-</w:t>
            </w: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single" w:sz="8" w:space="0" w:color="AECA63"/>
            </w:tcBorders>
          </w:tcPr>
          <w:p w:rsidR="00651E79" w:rsidRDefault="00BB42D6">
            <w:pPr>
              <w:spacing w:before="34"/>
              <w:ind w:left="11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7455D"/>
                <w:sz w:val="21"/>
                <w:szCs w:val="21"/>
              </w:rPr>
              <w:t>$5,187,950.00</w:t>
            </w:r>
          </w:p>
        </w:tc>
        <w:tc>
          <w:tcPr>
            <w:tcW w:w="1733" w:type="dxa"/>
            <w:tcBorders>
              <w:top w:val="nil"/>
              <w:left w:val="single" w:sz="8" w:space="0" w:color="AECA63"/>
              <w:bottom w:val="nil"/>
              <w:right w:val="single" w:sz="8" w:space="0" w:color="AECA63"/>
            </w:tcBorders>
          </w:tcPr>
          <w:p w:rsidR="00651E79" w:rsidRDefault="00BB42D6">
            <w:pPr>
              <w:spacing w:before="34"/>
              <w:ind w:left="22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7455D"/>
                <w:sz w:val="21"/>
                <w:szCs w:val="21"/>
              </w:rPr>
              <w:t>$5,187,950.00</w:t>
            </w:r>
          </w:p>
        </w:tc>
        <w:tc>
          <w:tcPr>
            <w:tcW w:w="1955" w:type="dxa"/>
            <w:tcBorders>
              <w:top w:val="nil"/>
              <w:left w:val="single" w:sz="8" w:space="0" w:color="AECA63"/>
              <w:bottom w:val="nil"/>
              <w:right w:val="single" w:sz="8" w:space="0" w:color="AECA63"/>
            </w:tcBorders>
          </w:tcPr>
          <w:p w:rsidR="00651E79" w:rsidRDefault="00BB42D6">
            <w:pPr>
              <w:spacing w:before="34"/>
              <w:ind w:left="31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7455D"/>
                <w:sz w:val="21"/>
                <w:szCs w:val="21"/>
              </w:rPr>
              <w:t>$2,023,150.00</w:t>
            </w:r>
          </w:p>
        </w:tc>
        <w:tc>
          <w:tcPr>
            <w:tcW w:w="1661" w:type="dxa"/>
            <w:tcBorders>
              <w:top w:val="nil"/>
              <w:left w:val="single" w:sz="8" w:space="0" w:color="AECA63"/>
              <w:bottom w:val="nil"/>
              <w:right w:val="single" w:sz="8" w:space="0" w:color="AECA63"/>
            </w:tcBorders>
          </w:tcPr>
          <w:p w:rsidR="00651E79" w:rsidRDefault="00BB42D6">
            <w:pPr>
              <w:spacing w:before="34"/>
              <w:ind w:left="19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7455D"/>
                <w:sz w:val="21"/>
                <w:szCs w:val="21"/>
              </w:rPr>
              <w:t>$1,735,050.00</w:t>
            </w:r>
          </w:p>
        </w:tc>
        <w:tc>
          <w:tcPr>
            <w:tcW w:w="1611" w:type="dxa"/>
            <w:tcBorders>
              <w:top w:val="nil"/>
              <w:left w:val="single" w:sz="8" w:space="0" w:color="AECA63"/>
              <w:bottom w:val="nil"/>
              <w:right w:val="single" w:sz="8" w:space="0" w:color="AECA63"/>
            </w:tcBorders>
          </w:tcPr>
          <w:p w:rsidR="00651E79" w:rsidRDefault="00BB42D6">
            <w:pPr>
              <w:spacing w:before="34"/>
              <w:ind w:left="19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37455D"/>
                <w:sz w:val="21"/>
                <w:szCs w:val="21"/>
              </w:rPr>
              <w:t>$1,735,050.00</w:t>
            </w:r>
          </w:p>
        </w:tc>
      </w:tr>
    </w:tbl>
    <w:p w:rsidR="00651E79" w:rsidRDefault="00BB42D6">
      <w:pPr>
        <w:spacing w:before="56" w:line="249" w:lineRule="auto"/>
        <w:ind w:left="1348" w:right="9622"/>
        <w:rPr>
          <w:rFonts w:ascii="Arial" w:eastAsia="Arial" w:hAnsi="Arial" w:cs="Arial"/>
          <w:sz w:val="21"/>
          <w:szCs w:val="21"/>
        </w:rPr>
      </w:pPr>
      <w:r>
        <w:pict>
          <v:group id="_x0000_s3831" style="position:absolute;left:0;text-align:left;margin-left:62.1pt;margin-top:152.05pt;width:521.5pt;height:332.8pt;z-index:-8372;mso-position-horizontal-relative:page;mso-position-vertical-relative:page" coordorigin="1242,3041" coordsize="10430,6656">
            <v:shape id="_x0000_s3841" style="position:absolute;left:1254;top:3063;width:10408;height:364" coordorigin="1254,3063" coordsize="10408,364" path="m11662,3427r-10408,l1254,3063r10408,l11662,3427xe" filled="f" strokecolor="#aeca63" strokeweight="1pt">
              <v:path arrowok="t"/>
            </v:shape>
            <v:shape id="_x0000_s3840" style="position:absolute;left:1254;top:3295;width:10408;height:6390" coordorigin="1254,3295" coordsize="10408,6390" path="m11662,3295r-10408,l1254,9685r10408,l11662,3295xe" filled="f" strokecolor="#aeca63" strokeweight="1pt">
              <v:path arrowok="t"/>
            </v:shape>
            <v:shape id="_x0000_s3839" style="position:absolute;left:2985;top:3188;width:0;height:6499" coordorigin="2985,3188" coordsize="0,6499" path="m2985,3188r,6499e" filled="f" strokecolor="#aeca63" strokeweight="1pt">
              <v:path arrowok="t"/>
            </v:shape>
            <v:shape id="_x0000_s3838" style="position:absolute;left:4702;top:3051;width:0;height:6636" coordorigin="4702,3051" coordsize="0,6636" path="m4702,3051r,6636e" filled="f" strokecolor="#aeca63" strokeweight="1pt">
              <v:path arrowok="t"/>
            </v:shape>
            <v:shape id="_x0000_s3837" style="position:absolute;left:6435;top:3051;width:0;height:6636" coordorigin="6435,3051" coordsize="0,6636" path="m6435,3051r,6636e" filled="f" strokecolor="#aeca63" strokeweight="1pt">
              <v:path arrowok="t"/>
            </v:shape>
            <v:shape id="_x0000_s3836" style="position:absolute;left:8391;top:3051;width:0;height:6636" coordorigin="8391,3051" coordsize="0,6636" path="m8391,3051r,6636e" filled="f" strokecolor="#aeca63" strokeweight="1pt">
              <v:path arrowok="t"/>
            </v:shape>
            <v:shape id="_x0000_s3835" style="position:absolute;left:10052;top:3051;width:0;height:6636" coordorigin="10052,3051" coordsize="0,6636" path="m10052,3051r,6636e" filled="f" strokecolor="#aeca63" strokeweight="1pt">
              <v:path arrowok="t"/>
            </v:shape>
            <v:shape id="_x0000_s3834" style="position:absolute;left:1252;top:7069;width:10410;height:0" coordorigin="1252,7069" coordsize="10410,0" path="m1252,7069r10410,e" filled="f" strokecolor="#aeca63" strokeweight="1pt">
              <v:path arrowok="t"/>
            </v:shape>
            <v:shape id="_x0000_s3833" style="position:absolute;left:1252;top:8268;width:10410;height:0" coordorigin="1252,8268" coordsize="10410,0" path="m1252,8268r10410,e" filled="f" strokecolor="#aeca63" strokeweight="1pt">
              <v:path arrowok="t"/>
            </v:shape>
            <v:shape id="_x0000_s3832" style="position:absolute;left:1252;top:9014;width:10410;height:0" coordorigin="1252,9014" coordsize="10410,0" path="m1252,9014r10410,e" filled="f" strokecolor="#aeca63" strokeweight="1pt">
              <v:path arrowok="t"/>
            </v:shape>
            <w10:wrap anchorx="page" anchory="page"/>
          </v:group>
        </w:pict>
      </w:r>
      <w:r>
        <w:rPr>
          <w:rFonts w:ascii="Arial" w:eastAsia="Arial" w:hAnsi="Arial" w:cs="Arial"/>
          <w:color w:val="37455D"/>
          <w:sz w:val="21"/>
          <w:szCs w:val="21"/>
        </w:rPr>
        <w:t>DIOS</w:t>
      </w:r>
      <w:r>
        <w:rPr>
          <w:rFonts w:ascii="Arial" w:eastAsia="Arial" w:hAnsi="Arial" w:cs="Arial"/>
          <w:color w:val="37455D"/>
          <w:spacing w:val="47"/>
          <w:sz w:val="21"/>
          <w:szCs w:val="21"/>
        </w:rPr>
        <w:t xml:space="preserve"> </w:t>
      </w:r>
      <w:r>
        <w:rPr>
          <w:rFonts w:ascii="Arial" w:eastAsia="Arial" w:hAnsi="Arial" w:cs="Arial"/>
          <w:color w:val="37455D"/>
          <w:sz w:val="21"/>
          <w:szCs w:val="21"/>
        </w:rPr>
        <w:t>Y</w:t>
      </w:r>
      <w:r>
        <w:rPr>
          <w:rFonts w:ascii="Arial" w:eastAsia="Arial" w:hAnsi="Arial" w:cs="Arial"/>
          <w:color w:val="37455D"/>
          <w:spacing w:val="54"/>
          <w:sz w:val="21"/>
          <w:szCs w:val="21"/>
        </w:rPr>
        <w:t xml:space="preserve"> </w:t>
      </w:r>
      <w:r>
        <w:rPr>
          <w:rFonts w:ascii="Arial" w:eastAsia="Arial" w:hAnsi="Arial" w:cs="Arial"/>
          <w:color w:val="37455D"/>
          <w:sz w:val="21"/>
          <w:szCs w:val="21"/>
        </w:rPr>
        <w:t xml:space="preserve">OTRAS </w:t>
      </w:r>
      <w:r>
        <w:rPr>
          <w:rFonts w:ascii="Arial" w:eastAsia="Arial" w:hAnsi="Arial" w:cs="Arial"/>
          <w:color w:val="37455D"/>
          <w:spacing w:val="-15"/>
          <w:sz w:val="21"/>
          <w:szCs w:val="21"/>
        </w:rPr>
        <w:t>A</w:t>
      </w:r>
      <w:r>
        <w:rPr>
          <w:rFonts w:ascii="Arial" w:eastAsia="Arial" w:hAnsi="Arial" w:cs="Arial"/>
          <w:color w:val="37455D"/>
          <w:sz w:val="21"/>
          <w:szCs w:val="21"/>
        </w:rPr>
        <w:t>YUDAS</w:t>
      </w:r>
    </w:p>
    <w:p w:rsidR="00651E79" w:rsidRDefault="00651E79">
      <w:pPr>
        <w:spacing w:before="9" w:line="200" w:lineRule="exact"/>
      </w:pPr>
    </w:p>
    <w:p w:rsidR="00651E79" w:rsidRDefault="00BB42D6">
      <w:pPr>
        <w:spacing w:before="24"/>
        <w:ind w:left="1348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37455D"/>
          <w:spacing w:val="29"/>
          <w:w w:val="99"/>
          <w:sz w:val="21"/>
          <w:szCs w:val="21"/>
        </w:rPr>
        <w:t>5000-BIENE</w:t>
      </w:r>
      <w:r>
        <w:rPr>
          <w:rFonts w:ascii="Arial" w:eastAsia="Arial" w:hAnsi="Arial" w:cs="Arial"/>
          <w:color w:val="37455D"/>
          <w:w w:val="99"/>
          <w:sz w:val="21"/>
          <w:szCs w:val="21"/>
        </w:rPr>
        <w:t>S</w:t>
      </w:r>
      <w:r>
        <w:rPr>
          <w:rFonts w:ascii="Arial" w:eastAsia="Arial" w:hAnsi="Arial" w:cs="Arial"/>
          <w:color w:val="37455D"/>
          <w:spacing w:val="-29"/>
          <w:sz w:val="21"/>
          <w:szCs w:val="21"/>
        </w:rPr>
        <w:t xml:space="preserve"> </w:t>
      </w:r>
    </w:p>
    <w:p w:rsidR="00651E79" w:rsidRDefault="00BB42D6">
      <w:pPr>
        <w:spacing w:before="11" w:line="320" w:lineRule="exact"/>
        <w:ind w:left="1348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37455D"/>
          <w:spacing w:val="19"/>
          <w:position w:val="6"/>
          <w:sz w:val="21"/>
          <w:szCs w:val="21"/>
        </w:rPr>
        <w:t>M</w:t>
      </w:r>
      <w:r>
        <w:rPr>
          <w:rFonts w:ascii="Arial" w:eastAsia="Arial" w:hAnsi="Arial" w:cs="Arial"/>
          <w:color w:val="37455D"/>
          <w:spacing w:val="-2"/>
          <w:position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7455D"/>
          <w:spacing w:val="19"/>
          <w:position w:val="6"/>
          <w:sz w:val="21"/>
          <w:szCs w:val="21"/>
        </w:rPr>
        <w:t>U</w:t>
      </w:r>
      <w:r>
        <w:rPr>
          <w:rFonts w:ascii="Arial" w:eastAsia="Arial" w:hAnsi="Arial" w:cs="Arial"/>
          <w:color w:val="37455D"/>
          <w:spacing w:val="-2"/>
          <w:position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7455D"/>
          <w:spacing w:val="19"/>
          <w:position w:val="6"/>
          <w:sz w:val="21"/>
          <w:szCs w:val="21"/>
        </w:rPr>
        <w:t>E</w:t>
      </w:r>
      <w:r>
        <w:rPr>
          <w:rFonts w:ascii="Arial" w:eastAsia="Arial" w:hAnsi="Arial" w:cs="Arial"/>
          <w:color w:val="37455D"/>
          <w:spacing w:val="-1"/>
          <w:position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7455D"/>
          <w:spacing w:val="19"/>
          <w:position w:val="6"/>
          <w:sz w:val="21"/>
          <w:szCs w:val="21"/>
        </w:rPr>
        <w:t>B</w:t>
      </w:r>
      <w:r>
        <w:rPr>
          <w:rFonts w:ascii="Arial" w:eastAsia="Arial" w:hAnsi="Arial" w:cs="Arial"/>
          <w:color w:val="37455D"/>
          <w:spacing w:val="-1"/>
          <w:position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7455D"/>
          <w:spacing w:val="19"/>
          <w:position w:val="6"/>
          <w:sz w:val="21"/>
          <w:szCs w:val="21"/>
        </w:rPr>
        <w:t>L</w:t>
      </w:r>
      <w:r>
        <w:rPr>
          <w:rFonts w:ascii="Arial" w:eastAsia="Arial" w:hAnsi="Arial" w:cs="Arial"/>
          <w:color w:val="37455D"/>
          <w:spacing w:val="-1"/>
          <w:position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7455D"/>
          <w:spacing w:val="19"/>
          <w:position w:val="6"/>
          <w:sz w:val="21"/>
          <w:szCs w:val="21"/>
        </w:rPr>
        <w:t>E</w:t>
      </w:r>
      <w:r>
        <w:rPr>
          <w:rFonts w:ascii="Arial" w:eastAsia="Arial" w:hAnsi="Arial" w:cs="Arial"/>
          <w:color w:val="37455D"/>
          <w:spacing w:val="-1"/>
          <w:position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7455D"/>
          <w:spacing w:val="19"/>
          <w:position w:val="6"/>
          <w:sz w:val="21"/>
          <w:szCs w:val="21"/>
        </w:rPr>
        <w:t>S</w:t>
      </w:r>
      <w:r>
        <w:rPr>
          <w:rFonts w:ascii="Arial" w:eastAsia="Arial" w:hAnsi="Arial" w:cs="Arial"/>
          <w:color w:val="37455D"/>
          <w:spacing w:val="-1"/>
          <w:position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7455D"/>
          <w:position w:val="6"/>
          <w:sz w:val="21"/>
          <w:szCs w:val="21"/>
        </w:rPr>
        <w:t xml:space="preserve">, </w:t>
      </w:r>
      <w:r>
        <w:rPr>
          <w:rFonts w:ascii="Arial" w:eastAsia="Arial" w:hAnsi="Arial" w:cs="Arial"/>
          <w:color w:val="37455D"/>
          <w:spacing w:val="1"/>
          <w:position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37455D"/>
          <w:position w:val="-6"/>
          <w:sz w:val="21"/>
          <w:szCs w:val="21"/>
        </w:rPr>
        <w:t xml:space="preserve">$121,762,002.89 </w:t>
      </w:r>
      <w:r>
        <w:rPr>
          <w:rFonts w:ascii="Arial" w:eastAsia="Arial" w:hAnsi="Arial" w:cs="Arial"/>
          <w:color w:val="37455D"/>
          <w:spacing w:val="40"/>
          <w:position w:val="-6"/>
          <w:sz w:val="21"/>
          <w:szCs w:val="21"/>
        </w:rPr>
        <w:t xml:space="preserve"> </w:t>
      </w:r>
      <w:r>
        <w:rPr>
          <w:rFonts w:ascii="Arial" w:eastAsia="Arial" w:hAnsi="Arial" w:cs="Arial"/>
          <w:color w:val="37455D"/>
          <w:position w:val="-6"/>
          <w:sz w:val="21"/>
          <w:szCs w:val="21"/>
        </w:rPr>
        <w:t xml:space="preserve">$121,762,002.90      </w:t>
      </w:r>
      <w:r>
        <w:rPr>
          <w:rFonts w:ascii="Arial" w:eastAsia="Arial" w:hAnsi="Arial" w:cs="Arial"/>
          <w:color w:val="37455D"/>
          <w:spacing w:val="53"/>
          <w:position w:val="-6"/>
          <w:sz w:val="21"/>
          <w:szCs w:val="21"/>
        </w:rPr>
        <w:t xml:space="preserve"> </w:t>
      </w:r>
      <w:r>
        <w:rPr>
          <w:rFonts w:ascii="Arial" w:eastAsia="Arial" w:hAnsi="Arial" w:cs="Arial"/>
          <w:color w:val="37455D"/>
          <w:position w:val="-6"/>
          <w:sz w:val="21"/>
          <w:szCs w:val="21"/>
        </w:rPr>
        <w:t xml:space="preserve">$935,908.52          </w:t>
      </w:r>
      <w:r>
        <w:rPr>
          <w:rFonts w:ascii="Arial" w:eastAsia="Arial" w:hAnsi="Arial" w:cs="Arial"/>
          <w:color w:val="37455D"/>
          <w:spacing w:val="21"/>
          <w:position w:val="-6"/>
          <w:sz w:val="21"/>
          <w:szCs w:val="21"/>
        </w:rPr>
        <w:t xml:space="preserve"> </w:t>
      </w:r>
      <w:r>
        <w:rPr>
          <w:rFonts w:ascii="Arial" w:eastAsia="Arial" w:hAnsi="Arial" w:cs="Arial"/>
          <w:color w:val="37455D"/>
          <w:position w:val="-6"/>
          <w:sz w:val="21"/>
          <w:szCs w:val="21"/>
        </w:rPr>
        <w:t xml:space="preserve">$820,095.23       </w:t>
      </w:r>
      <w:r>
        <w:rPr>
          <w:rFonts w:ascii="Arial" w:eastAsia="Arial" w:hAnsi="Arial" w:cs="Arial"/>
          <w:color w:val="37455D"/>
          <w:spacing w:val="23"/>
          <w:position w:val="-6"/>
          <w:sz w:val="21"/>
          <w:szCs w:val="21"/>
        </w:rPr>
        <w:t xml:space="preserve"> </w:t>
      </w:r>
      <w:r>
        <w:rPr>
          <w:rFonts w:ascii="Arial" w:eastAsia="Arial" w:hAnsi="Arial" w:cs="Arial"/>
          <w:color w:val="37455D"/>
          <w:position w:val="-6"/>
          <w:sz w:val="21"/>
          <w:szCs w:val="21"/>
        </w:rPr>
        <w:t>$820,095.23</w:t>
      </w:r>
    </w:p>
    <w:p w:rsidR="00651E79" w:rsidRDefault="00BB42D6">
      <w:pPr>
        <w:spacing w:line="160" w:lineRule="exact"/>
        <w:ind w:left="1348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37455D"/>
          <w:position w:val="1"/>
          <w:sz w:val="21"/>
          <w:szCs w:val="21"/>
        </w:rPr>
        <w:t xml:space="preserve">INMUEBLES   </w:t>
      </w:r>
      <w:r>
        <w:rPr>
          <w:rFonts w:ascii="Arial" w:eastAsia="Arial" w:hAnsi="Arial" w:cs="Arial"/>
          <w:color w:val="37455D"/>
          <w:spacing w:val="2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37455D"/>
          <w:position w:val="1"/>
          <w:sz w:val="21"/>
          <w:szCs w:val="21"/>
        </w:rPr>
        <w:t>E</w:t>
      </w:r>
    </w:p>
    <w:p w:rsidR="00651E79" w:rsidRDefault="00BB42D6">
      <w:pPr>
        <w:spacing w:before="9"/>
        <w:ind w:left="1348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37455D"/>
          <w:sz w:val="21"/>
          <w:szCs w:val="21"/>
        </w:rPr>
        <w:t>IN</w:t>
      </w:r>
      <w:r>
        <w:rPr>
          <w:rFonts w:ascii="Arial" w:eastAsia="Arial" w:hAnsi="Arial" w:cs="Arial"/>
          <w:color w:val="37455D"/>
          <w:spacing w:val="-15"/>
          <w:sz w:val="21"/>
          <w:szCs w:val="21"/>
        </w:rPr>
        <w:t>T</w:t>
      </w:r>
      <w:r>
        <w:rPr>
          <w:rFonts w:ascii="Arial" w:eastAsia="Arial" w:hAnsi="Arial" w:cs="Arial"/>
          <w:color w:val="37455D"/>
          <w:sz w:val="21"/>
          <w:szCs w:val="21"/>
        </w:rPr>
        <w:t>ANGIBLES</w:t>
      </w:r>
    </w:p>
    <w:p w:rsidR="00651E79" w:rsidRDefault="00651E79">
      <w:pPr>
        <w:spacing w:before="6" w:line="160" w:lineRule="exact"/>
        <w:rPr>
          <w:sz w:val="17"/>
          <w:szCs w:val="17"/>
        </w:rPr>
      </w:pPr>
    </w:p>
    <w:p w:rsidR="00651E79" w:rsidRDefault="00BB42D6">
      <w:pPr>
        <w:spacing w:before="24" w:line="200" w:lineRule="exact"/>
        <w:ind w:left="1348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37455D"/>
          <w:spacing w:val="35"/>
          <w:w w:val="99"/>
          <w:position w:val="-4"/>
          <w:sz w:val="21"/>
          <w:szCs w:val="21"/>
        </w:rPr>
        <w:t>6000-INVE</w:t>
      </w:r>
      <w:r>
        <w:rPr>
          <w:rFonts w:ascii="Arial" w:eastAsia="Arial" w:hAnsi="Arial" w:cs="Arial"/>
          <w:color w:val="37455D"/>
          <w:w w:val="99"/>
          <w:position w:val="-4"/>
          <w:sz w:val="21"/>
          <w:szCs w:val="21"/>
        </w:rPr>
        <w:t>R</w:t>
      </w:r>
      <w:r>
        <w:rPr>
          <w:rFonts w:ascii="Arial" w:eastAsia="Arial" w:hAnsi="Arial" w:cs="Arial"/>
          <w:color w:val="37455D"/>
          <w:spacing w:val="-19"/>
          <w:w w:val="99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color w:val="37455D"/>
          <w:position w:val="-4"/>
          <w:sz w:val="21"/>
          <w:szCs w:val="21"/>
        </w:rPr>
        <w:t>-</w:t>
      </w:r>
    </w:p>
    <w:p w:rsidR="00651E79" w:rsidRDefault="00BB42D6">
      <w:pPr>
        <w:spacing w:line="280" w:lineRule="exact"/>
        <w:ind w:left="1348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37455D"/>
          <w:position w:val="-2"/>
          <w:sz w:val="21"/>
          <w:szCs w:val="21"/>
        </w:rPr>
        <w:t>SIÓN</w:t>
      </w:r>
      <w:r>
        <w:rPr>
          <w:rFonts w:ascii="Arial" w:eastAsia="Arial" w:hAnsi="Arial" w:cs="Arial"/>
          <w:color w:val="37455D"/>
          <w:spacing w:val="-5"/>
          <w:position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37455D"/>
          <w:position w:val="-2"/>
          <w:sz w:val="21"/>
          <w:szCs w:val="21"/>
        </w:rPr>
        <w:t xml:space="preserve">PÚBLICA   </w:t>
      </w:r>
      <w:r>
        <w:rPr>
          <w:rFonts w:ascii="Arial" w:eastAsia="Arial" w:hAnsi="Arial" w:cs="Arial"/>
          <w:color w:val="37455D"/>
          <w:spacing w:val="7"/>
          <w:position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37455D"/>
          <w:position w:val="11"/>
          <w:sz w:val="21"/>
          <w:szCs w:val="21"/>
        </w:rPr>
        <w:t xml:space="preserve">$45,700,915.35   </w:t>
      </w:r>
      <w:r>
        <w:rPr>
          <w:rFonts w:ascii="Arial" w:eastAsia="Arial" w:hAnsi="Arial" w:cs="Arial"/>
          <w:color w:val="37455D"/>
          <w:spacing w:val="42"/>
          <w:position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7455D"/>
          <w:position w:val="11"/>
          <w:sz w:val="21"/>
          <w:szCs w:val="21"/>
        </w:rPr>
        <w:t xml:space="preserve">$45,700,915.35       </w:t>
      </w:r>
      <w:r>
        <w:rPr>
          <w:rFonts w:ascii="Arial" w:eastAsia="Arial" w:hAnsi="Arial" w:cs="Arial"/>
          <w:color w:val="37455D"/>
          <w:spacing w:val="26"/>
          <w:position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7455D"/>
          <w:position w:val="11"/>
          <w:sz w:val="21"/>
          <w:szCs w:val="21"/>
        </w:rPr>
        <w:t xml:space="preserve">$2,712,605.29      </w:t>
      </w:r>
      <w:r>
        <w:rPr>
          <w:rFonts w:ascii="Arial" w:eastAsia="Arial" w:hAnsi="Arial" w:cs="Arial"/>
          <w:color w:val="37455D"/>
          <w:spacing w:val="20"/>
          <w:position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7455D"/>
          <w:position w:val="11"/>
          <w:sz w:val="21"/>
          <w:szCs w:val="21"/>
        </w:rPr>
        <w:t xml:space="preserve">$34,133,032.33  </w:t>
      </w:r>
      <w:r>
        <w:rPr>
          <w:rFonts w:ascii="Arial" w:eastAsia="Arial" w:hAnsi="Arial" w:cs="Arial"/>
          <w:color w:val="37455D"/>
          <w:spacing w:val="20"/>
          <w:position w:val="11"/>
          <w:sz w:val="21"/>
          <w:szCs w:val="21"/>
        </w:rPr>
        <w:t xml:space="preserve"> </w:t>
      </w:r>
      <w:r>
        <w:rPr>
          <w:rFonts w:ascii="Arial" w:eastAsia="Arial" w:hAnsi="Arial" w:cs="Arial"/>
          <w:color w:val="37455D"/>
          <w:position w:val="11"/>
          <w:sz w:val="21"/>
          <w:szCs w:val="21"/>
        </w:rPr>
        <w:t>$34,133,032.33</w:t>
      </w:r>
    </w:p>
    <w:p w:rsidR="00651E79" w:rsidRDefault="00651E79">
      <w:pPr>
        <w:spacing w:before="3" w:line="180" w:lineRule="exact"/>
        <w:rPr>
          <w:sz w:val="18"/>
          <w:szCs w:val="18"/>
        </w:rPr>
      </w:pPr>
    </w:p>
    <w:p w:rsidR="00651E79" w:rsidRDefault="00651E79">
      <w:pPr>
        <w:spacing w:line="200" w:lineRule="exact"/>
      </w:pPr>
    </w:p>
    <w:p w:rsidR="00651E79" w:rsidRDefault="00BB42D6">
      <w:pPr>
        <w:ind w:left="1822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37455D"/>
          <w:spacing w:val="-4"/>
          <w:position w:val="1"/>
          <w:sz w:val="21"/>
          <w:szCs w:val="21"/>
        </w:rPr>
        <w:t>T</w:t>
      </w:r>
      <w:r>
        <w:rPr>
          <w:rFonts w:ascii="Arial" w:eastAsia="Arial" w:hAnsi="Arial" w:cs="Arial"/>
          <w:color w:val="37455D"/>
          <w:position w:val="1"/>
          <w:sz w:val="21"/>
          <w:szCs w:val="21"/>
        </w:rPr>
        <w:t>O</w:t>
      </w:r>
      <w:r>
        <w:rPr>
          <w:rFonts w:ascii="Arial" w:eastAsia="Arial" w:hAnsi="Arial" w:cs="Arial"/>
          <w:color w:val="37455D"/>
          <w:spacing w:val="-15"/>
          <w:position w:val="1"/>
          <w:sz w:val="21"/>
          <w:szCs w:val="21"/>
        </w:rPr>
        <w:t>T</w:t>
      </w:r>
      <w:r>
        <w:rPr>
          <w:rFonts w:ascii="Arial" w:eastAsia="Arial" w:hAnsi="Arial" w:cs="Arial"/>
          <w:color w:val="37455D"/>
          <w:position w:val="1"/>
          <w:sz w:val="21"/>
          <w:szCs w:val="21"/>
        </w:rPr>
        <w:t xml:space="preserve">AL        </w:t>
      </w:r>
      <w:r>
        <w:rPr>
          <w:rFonts w:ascii="Arial" w:eastAsia="Arial" w:hAnsi="Arial" w:cs="Arial"/>
          <w:color w:val="37455D"/>
          <w:spacing w:val="53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37455D"/>
          <w:sz w:val="21"/>
          <w:szCs w:val="21"/>
        </w:rPr>
        <w:t xml:space="preserve">$297,982,963.00 </w:t>
      </w:r>
      <w:r>
        <w:rPr>
          <w:rFonts w:ascii="Arial" w:eastAsia="Arial" w:hAnsi="Arial" w:cs="Arial"/>
          <w:color w:val="37455D"/>
          <w:spacing w:val="40"/>
          <w:sz w:val="21"/>
          <w:szCs w:val="21"/>
        </w:rPr>
        <w:t xml:space="preserve"> </w:t>
      </w:r>
      <w:r>
        <w:rPr>
          <w:rFonts w:ascii="Arial" w:eastAsia="Arial" w:hAnsi="Arial" w:cs="Arial"/>
          <w:color w:val="37455D"/>
          <w:sz w:val="21"/>
          <w:szCs w:val="21"/>
        </w:rPr>
        <w:t xml:space="preserve">$297,982,963.00    </w:t>
      </w:r>
      <w:r>
        <w:rPr>
          <w:rFonts w:ascii="Arial" w:eastAsia="Arial" w:hAnsi="Arial" w:cs="Arial"/>
          <w:color w:val="37455D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color w:val="37455D"/>
          <w:sz w:val="21"/>
          <w:szCs w:val="21"/>
        </w:rPr>
        <w:t xml:space="preserve">$28,054,262.15    </w:t>
      </w:r>
      <w:r>
        <w:rPr>
          <w:rFonts w:ascii="Arial" w:eastAsia="Arial" w:hAnsi="Arial" w:cs="Arial"/>
          <w:color w:val="37455D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color w:val="37455D"/>
          <w:sz w:val="21"/>
          <w:szCs w:val="21"/>
        </w:rPr>
        <w:t>$</w:t>
      </w:r>
      <w:r>
        <w:rPr>
          <w:rFonts w:ascii="Arial" w:eastAsia="Arial" w:hAnsi="Arial" w:cs="Arial"/>
          <w:color w:val="37455D"/>
          <w:spacing w:val="-15"/>
          <w:sz w:val="21"/>
          <w:szCs w:val="21"/>
        </w:rPr>
        <w:t>1</w:t>
      </w:r>
      <w:r>
        <w:rPr>
          <w:rFonts w:ascii="Arial" w:eastAsia="Arial" w:hAnsi="Arial" w:cs="Arial"/>
          <w:color w:val="37455D"/>
          <w:sz w:val="21"/>
          <w:szCs w:val="21"/>
        </w:rPr>
        <w:t>19,082,265.01</w:t>
      </w:r>
      <w:r>
        <w:rPr>
          <w:rFonts w:ascii="Arial" w:eastAsia="Arial" w:hAnsi="Arial" w:cs="Arial"/>
          <w:color w:val="37455D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color w:val="37455D"/>
          <w:sz w:val="21"/>
          <w:szCs w:val="21"/>
        </w:rPr>
        <w:t>$</w:t>
      </w:r>
      <w:r>
        <w:rPr>
          <w:rFonts w:ascii="Arial" w:eastAsia="Arial" w:hAnsi="Arial" w:cs="Arial"/>
          <w:color w:val="37455D"/>
          <w:spacing w:val="-15"/>
          <w:sz w:val="21"/>
          <w:szCs w:val="21"/>
        </w:rPr>
        <w:t>1</w:t>
      </w:r>
      <w:r>
        <w:rPr>
          <w:rFonts w:ascii="Arial" w:eastAsia="Arial" w:hAnsi="Arial" w:cs="Arial"/>
          <w:color w:val="37455D"/>
          <w:sz w:val="21"/>
          <w:szCs w:val="21"/>
        </w:rPr>
        <w:t>19,082,265.01</w:t>
      </w:r>
    </w:p>
    <w:p w:rsidR="00651E79" w:rsidRDefault="00651E79">
      <w:pPr>
        <w:spacing w:before="4" w:line="160" w:lineRule="exact"/>
        <w:rPr>
          <w:sz w:val="16"/>
          <w:szCs w:val="16"/>
        </w:rPr>
      </w:pPr>
    </w:p>
    <w:p w:rsidR="00651E79" w:rsidRDefault="00651E79">
      <w:pPr>
        <w:spacing w:line="200" w:lineRule="exact"/>
      </w:pPr>
    </w:p>
    <w:p w:rsidR="00651E79" w:rsidRDefault="00BB42D6">
      <w:pPr>
        <w:spacing w:before="40" w:line="250" w:lineRule="auto"/>
        <w:ind w:left="1209" w:right="1263"/>
        <w:sectPr w:rsidR="00651E79">
          <w:pgSz w:w="12600" w:h="16200"/>
          <w:pgMar w:top="1600" w:right="0" w:bottom="280" w:left="0" w:header="330" w:footer="633" w:gutter="0"/>
          <w:cols w:space="720"/>
        </w:sectPr>
      </w:pPr>
      <w:r>
        <w:rPr>
          <w:color w:val="37455D"/>
        </w:rPr>
        <w:t>Fuente:</w:t>
      </w:r>
      <w:r>
        <w:rPr>
          <w:color w:val="37455D"/>
          <w:spacing w:val="25"/>
        </w:rPr>
        <w:t xml:space="preserve"> </w:t>
      </w:r>
      <w:r>
        <w:rPr>
          <w:color w:val="37455D"/>
        </w:rPr>
        <w:t>Elaboración</w:t>
      </w:r>
      <w:r>
        <w:rPr>
          <w:color w:val="37455D"/>
          <w:spacing w:val="18"/>
        </w:rPr>
        <w:t xml:space="preserve"> </w:t>
      </w:r>
      <w:r>
        <w:rPr>
          <w:color w:val="37455D"/>
        </w:rPr>
        <w:t>propia</w:t>
      </w:r>
      <w:r>
        <w:rPr>
          <w:color w:val="37455D"/>
          <w:spacing w:val="15"/>
        </w:rPr>
        <w:t xml:space="preserve"> </w:t>
      </w:r>
      <w:r>
        <w:rPr>
          <w:color w:val="37455D"/>
        </w:rPr>
        <w:t>con</w:t>
      </w:r>
      <w:r>
        <w:rPr>
          <w:color w:val="37455D"/>
          <w:spacing w:val="15"/>
        </w:rPr>
        <w:t xml:space="preserve"> </w:t>
      </w:r>
      <w:r>
        <w:rPr>
          <w:color w:val="37455D"/>
          <w:w w:val="117"/>
        </w:rPr>
        <w:t>datos</w:t>
      </w:r>
      <w:r>
        <w:rPr>
          <w:color w:val="37455D"/>
          <w:spacing w:val="-19"/>
          <w:w w:val="117"/>
        </w:rPr>
        <w:t xml:space="preserve"> </w:t>
      </w:r>
      <w:r>
        <w:rPr>
          <w:color w:val="37455D"/>
        </w:rPr>
        <w:t>del</w:t>
      </w:r>
      <w:r>
        <w:rPr>
          <w:color w:val="37455D"/>
          <w:spacing w:val="-13"/>
        </w:rPr>
        <w:t xml:space="preserve"> </w:t>
      </w:r>
      <w:r>
        <w:rPr>
          <w:color w:val="37455D"/>
        </w:rPr>
        <w:t>Informe</w:t>
      </w:r>
      <w:r>
        <w:rPr>
          <w:color w:val="37455D"/>
          <w:spacing w:val="21"/>
        </w:rPr>
        <w:t xml:space="preserve"> </w:t>
      </w:r>
      <w:r>
        <w:rPr>
          <w:color w:val="37455D"/>
          <w:w w:val="114"/>
        </w:rPr>
        <w:t>sobre</w:t>
      </w:r>
      <w:r>
        <w:rPr>
          <w:color w:val="37455D"/>
          <w:spacing w:val="-18"/>
          <w:w w:val="114"/>
        </w:rPr>
        <w:t xml:space="preserve"> </w:t>
      </w:r>
      <w:r>
        <w:rPr>
          <w:color w:val="37455D"/>
        </w:rPr>
        <w:t>la</w:t>
      </w:r>
      <w:r>
        <w:rPr>
          <w:color w:val="37455D"/>
          <w:spacing w:val="-20"/>
        </w:rPr>
        <w:t xml:space="preserve"> </w:t>
      </w:r>
      <w:r>
        <w:rPr>
          <w:color w:val="37455D"/>
        </w:rPr>
        <w:t>Situación</w:t>
      </w:r>
      <w:r>
        <w:rPr>
          <w:color w:val="37455D"/>
          <w:spacing w:val="27"/>
        </w:rPr>
        <w:t xml:space="preserve"> </w:t>
      </w:r>
      <w:r>
        <w:rPr>
          <w:color w:val="37455D"/>
        </w:rPr>
        <w:t>Económica,</w:t>
      </w:r>
      <w:r>
        <w:rPr>
          <w:color w:val="37455D"/>
          <w:spacing w:val="27"/>
        </w:rPr>
        <w:t xml:space="preserve"> </w:t>
      </w:r>
      <w:r>
        <w:rPr>
          <w:color w:val="37455D"/>
        </w:rPr>
        <w:t>las</w:t>
      </w:r>
      <w:r>
        <w:rPr>
          <w:color w:val="37455D"/>
          <w:spacing w:val="2"/>
        </w:rPr>
        <w:t xml:space="preserve"> </w:t>
      </w:r>
      <w:r>
        <w:rPr>
          <w:color w:val="37455D"/>
        </w:rPr>
        <w:t>Finanzas</w:t>
      </w:r>
      <w:r>
        <w:rPr>
          <w:color w:val="37455D"/>
          <w:spacing w:val="32"/>
        </w:rPr>
        <w:t xml:space="preserve"> </w:t>
      </w:r>
      <w:r>
        <w:rPr>
          <w:color w:val="37455D"/>
        </w:rPr>
        <w:t>Públicas</w:t>
      </w:r>
      <w:r>
        <w:rPr>
          <w:color w:val="37455D"/>
          <w:spacing w:val="9"/>
        </w:rPr>
        <w:t xml:space="preserve"> </w:t>
      </w:r>
      <w:r>
        <w:rPr>
          <w:color w:val="37455D"/>
        </w:rPr>
        <w:t>y</w:t>
      </w:r>
      <w:r>
        <w:rPr>
          <w:color w:val="37455D"/>
          <w:spacing w:val="-11"/>
        </w:rPr>
        <w:t xml:space="preserve"> </w:t>
      </w:r>
      <w:r>
        <w:rPr>
          <w:color w:val="37455D"/>
        </w:rPr>
        <w:t>la</w:t>
      </w:r>
      <w:r>
        <w:rPr>
          <w:color w:val="37455D"/>
          <w:spacing w:val="-20"/>
        </w:rPr>
        <w:t xml:space="preserve"> </w:t>
      </w:r>
      <w:r>
        <w:rPr>
          <w:color w:val="37455D"/>
        </w:rPr>
        <w:t>Deuda</w:t>
      </w:r>
      <w:r>
        <w:rPr>
          <w:color w:val="37455D"/>
          <w:spacing w:val="-1"/>
        </w:rPr>
        <w:t xml:space="preserve"> </w:t>
      </w:r>
      <w:r>
        <w:rPr>
          <w:color w:val="37455D"/>
        </w:rPr>
        <w:t xml:space="preserve">Pública, </w:t>
      </w:r>
      <w:r>
        <w:rPr>
          <w:color w:val="37455D"/>
          <w:w w:val="94"/>
        </w:rPr>
        <w:t>nivel</w:t>
      </w:r>
      <w:r>
        <w:rPr>
          <w:color w:val="37455D"/>
          <w:spacing w:val="-8"/>
          <w:w w:val="94"/>
        </w:rPr>
        <w:t xml:space="preserve"> </w:t>
      </w:r>
      <w:r>
        <w:rPr>
          <w:color w:val="37455D"/>
        </w:rPr>
        <w:t>financiero</w:t>
      </w:r>
      <w:r>
        <w:rPr>
          <w:color w:val="37455D"/>
          <w:spacing w:val="29"/>
        </w:rPr>
        <w:t xml:space="preserve"> </w:t>
      </w:r>
      <w:r>
        <w:rPr>
          <w:color w:val="37455D"/>
        </w:rPr>
        <w:t>al</w:t>
      </w:r>
      <w:r>
        <w:rPr>
          <w:color w:val="37455D"/>
          <w:spacing w:val="-20"/>
        </w:rPr>
        <w:t xml:space="preserve"> </w:t>
      </w:r>
      <w:r>
        <w:rPr>
          <w:color w:val="37455D"/>
          <w:w w:val="97"/>
        </w:rPr>
        <w:t>final</w:t>
      </w:r>
      <w:r>
        <w:rPr>
          <w:color w:val="37455D"/>
          <w:spacing w:val="-9"/>
          <w:w w:val="97"/>
        </w:rPr>
        <w:t xml:space="preserve"> </w:t>
      </w:r>
      <w:r>
        <w:rPr>
          <w:color w:val="37455D"/>
        </w:rPr>
        <w:t>del</w:t>
      </w:r>
      <w:r>
        <w:rPr>
          <w:color w:val="37455D"/>
          <w:spacing w:val="-13"/>
        </w:rPr>
        <w:t xml:space="preserve"> </w:t>
      </w:r>
      <w:r>
        <w:rPr>
          <w:color w:val="37455D"/>
        </w:rPr>
        <w:t>ejercicio</w:t>
      </w:r>
      <w:r>
        <w:rPr>
          <w:color w:val="37455D"/>
          <w:spacing w:val="-4"/>
        </w:rPr>
        <w:t xml:space="preserve"> </w:t>
      </w:r>
      <w:r>
        <w:rPr>
          <w:color w:val="37455D"/>
        </w:rPr>
        <w:t>fiscal</w:t>
      </w:r>
      <w:r>
        <w:rPr>
          <w:color w:val="37455D"/>
          <w:spacing w:val="6"/>
        </w:rPr>
        <w:t xml:space="preserve"> </w:t>
      </w:r>
      <w:r>
        <w:rPr>
          <w:color w:val="37455D"/>
          <w:w w:val="111"/>
        </w:rPr>
        <w:t>2017.</w:t>
      </w:r>
    </w:p>
    <w:p w:rsidR="00651E79" w:rsidRDefault="00BB42D6">
      <w:pPr>
        <w:spacing w:line="200" w:lineRule="exact"/>
      </w:pPr>
      <w:r>
        <w:pict>
          <v:group id="_x0000_s3829" style="position:absolute;margin-left:297.15pt;margin-top:48.45pt;width:70.5pt;height:52.2pt;z-index:-8365;mso-position-horizontal-relative:page;mso-position-vertical-relative:page" coordorigin="5943,969" coordsize="1410,1044">
            <v:shape id="_x0000_s3830" style="position:absolute;left:5943;top:969;width:1410;height:1044" coordorigin="5943,969" coordsize="1410,1044" path="m5945,1318r,4l5944,1327r-1,45l5945,1416r4,44l5956,1503r9,42l5977,1586r15,40l6009,1665r19,38l6049,1740r23,35l6097,1808r27,32l6153,1871r31,28l6217,1926r34,25l6286,1974r38,20l6362,2013r-9,-19l6346,1976r-12,-39l6328,1898r-1,-20l6327,1858r5,-40l6341,1782r13,-34l6371,1715r22,-31l6418,1654r28,-29l6478,1599r36,-25l6552,1551r41,-21l6636,1511r46,-16l6731,1480r50,-11l6833,1459r54,-6l6943,1449r56,-1l7057,1450r42,3l7140,1458r41,6l7220,1472r39,9l7296,1491r37,11l7340,1505r3,-20l7346,1466r3,-20l7350,1426r3,-40l7353,1362r-1,-24l7351,1314r-2,-24l7346,1267r-4,-23l7337,1221r-5,-23l7326,1175r-7,-22l7312,1131r-8,-21l7295,1089r-10,-21l7275,1047r-10,-20l7253,1007r-12,-19l7229,969r-26,38l7175,1044r-31,35l7109,1112r-37,32l7032,1175r-42,28l6946,1229r-47,25l6850,1276r-52,20l6746,1315r-55,15l6634,1344r-58,11l6517,1363r-61,6l6395,1372r-63,1l6268,1370r-41,-3l6186,1363r-61,-8l6066,1344r-57,-13l5953,1315r-8,-2l5945,1318xe" fillcolor="#8c9397" stroked="f">
              <v:path arrowok="t"/>
            </v:shape>
            <w10:wrap anchorx="page" anchory="page"/>
          </v:group>
        </w:pict>
      </w:r>
      <w:r>
        <w:pict>
          <v:group id="_x0000_s3825" style="position:absolute;margin-left:465.1pt;margin-top:52.65pt;width:116.3pt;height:43.55pt;z-index:-8366;mso-position-horizontal-relative:page;mso-position-vertical-relative:page" coordorigin="9302,1053" coordsize="2326,871">
            <v:shape id="_x0000_s3828" type="#_x0000_t75" style="position:absolute;left:10004;top:1118;width:1624;height:761">
              <v:imagedata r:id="rId50" o:title=""/>
            </v:shape>
            <v:shape id="_x0000_s3827" type="#_x0000_t75" style="position:absolute;left:9302;top:1731;width:734;height:193">
              <v:imagedata r:id="rId26" o:title=""/>
            </v:shape>
            <v:shape id="_x0000_s3826" type="#_x0000_t75" style="position:absolute;left:9397;top:1053;width:548;height:784">
              <v:imagedata r:id="rId51" o:title=""/>
            </v:shape>
            <w10:wrap anchorx="page" anchory="page"/>
          </v:group>
        </w:pict>
      </w:r>
      <w:r>
        <w:pict>
          <v:group id="_x0000_s3782" style="position:absolute;margin-left:63.45pt;margin-top:48.45pt;width:99.35pt;height:52.2pt;z-index:-8370;mso-position-horizontal-relative:page;mso-position-vertical-relative:page" coordorigin="1269,969" coordsize="1987,1044">
            <v:shape id="_x0000_s3824" type="#_x0000_t75" style="position:absolute;left:1954;top:1515;width:591;height:155">
              <v:imagedata r:id="rId8" o:title=""/>
            </v:shape>
            <v:shape id="_x0000_s3823" type="#_x0000_t75" style="position:absolute;left:1962;top:1753;width:180;height:145">
              <v:imagedata r:id="rId28" o:title=""/>
            </v:shape>
            <v:shape id="_x0000_s3822" type="#_x0000_t75" style="position:absolute;left:2149;top:1753;width:124;height:145">
              <v:imagedata r:id="rId29" o:title=""/>
            </v:shape>
            <v:shape id="_x0000_s3821" type="#_x0000_t75" style="position:absolute;left:2288;top:1753;width:56;height:145">
              <v:imagedata r:id="rId30" o:title=""/>
            </v:shape>
            <v:shape id="_x0000_s3820" type="#_x0000_t75" style="position:absolute;left:2363;top:1753;width:124;height:145">
              <v:imagedata r:id="rId31" o:title=""/>
            </v:shape>
            <v:shape id="_x0000_s3819" type="#_x0000_t75" style="position:absolute;left:2498;top:1750;width:162;height:150">
              <v:imagedata r:id="rId32" o:title=""/>
            </v:shape>
            <v:shape id="_x0000_s3818" type="#_x0000_t75" style="position:absolute;left:2672;top:1753;width:150;height:145">
              <v:imagedata r:id="rId33" o:title=""/>
            </v:shape>
            <v:shape id="_x0000_s3817" type="#_x0000_t75" style="position:absolute;left:2835;top:1753;width:159;height:145">
              <v:imagedata r:id="rId34" o:title=""/>
            </v:shape>
            <v:shape id="_x0000_s3816" type="#_x0000_t75" style="position:absolute;left:3013;top:1753;width:56;height:145">
              <v:imagedata r:id="rId35" o:title=""/>
            </v:shape>
            <v:shape id="_x0000_s3815" type="#_x0000_t75" style="position:absolute;left:3076;top:1753;width:180;height:145">
              <v:imagedata r:id="rId28" o:title=""/>
            </v:shape>
            <v:shape id="_x0000_s3814" type="#_x0000_t75" style="position:absolute;left:1691;top:1753;width:180;height:145">
              <v:imagedata r:id="rId36" o:title=""/>
            </v:shape>
            <v:shape id="_x0000_s3813" type="#_x0000_t75" style="position:absolute;left:1845;top:1750;width:117;height:150">
              <v:imagedata r:id="rId37" o:title=""/>
            </v:shape>
            <v:shape id="_x0000_s3812" type="#_x0000_t75" style="position:absolute;left:1269;top:1753;width:144;height:145">
              <v:imagedata r:id="rId38" o:title=""/>
            </v:shape>
            <v:shape id="_x0000_s3811" type="#_x0000_t75" style="position:absolute;left:1417;top:1753;width:180;height:145">
              <v:imagedata r:id="rId36" o:title=""/>
            </v:shape>
            <v:shape id="_x0000_s3810" type="#_x0000_t75" style="position:absolute;left:1596;top:1753;width:87;height:148">
              <v:imagedata r:id="rId39" o:title=""/>
            </v:shape>
            <v:shape id="_x0000_s3809" style="position:absolute;left:1525;top:1949;width:47;height:59" coordorigin="1525,1949" coordsize="47,59" path="m1571,1952r-3,-1l1563,1949r-11,l1532,1959r-7,20l1525,1988r3,8l1533,2000r6,6l1546,2008r16,l1569,2006r3,-1l1572,1977r-19,l1553,1983r12,l1565,2000r-5,2l1542,2002r-9,-9l1533,1964r9,-8l1562,1956r7,2l1571,1952xe" fillcolor="#383637" stroked="f">
              <v:path arrowok="t"/>
            </v:shape>
            <v:shape id="_x0000_s3808" style="position:absolute;left:1614;top:1949;width:52;height:59" coordorigin="1614,1949" coordsize="52,59" path="m1622,1991r,-25l1622,1957r-8,22l1614,1996r11,12l1640,2008r-11,-6l1622,1991xe" fillcolor="#383637" stroked="f">
              <v:path arrowok="t"/>
            </v:shape>
            <v:shape id="_x0000_s3807" style="position:absolute;left:1614;top:1949;width:52;height:59" coordorigin="1614,1949" coordsize="52,59" path="m1640,1949r-18,8l1622,1966r6,-11l1653,1955r6,12l1659,1991r-7,11l1629,2002r11,6l1640,2008r19,-8l1667,1978r,-17l1656,1949r-16,xe" fillcolor="#383637" stroked="f">
              <v:path arrowok="t"/>
            </v:shape>
            <v:shape id="_x0000_s3806" style="position:absolute;left:1710;top:1949;width:36;height:58" coordorigin="1710,1949" coordsize="36,58" path="m1737,1958r,12l1732,1974r-14,l1718,1956r-1,52l1722,2008r-4,-6l1718,1980r14,l1739,1983r3,19l1746,1996r,-14l1740,1978r-5,-1l1735,1976r6,-2l1744,1969r,-10l1742,1956r-5,2xe" fillcolor="#383637" stroked="f">
              <v:path arrowok="t"/>
            </v:shape>
            <v:shape id="_x0000_s3805" style="position:absolute;left:1710;top:1949;width:36;height:58" coordorigin="1710,1949" coordsize="36,58" path="m1718,2002r4,6l1731,2008r7,-2l1742,2002r-3,-19l1739,1999r-7,3l1724,2002r-6,xe" fillcolor="#383637" stroked="f">
              <v:path arrowok="t"/>
            </v:shape>
            <v:shape id="_x0000_s3804" style="position:absolute;left:1710;top:1949;width:36;height:58" coordorigin="1710,1949" coordsize="36,58" path="m1710,1951r,56l1717,2008r1,-52l1719,1955r5,l1732,1955r5,3l1742,1956r-6,-5l1731,1949r-12,l1713,1950r-3,1xe" fillcolor="#383637" stroked="f">
              <v:path arrowok="t"/>
            </v:shape>
            <v:shape id="_x0000_s3803" style="position:absolute;left:1790;top:1979;width:8;height:0" coordorigin="1790,1979" coordsize="8,0" path="m1790,1979r8,e" filled="f" strokecolor="#383637" strokeweight="2.97pt">
              <v:path arrowok="t"/>
            </v:shape>
            <v:shape id="_x0000_s3802" style="position:absolute;left:1845;top:1950;width:32;height:57" coordorigin="1845,1950" coordsize="32,57" path="m1852,2001r,-21l1875,1980r,-6l1852,1974r,-18l1876,1956r,-6l1845,1950r,57l1877,2007r,-6l1852,2001xe" fillcolor="#383637" stroked="f">
              <v:path arrowok="t"/>
            </v:shape>
            <v:shape id="_x0000_s3801" style="position:absolute;left:1921;top:1949;width:35;height:58" coordorigin="1921,1949" coordsize="35,58" path="m1956,1965r,-4l1955,1957r-7,-6l1943,1949r-8,l1936,1955r7,l1949,1958r,14l1944,1977r2,3l1951,1978r5,-5l1956,1965xe" fillcolor="#383637" stroked="f">
              <v:path arrowok="t"/>
            </v:shape>
            <v:shape id="_x0000_s3800" style="position:absolute;left:1921;top:1949;width:35;height:58" coordorigin="1921,1949" coordsize="35,58" path="m1928,2007r,-25l1935,1982r7,1l1945,1986r2,8l1948,2001r2,5l1951,2007r7,l1957,2005r-1,-5l1954,1992r-2,-6l1950,1981r-4,-1l1946,1980r-2,-3l1928,1977r,-21l1930,1955r6,l1935,1949r-5,l1925,1950r-4,1l1921,2007r7,xe" fillcolor="#383637" stroked="f">
              <v:path arrowok="t"/>
            </v:shape>
            <v:shape id="_x0000_s3799" style="position:absolute;left:2001;top:1950;width:43;height:57" coordorigin="2001,1950" coordsize="43,57" path="m2008,2007r,-41l2007,1959r1,l2010,1965r4,7l2018,1978r18,29l2044,2007r,-57l2037,1950r,40l2038,1998r,l2035,1992r-4,-6l2027,1979r-18,-29l2001,1950r,57l2008,2007xe" fillcolor="#383637" stroked="f">
              <v:path arrowok="t"/>
            </v:shape>
            <v:shape id="_x0000_s3798" style="position:absolute;left:2088;top:1949;width:52;height:59" coordorigin="2088,1949" coordsize="52,59" path="m2095,1957r-7,22l2088,1996r10,12l2114,2008r12,-6l2102,2002r-7,-11l2095,1957xe" fillcolor="#383637" stroked="f">
              <v:path arrowok="t"/>
            </v:shape>
            <v:shape id="_x0000_s3797" style="position:absolute;left:2088;top:1949;width:52;height:59" coordorigin="2088,1949" coordsize="52,59" path="m2095,1991r,-25l2102,1955r24,l2132,1967r,24l2126,2002r-12,6l2132,2000r8,-22l2140,1961r-10,-12l2114,1949r-19,8l2095,1991xe" fillcolor="#383637" stroked="f">
              <v:path arrowok="t"/>
            </v:shape>
            <v:shape id="_x0000_s3796" style="position:absolute;left:2236;top:1949;width:47;height:58" coordorigin="2236,1949" coordsize="47,58" path="m2283,1977r,-9l2280,1961r-5,-4l2270,1952r-8,-3l2246,1949r6,6l2268,1955r7,9l2275,1993r-8,9l2269,2005r6,-5l2280,1994r3,-7l2283,1977xe" fillcolor="#383637" stroked="f">
              <v:path arrowok="t"/>
            </v:shape>
            <v:shape id="_x0000_s3795" style="position:absolute;left:2236;top:1949;width:47;height:58" coordorigin="2236,1949" coordsize="47,58" path="m2240,2008r4,l2260,2008r9,-3l2267,2002r-19,l2243,2001r,-45l2245,1956r7,-1l2246,1949r-6,1l2236,1951r,56l2240,2008xe" fillcolor="#383637" stroked="f">
              <v:path arrowok="t"/>
            </v:shape>
            <v:shape id="_x0000_s3794" style="position:absolute;left:2327;top:1950;width:32;height:57" coordorigin="2327,1950" coordsize="32,57" path="m2334,2001r,-21l2356,1980r,-6l2334,1974r,-18l2358,1956r,-6l2327,1950r,57l2359,2007r,-6l2334,2001xe" fillcolor="#383637" stroked="f">
              <v:path arrowok="t"/>
            </v:shape>
            <v:shape id="_x0000_s3793" style="position:absolute;left:2403;top:1950;width:32;height:57" coordorigin="2403,1950" coordsize="32,57" path="m2410,2001r,-51l2403,1950r,57l2435,2007r,-6l2410,2001xe" fillcolor="#383637" stroked="f">
              <v:path arrowok="t"/>
            </v:shape>
            <v:shape id="_x0000_s3792" style="position:absolute;left:2529;top:1950;width:32;height:57" coordorigin="2529,1950" coordsize="32,57" path="m2536,2001r,-21l2559,1980r,-6l2536,1974r,-18l2560,1956r,-6l2529,1950r,57l2561,2007r,-6l2536,2001xe" fillcolor="#383637" stroked="f">
              <v:path arrowok="t"/>
            </v:shape>
            <v:shape id="_x0000_s3791" style="position:absolute;left:2602;top:1949;width:35;height:59" coordorigin="2602,1949" coordsize="35,59" path="m2604,1998r-2,6l2605,2007r6,1l2630,2008r7,-8l2637,1983r-5,-4l2622,1975r-8,-3l2611,1969r,-9l2614,1955r13,l2632,1958r2,-6l2632,1950r-4,-1l2611,1949r-8,7l2603,1973r6,4l2618,1981r8,3l2629,1987r,11l2625,2002r-13,l2607,2000r-3,-2xe" fillcolor="#383637" stroked="f">
              <v:path arrowok="t"/>
            </v:shape>
            <v:shape id="_x0000_s3790" style="position:absolute;left:2674;top:1950;width:43;height:57" coordorigin="2674,1950" coordsize="43,57" path="m2692,1956r,51l2699,2007r,-51l2717,1956r,-6l2674,1950r,6l2692,1956xe" fillcolor="#383637" stroked="f">
              <v:path arrowok="t"/>
            </v:shape>
            <v:shape id="_x0000_s3789" style="position:absolute;left:2747;top:1950;width:48;height:57" coordorigin="2747,1950" coordsize="48,57" path="m2771,1960r3,7l2779,1983r-17,l2781,1989r6,18l2795,2007r-20,-57l2771,1960xe" fillcolor="#383637" stroked="f">
              <v:path arrowok="t"/>
            </v:shape>
            <v:shape id="_x0000_s3788" style="position:absolute;left:2747;top:1950;width:48;height:57" coordorigin="2747,1950" coordsize="48,57" path="m2771,1960r4,-10l2766,1950r-19,57l2754,2007r6,-18l2781,1989r-19,-6l2767,1967r4,-7xe" fillcolor="#383637" stroked="f">
              <v:path arrowok="t"/>
            </v:shape>
            <v:shape id="_x0000_s3787" style="position:absolute;left:2837;top:1949;width:47;height:58" coordorigin="2837,1949" coordsize="47,58" path="m2884,1977r,-9l2881,1961r-5,-4l2871,1952r-7,-3l2847,1949r6,6l2869,1955r8,9l2877,1993r-9,9l2871,2005r5,-5l2881,1994r3,-7l2884,1977xe" fillcolor="#383637" stroked="f">
              <v:path arrowok="t"/>
            </v:shape>
            <v:shape id="_x0000_s3786" style="position:absolute;left:2837;top:1949;width:47;height:58" coordorigin="2837,1949" coordsize="47,58" path="m2841,2008r4,l2862,2008r9,-3l2868,2002r-19,l2845,2001r,-45l2847,1956r6,-1l2847,1949r-5,1l2837,1951r,56l2841,2008xe" fillcolor="#383637" stroked="f">
              <v:path arrowok="t"/>
            </v:shape>
            <v:shape id="_x0000_s3785" style="position:absolute;left:2925;top:1949;width:52;height:59" coordorigin="2925,1949" coordsize="52,59" path="m2932,1991r,-25l2932,1957r-7,22l2925,1996r10,12l2950,2008r-11,-6l2932,1991xe" fillcolor="#383637" stroked="f">
              <v:path arrowok="t"/>
            </v:shape>
            <v:shape id="_x0000_s3784" style="position:absolute;left:2925;top:1949;width:52;height:59" coordorigin="2925,1949" coordsize="52,59" path="m2951,1949r-19,8l2932,1966r7,-11l2963,1955r6,12l2969,1991r-6,11l2939,2002r11,6l2951,2008r18,-8l2977,1978r,-17l2967,1949r-16,xe" fillcolor="#383637" stroked="f">
              <v:path arrowok="t"/>
            </v:shape>
            <v:shape id="_x0000_s3783" type="#_x0000_t75" style="position:absolute;left:2029;top:969;width:443;height:727">
              <v:imagedata r:id="rId52" o:title=""/>
            </v:shape>
            <w10:wrap anchorx="page" anchory="page"/>
          </v:group>
        </w:pict>
      </w: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before="12" w:line="220" w:lineRule="exact"/>
        <w:rPr>
          <w:sz w:val="22"/>
          <w:szCs w:val="22"/>
        </w:rPr>
      </w:pPr>
    </w:p>
    <w:p w:rsidR="00651E79" w:rsidRDefault="00BB42D6">
      <w:pPr>
        <w:spacing w:before="30"/>
        <w:ind w:left="1236"/>
        <w:rPr>
          <w:sz w:val="30"/>
          <w:szCs w:val="30"/>
        </w:rPr>
      </w:pPr>
      <w:r>
        <w:pict>
          <v:group id="_x0000_s3780" style="position:absolute;left:0;text-align:left;margin-left:88.05pt;margin-top:-37.15pt;width:0;height:0;z-index:-8369;mso-position-horizontal-relative:page" coordorigin="1761,-743" coordsize="0,0">
            <v:shape id="_x0000_s3781" style="position:absolute;left:1761;top:-743;width:0;height:0" coordorigin="1761,-743" coordsize="0,0" path="m1761,-743r,e" filled="f" strokecolor="#0055b8" strokeweight=".1pt">
              <v:path arrowok="t"/>
            </v:shape>
            <w10:wrap anchorx="page"/>
          </v:group>
        </w:pict>
      </w:r>
      <w:r>
        <w:pict>
          <v:group id="_x0000_s3778" style="position:absolute;left:0;text-align:left;margin-left:137.05pt;margin-top:-37.15pt;width:0;height:0;z-index:-8368;mso-position-horizontal-relative:page" coordorigin="2741,-743" coordsize="0,0">
            <v:shape id="_x0000_s3779" style="position:absolute;left:2741;top:-743;width:0;height:0" coordorigin="2741,-743" coordsize="0,0" path="m2741,-743r,e" filled="f" strokecolor="#ffd100" strokeweight=".1pt">
              <v:path arrowok="t"/>
            </v:shape>
            <w10:wrap anchorx="page"/>
          </v:group>
        </w:pict>
      </w:r>
      <w:r>
        <w:rPr>
          <w:color w:val="AECA63"/>
          <w:sz w:val="30"/>
          <w:szCs w:val="30"/>
        </w:rPr>
        <w:t>Gráfico</w:t>
      </w:r>
      <w:r>
        <w:rPr>
          <w:color w:val="AECA63"/>
          <w:spacing w:val="2"/>
          <w:sz w:val="30"/>
          <w:szCs w:val="30"/>
        </w:rPr>
        <w:t xml:space="preserve"> </w:t>
      </w:r>
      <w:r>
        <w:rPr>
          <w:color w:val="AECA63"/>
          <w:sz w:val="30"/>
          <w:szCs w:val="30"/>
        </w:rPr>
        <w:t>1.</w:t>
      </w:r>
      <w:r>
        <w:rPr>
          <w:color w:val="AECA63"/>
          <w:spacing w:val="-16"/>
          <w:sz w:val="30"/>
          <w:szCs w:val="30"/>
        </w:rPr>
        <w:t xml:space="preserve"> </w:t>
      </w:r>
      <w:r>
        <w:rPr>
          <w:color w:val="AECA63"/>
          <w:w w:val="113"/>
          <w:sz w:val="30"/>
          <w:szCs w:val="30"/>
        </w:rPr>
        <w:t>Presupuesto</w:t>
      </w:r>
      <w:r>
        <w:rPr>
          <w:color w:val="AECA63"/>
          <w:spacing w:val="-26"/>
          <w:w w:val="113"/>
          <w:sz w:val="30"/>
          <w:szCs w:val="30"/>
        </w:rPr>
        <w:t xml:space="preserve"> </w:t>
      </w:r>
      <w:r>
        <w:rPr>
          <w:color w:val="AECA63"/>
          <w:sz w:val="30"/>
          <w:szCs w:val="30"/>
        </w:rPr>
        <w:t>ejercido</w:t>
      </w:r>
      <w:r>
        <w:rPr>
          <w:color w:val="AECA63"/>
          <w:spacing w:val="13"/>
          <w:sz w:val="30"/>
          <w:szCs w:val="30"/>
        </w:rPr>
        <w:t xml:space="preserve"> </w:t>
      </w:r>
      <w:r>
        <w:rPr>
          <w:color w:val="AECA63"/>
          <w:sz w:val="30"/>
          <w:szCs w:val="30"/>
        </w:rPr>
        <w:t>por</w:t>
      </w:r>
      <w:r>
        <w:rPr>
          <w:color w:val="AECA63"/>
          <w:spacing w:val="20"/>
          <w:sz w:val="30"/>
          <w:szCs w:val="30"/>
        </w:rPr>
        <w:t xml:space="preserve"> </w:t>
      </w:r>
      <w:r>
        <w:rPr>
          <w:color w:val="AECA63"/>
          <w:sz w:val="30"/>
          <w:szCs w:val="30"/>
        </w:rPr>
        <w:t>partida</w:t>
      </w:r>
      <w:r>
        <w:rPr>
          <w:color w:val="AECA63"/>
          <w:spacing w:val="67"/>
          <w:sz w:val="30"/>
          <w:szCs w:val="30"/>
        </w:rPr>
        <w:t xml:space="preserve"> </w:t>
      </w:r>
      <w:r>
        <w:rPr>
          <w:color w:val="AECA63"/>
          <w:w w:val="110"/>
          <w:sz w:val="30"/>
          <w:szCs w:val="30"/>
        </w:rPr>
        <w:t>presupuestal.</w:t>
      </w:r>
    </w:p>
    <w:p w:rsidR="00651E79" w:rsidRDefault="00651E79">
      <w:pPr>
        <w:spacing w:before="5" w:line="160" w:lineRule="exact"/>
        <w:rPr>
          <w:sz w:val="17"/>
          <w:szCs w:val="17"/>
        </w:rPr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BB42D6">
      <w:pPr>
        <w:ind w:left="1591"/>
        <w:rPr>
          <w:rFonts w:ascii="Arial" w:eastAsia="Arial" w:hAnsi="Arial" w:cs="Arial"/>
          <w:sz w:val="21"/>
          <w:szCs w:val="21"/>
        </w:rPr>
      </w:pPr>
      <w:r>
        <w:pict>
          <v:group id="_x0000_s3776" style="position:absolute;left:0;text-align:left;margin-left:161.55pt;margin-top:-84.65pt;width:0;height:0;z-index:-8367;mso-position-horizontal-relative:page" coordorigin="3231,-1693" coordsize="0,0">
            <v:shape id="_x0000_s3777" style="position:absolute;left:3231;top:-1693;width:0;height:0" coordorigin="3231,-1693" coordsize="0,0" path="m3231,-1693r,e" filled="f" strokecolor="#ee7623" strokeweight=".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7455D"/>
          <w:sz w:val="21"/>
          <w:szCs w:val="21"/>
        </w:rPr>
        <w:t>6000-</w:t>
      </w:r>
      <w:r>
        <w:rPr>
          <w:rFonts w:ascii="Arial" w:eastAsia="Arial" w:hAnsi="Arial" w:cs="Arial"/>
          <w:color w:val="37455D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color w:val="37455D"/>
          <w:sz w:val="21"/>
          <w:szCs w:val="21"/>
        </w:rPr>
        <w:t>Inversión</w:t>
      </w:r>
      <w:r>
        <w:rPr>
          <w:rFonts w:ascii="Arial" w:eastAsia="Arial" w:hAnsi="Arial" w:cs="Arial"/>
          <w:color w:val="37455D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color w:val="37455D"/>
          <w:sz w:val="21"/>
          <w:szCs w:val="21"/>
        </w:rPr>
        <w:t>pública</w:t>
      </w:r>
    </w:p>
    <w:p w:rsidR="00651E79" w:rsidRDefault="00651E79">
      <w:pPr>
        <w:spacing w:line="200" w:lineRule="exact"/>
      </w:pPr>
    </w:p>
    <w:p w:rsidR="00651E79" w:rsidRDefault="00651E79">
      <w:pPr>
        <w:spacing w:before="2" w:line="240" w:lineRule="exact"/>
        <w:rPr>
          <w:sz w:val="24"/>
          <w:szCs w:val="24"/>
        </w:rPr>
      </w:pPr>
    </w:p>
    <w:p w:rsidR="00651E79" w:rsidRDefault="00BB42D6">
      <w:pPr>
        <w:spacing w:line="249" w:lineRule="auto"/>
        <w:ind w:left="1568" w:right="8812" w:firstLine="47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37455D"/>
          <w:sz w:val="21"/>
          <w:szCs w:val="21"/>
        </w:rPr>
        <w:t>5000-</w:t>
      </w:r>
      <w:r>
        <w:rPr>
          <w:rFonts w:ascii="Arial" w:eastAsia="Arial" w:hAnsi="Arial" w:cs="Arial"/>
          <w:color w:val="37455D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color w:val="37455D"/>
          <w:sz w:val="21"/>
          <w:szCs w:val="21"/>
        </w:rPr>
        <w:t>Bienes</w:t>
      </w:r>
      <w:r>
        <w:rPr>
          <w:rFonts w:ascii="Arial" w:eastAsia="Arial" w:hAnsi="Arial" w:cs="Arial"/>
          <w:color w:val="37455D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color w:val="37455D"/>
          <w:sz w:val="21"/>
          <w:szCs w:val="21"/>
        </w:rPr>
        <w:t>muebles, inmuebles</w:t>
      </w:r>
      <w:r>
        <w:rPr>
          <w:rFonts w:ascii="Arial" w:eastAsia="Arial" w:hAnsi="Arial" w:cs="Arial"/>
          <w:color w:val="37455D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color w:val="37455D"/>
          <w:sz w:val="21"/>
          <w:szCs w:val="21"/>
        </w:rPr>
        <w:t>e</w:t>
      </w:r>
      <w:r>
        <w:rPr>
          <w:rFonts w:ascii="Arial" w:eastAsia="Arial" w:hAnsi="Arial" w:cs="Arial"/>
          <w:color w:val="37455D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37455D"/>
          <w:sz w:val="21"/>
          <w:szCs w:val="21"/>
        </w:rPr>
        <w:t>intangibles</w:t>
      </w:r>
    </w:p>
    <w:p w:rsidR="00651E79" w:rsidRDefault="00651E79">
      <w:pPr>
        <w:spacing w:before="4" w:line="180" w:lineRule="exact"/>
        <w:rPr>
          <w:sz w:val="19"/>
          <w:szCs w:val="19"/>
        </w:rPr>
      </w:pPr>
    </w:p>
    <w:p w:rsidR="00651E79" w:rsidRDefault="00BB42D6">
      <w:pPr>
        <w:spacing w:line="249" w:lineRule="auto"/>
        <w:ind w:left="1940" w:right="8812" w:hanging="35"/>
        <w:rPr>
          <w:rFonts w:ascii="Arial" w:eastAsia="Arial" w:hAnsi="Arial" w:cs="Arial"/>
          <w:sz w:val="21"/>
          <w:szCs w:val="21"/>
        </w:rPr>
      </w:pPr>
      <w:r>
        <w:pict>
          <v:group id="_x0000_s3753" style="position:absolute;left:0;text-align:left;margin-left:165.25pt;margin-top:-87.35pt;width:352.95pt;height:200.1pt;z-index:-8371;mso-position-horizontal-relative:page" coordorigin="3305,-1747" coordsize="7059,4002">
            <v:shape id="_x0000_s3775" style="position:absolute;left:4775;top:-1631;width:0;height:262" coordorigin="4775,-1631" coordsize="0,262" path="m4775,-1631r,262e" filled="f" strokecolor="#aeca63" strokeweight=".5pt">
              <v:path arrowok="t"/>
            </v:shape>
            <v:shape id="_x0000_s3774" style="position:absolute;left:4775;top:-1066;width:0;height:1772" coordorigin="4775,-1066" coordsize="0,1772" path="m4775,-1066r,1771e" filled="f" strokecolor="#aeca63" strokeweight=".5pt">
              <v:path arrowok="t"/>
            </v:shape>
            <v:shape id="_x0000_s3773" style="position:absolute;left:5961;top:-1631;width:0;height:262" coordorigin="5961,-1631" coordsize="0,262" path="m5961,-1631r,262e" filled="f" strokecolor="#aeca63" strokeweight=".5pt">
              <v:path arrowok="t"/>
            </v:shape>
            <v:shape id="_x0000_s3772" style="position:absolute;left:5961;top:-1066;width:0;height:1772" coordorigin="5961,-1066" coordsize="0,1772" path="m5961,-1066r,1771e" filled="f" strokecolor="#aeca63" strokeweight=".5pt">
              <v:path arrowok="t"/>
            </v:shape>
            <v:shape id="_x0000_s3771" style="position:absolute;left:7106;top:-1631;width:0;height:262" coordorigin="7106,-1631" coordsize="0,262" path="m7106,-1631r,262e" filled="f" strokecolor="#aeca63" strokeweight=".5pt">
              <v:path arrowok="t"/>
            </v:shape>
            <v:shape id="_x0000_s3770" style="position:absolute;left:7106;top:-1066;width:0;height:1772" coordorigin="7106,-1066" coordsize="0,1772" path="m7106,-1066r,1771e" filled="f" strokecolor="#aeca63" strokeweight=".5pt">
              <v:path arrowok="t"/>
            </v:shape>
            <v:shape id="_x0000_s3769" style="position:absolute;left:3949;top:-1369;width:3598;height:303" coordorigin="3949,-1369" coordsize="3598,303" path="m7547,-1066r,-303l3949,-1369r,303l7547,-1066xe" fillcolor="#37455d" stroked="f">
              <v:path arrowok="t"/>
            </v:shape>
            <v:shape id="_x0000_s3768" style="position:absolute;left:3949;top:14;width:378;height:303" coordorigin="3949,14" coordsize="378,303" path="m4327,317r,-303l3949,14r,303l4327,317xe" fillcolor="#37455d" stroked="f">
              <v:path arrowok="t"/>
            </v:shape>
            <v:shape id="_x0000_s3767" style="position:absolute;left:4775;top:1008;width:0;height:389" coordorigin="4775,1008" coordsize="0,389" path="m4775,1008r,389e" filled="f" strokecolor="#aeca63" strokeweight=".5pt">
              <v:path arrowok="t"/>
            </v:shape>
            <v:shape id="_x0000_s3766" style="position:absolute;left:5961;top:1008;width:0;height:389" coordorigin="5961,1008" coordsize="0,389" path="m5961,1008r,389e" filled="f" strokecolor="#aeca63" strokeweight=".5pt">
              <v:path arrowok="t"/>
            </v:shape>
            <v:shape id="_x0000_s3765" style="position:absolute;left:7106;top:1008;width:0;height:1212" coordorigin="7106,1008" coordsize="0,1212" path="m7106,1008r,1212e" filled="f" strokecolor="#aeca63" strokeweight=".5pt">
              <v:path arrowok="t"/>
            </v:shape>
            <v:shape id="_x0000_s3764" style="position:absolute;left:8292;top:-1631;width:0;height:2337" coordorigin="8292,-1631" coordsize="0,2337" path="m8292,-1631r,2336e" filled="f" strokecolor="#aeca63" strokeweight=".5pt">
              <v:path arrowok="t"/>
            </v:shape>
            <v:shape id="_x0000_s3763" style="position:absolute;left:8292;top:1008;width:0;height:1242" coordorigin="8292,1008" coordsize="0,1242" path="m8292,1008r,1243e" filled="f" strokecolor="#aeca63" strokeweight=".5pt">
              <v:path arrowok="t"/>
            </v:shape>
            <v:shape id="_x0000_s3762" style="position:absolute;left:9488;top:-1631;width:0;height:2337" coordorigin="9488,-1631" coordsize="0,2337" path="m9488,-1631r,2336e" filled="f" strokecolor="#aeca63" strokeweight=".5pt">
              <v:path arrowok="t"/>
            </v:shape>
            <v:shape id="_x0000_s3761" style="position:absolute;left:9488;top:1008;width:0;height:1242" coordorigin="9488,1008" coordsize="0,1242" path="m9488,1008r,1243e" filled="f" strokecolor="#aeca63" strokeweight=".5pt">
              <v:path arrowok="t"/>
            </v:shape>
            <v:shape id="_x0000_s3760" style="position:absolute;left:3949;top:705;width:5803;height:303" coordorigin="3949,705" coordsize="5803,303" path="m9752,1008r,-303l3949,705r,303l9752,1008xe" fillcolor="#37455d" stroked="f">
              <v:path arrowok="t"/>
            </v:shape>
            <v:shape id="_x0000_s3759" style="position:absolute;left:4775;top:1700;width:0;height:520" coordorigin="4775,1700" coordsize="0,520" path="m4775,1700r,520e" filled="f" strokecolor="#aeca63" strokeweight=".5pt">
              <v:path arrowok="t"/>
            </v:shape>
            <v:shape id="_x0000_s3758" style="position:absolute;left:5961;top:1700;width:0;height:551" coordorigin="5961,1700" coordsize="0,551" path="m5961,1700r,551e" filled="f" strokecolor="#aeca63" strokeweight=".5pt">
              <v:path arrowok="t"/>
            </v:shape>
            <v:shape id="_x0000_s3757" style="position:absolute;left:3949;top:1397;width:2883;height:303" coordorigin="3949,1397" coordsize="2883,303" path="m6832,1700r,-303l3949,1397r,303l6832,1700xe" fillcolor="#37455d" stroked="f">
              <v:path arrowok="t"/>
            </v:shape>
            <v:shape id="_x0000_s3756" style="position:absolute;left:3949;top:-678;width:168;height:303" coordorigin="3949,-678" coordsize="168,303" path="m4117,-375r,-303l3949,-678r,303l4117,-375xe" fillcolor="#37455d" stroked="f">
              <v:path arrowok="t"/>
            </v:shape>
            <v:shape id="_x0000_s3755" style="position:absolute;left:3843;top:-1737;width:0;height:3879" coordorigin="3843,-1737" coordsize="0,3879" path="m3843,-1737r,3879e" filled="f" strokecolor="#aeca63" strokeweight="1pt">
              <v:path arrowok="t"/>
            </v:shape>
            <v:shape id="_x0000_s3754" style="position:absolute;left:3315;top:2018;width:7039;height:0" coordorigin="3315,2018" coordsize="7039,0" path="m3315,2018r7039,e" filled="f" strokecolor="#aeca63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7455D"/>
          <w:sz w:val="21"/>
          <w:szCs w:val="21"/>
        </w:rPr>
        <w:t>4000-</w:t>
      </w:r>
      <w:r>
        <w:rPr>
          <w:rFonts w:ascii="Arial" w:eastAsia="Arial" w:hAnsi="Arial" w:cs="Arial"/>
          <w:color w:val="37455D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color w:val="37455D"/>
          <w:spacing w:val="-8"/>
          <w:sz w:val="21"/>
          <w:szCs w:val="21"/>
        </w:rPr>
        <w:t>T</w:t>
      </w:r>
      <w:r>
        <w:rPr>
          <w:rFonts w:ascii="Arial" w:eastAsia="Arial" w:hAnsi="Arial" w:cs="Arial"/>
          <w:color w:val="37455D"/>
          <w:sz w:val="21"/>
          <w:szCs w:val="21"/>
        </w:rPr>
        <w:t>ransf.,</w:t>
      </w:r>
      <w:r>
        <w:rPr>
          <w:rFonts w:ascii="Arial" w:eastAsia="Arial" w:hAnsi="Arial" w:cs="Arial"/>
          <w:color w:val="37455D"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color w:val="37455D"/>
          <w:sz w:val="21"/>
          <w:szCs w:val="21"/>
        </w:rPr>
        <w:t>asig., sub.</w:t>
      </w:r>
      <w:r>
        <w:rPr>
          <w:rFonts w:ascii="Arial" w:eastAsia="Arial" w:hAnsi="Arial" w:cs="Arial"/>
          <w:color w:val="37455D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color w:val="37455D"/>
          <w:sz w:val="21"/>
          <w:szCs w:val="21"/>
        </w:rPr>
        <w:t>y</w:t>
      </w:r>
      <w:r>
        <w:rPr>
          <w:rFonts w:ascii="Arial" w:eastAsia="Arial" w:hAnsi="Arial" w:cs="Arial"/>
          <w:color w:val="37455D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37455D"/>
          <w:sz w:val="21"/>
          <w:szCs w:val="21"/>
        </w:rPr>
        <w:t>otras</w:t>
      </w:r>
      <w:r>
        <w:rPr>
          <w:rFonts w:ascii="Arial" w:eastAsia="Arial" w:hAnsi="Arial" w:cs="Arial"/>
          <w:color w:val="37455D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color w:val="37455D"/>
          <w:sz w:val="21"/>
          <w:szCs w:val="21"/>
        </w:rPr>
        <w:t>ayudas</w:t>
      </w:r>
    </w:p>
    <w:p w:rsidR="00651E79" w:rsidRDefault="00651E79">
      <w:pPr>
        <w:spacing w:before="4" w:line="180" w:lineRule="exact"/>
        <w:rPr>
          <w:sz w:val="18"/>
          <w:szCs w:val="18"/>
        </w:rPr>
      </w:pPr>
    </w:p>
    <w:p w:rsidR="00651E79" w:rsidRDefault="00BB42D6">
      <w:pPr>
        <w:ind w:left="133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37455D"/>
          <w:sz w:val="21"/>
          <w:szCs w:val="21"/>
        </w:rPr>
        <w:t>3000-</w:t>
      </w:r>
      <w:r>
        <w:rPr>
          <w:rFonts w:ascii="Arial" w:eastAsia="Arial" w:hAnsi="Arial" w:cs="Arial"/>
          <w:color w:val="37455D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color w:val="37455D"/>
          <w:sz w:val="21"/>
          <w:szCs w:val="21"/>
        </w:rPr>
        <w:t>Servicios</w:t>
      </w:r>
      <w:r>
        <w:rPr>
          <w:rFonts w:ascii="Arial" w:eastAsia="Arial" w:hAnsi="Arial" w:cs="Arial"/>
          <w:color w:val="37455D"/>
          <w:spacing w:val="-8"/>
          <w:sz w:val="21"/>
          <w:szCs w:val="21"/>
        </w:rPr>
        <w:t xml:space="preserve"> </w:t>
      </w:r>
      <w:r>
        <w:rPr>
          <w:rFonts w:ascii="Arial" w:eastAsia="Arial" w:hAnsi="Arial" w:cs="Arial"/>
          <w:color w:val="37455D"/>
          <w:sz w:val="21"/>
          <w:szCs w:val="21"/>
        </w:rPr>
        <w:t>generales</w:t>
      </w:r>
    </w:p>
    <w:p w:rsidR="00651E79" w:rsidRDefault="00651E79">
      <w:pPr>
        <w:spacing w:before="4" w:line="160" w:lineRule="exact"/>
        <w:rPr>
          <w:sz w:val="16"/>
          <w:szCs w:val="16"/>
        </w:rPr>
      </w:pPr>
    </w:p>
    <w:p w:rsidR="00651E79" w:rsidRDefault="00651E79">
      <w:pPr>
        <w:spacing w:line="200" w:lineRule="exact"/>
      </w:pPr>
    </w:p>
    <w:p w:rsidR="00651E79" w:rsidRDefault="00BB42D6">
      <w:pPr>
        <w:spacing w:line="249" w:lineRule="auto"/>
        <w:ind w:left="2695" w:right="8812" w:hanging="662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37455D"/>
          <w:sz w:val="21"/>
          <w:szCs w:val="21"/>
        </w:rPr>
        <w:t>2000-</w:t>
      </w:r>
      <w:r>
        <w:rPr>
          <w:rFonts w:ascii="Arial" w:eastAsia="Arial" w:hAnsi="Arial" w:cs="Arial"/>
          <w:color w:val="37455D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color w:val="37455D"/>
          <w:sz w:val="21"/>
          <w:szCs w:val="21"/>
        </w:rPr>
        <w:t>Materiales</w:t>
      </w:r>
      <w:r>
        <w:rPr>
          <w:rFonts w:ascii="Arial" w:eastAsia="Arial" w:hAnsi="Arial" w:cs="Arial"/>
          <w:color w:val="37455D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color w:val="37455D"/>
          <w:sz w:val="21"/>
          <w:szCs w:val="21"/>
        </w:rPr>
        <w:t>y suministros</w:t>
      </w:r>
    </w:p>
    <w:p w:rsidR="00651E79" w:rsidRDefault="00651E79">
      <w:pPr>
        <w:spacing w:line="200" w:lineRule="exact"/>
      </w:pPr>
    </w:p>
    <w:p w:rsidR="00651E79" w:rsidRDefault="00651E79">
      <w:pPr>
        <w:spacing w:before="16" w:line="220" w:lineRule="exact"/>
        <w:rPr>
          <w:sz w:val="22"/>
          <w:szCs w:val="22"/>
        </w:rPr>
      </w:pPr>
    </w:p>
    <w:p w:rsidR="00651E79" w:rsidRDefault="00BB42D6">
      <w:pPr>
        <w:spacing w:before="36"/>
        <w:ind w:left="420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37455D"/>
          <w:sz w:val="14"/>
          <w:szCs w:val="14"/>
        </w:rPr>
        <w:t xml:space="preserve">$10,000,000.00    </w:t>
      </w:r>
      <w:r>
        <w:rPr>
          <w:rFonts w:ascii="Arial" w:eastAsia="Arial" w:hAnsi="Arial" w:cs="Arial"/>
          <w:color w:val="37455D"/>
          <w:spacing w:val="29"/>
          <w:sz w:val="14"/>
          <w:szCs w:val="14"/>
        </w:rPr>
        <w:t xml:space="preserve"> </w:t>
      </w:r>
      <w:r>
        <w:rPr>
          <w:rFonts w:ascii="Arial" w:eastAsia="Arial" w:hAnsi="Arial" w:cs="Arial"/>
          <w:color w:val="37455D"/>
          <w:sz w:val="14"/>
          <w:szCs w:val="14"/>
        </w:rPr>
        <w:t xml:space="preserve">$20,000,000.00      </w:t>
      </w:r>
      <w:r>
        <w:rPr>
          <w:rFonts w:ascii="Arial" w:eastAsia="Arial" w:hAnsi="Arial" w:cs="Arial"/>
          <w:color w:val="37455D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37455D"/>
          <w:sz w:val="14"/>
          <w:szCs w:val="14"/>
        </w:rPr>
        <w:t xml:space="preserve">$30,000,000.00    </w:t>
      </w:r>
      <w:r>
        <w:rPr>
          <w:rFonts w:ascii="Arial" w:eastAsia="Arial" w:hAnsi="Arial" w:cs="Arial"/>
          <w:color w:val="37455D"/>
          <w:spacing w:val="29"/>
          <w:sz w:val="14"/>
          <w:szCs w:val="14"/>
        </w:rPr>
        <w:t xml:space="preserve"> </w:t>
      </w:r>
      <w:r>
        <w:rPr>
          <w:rFonts w:ascii="Arial" w:eastAsia="Arial" w:hAnsi="Arial" w:cs="Arial"/>
          <w:color w:val="37455D"/>
          <w:sz w:val="14"/>
          <w:szCs w:val="14"/>
        </w:rPr>
        <w:t xml:space="preserve">$40,000,00.00         </w:t>
      </w:r>
      <w:r>
        <w:rPr>
          <w:rFonts w:ascii="Arial" w:eastAsia="Arial" w:hAnsi="Arial" w:cs="Arial"/>
          <w:color w:val="37455D"/>
          <w:spacing w:val="35"/>
          <w:sz w:val="14"/>
          <w:szCs w:val="14"/>
        </w:rPr>
        <w:t xml:space="preserve"> </w:t>
      </w:r>
      <w:r>
        <w:rPr>
          <w:rFonts w:ascii="Arial" w:eastAsia="Arial" w:hAnsi="Arial" w:cs="Arial"/>
          <w:color w:val="37455D"/>
          <w:sz w:val="14"/>
          <w:szCs w:val="14"/>
        </w:rPr>
        <w:t>$50,000,000.00</w:t>
      </w:r>
    </w:p>
    <w:p w:rsidR="00651E79" w:rsidRDefault="00651E79">
      <w:pPr>
        <w:spacing w:before="6" w:line="120" w:lineRule="exact"/>
        <w:rPr>
          <w:sz w:val="12"/>
          <w:szCs w:val="12"/>
        </w:rPr>
      </w:pPr>
    </w:p>
    <w:p w:rsidR="00651E79" w:rsidRDefault="00651E79">
      <w:pPr>
        <w:spacing w:line="200" w:lineRule="exact"/>
      </w:pPr>
    </w:p>
    <w:p w:rsidR="00651E79" w:rsidRDefault="00BB42D6">
      <w:pPr>
        <w:spacing w:before="40" w:line="250" w:lineRule="auto"/>
        <w:ind w:left="1209" w:right="1263"/>
      </w:pPr>
      <w:r>
        <w:rPr>
          <w:color w:val="37455D"/>
        </w:rPr>
        <w:t>Fuente:</w:t>
      </w:r>
      <w:r>
        <w:rPr>
          <w:color w:val="37455D"/>
          <w:spacing w:val="25"/>
        </w:rPr>
        <w:t xml:space="preserve"> </w:t>
      </w:r>
      <w:r>
        <w:rPr>
          <w:color w:val="37455D"/>
        </w:rPr>
        <w:t>Elaboración</w:t>
      </w:r>
      <w:r>
        <w:rPr>
          <w:color w:val="37455D"/>
          <w:spacing w:val="18"/>
        </w:rPr>
        <w:t xml:space="preserve"> </w:t>
      </w:r>
      <w:r>
        <w:rPr>
          <w:color w:val="37455D"/>
        </w:rPr>
        <w:t>propia</w:t>
      </w:r>
      <w:r>
        <w:rPr>
          <w:color w:val="37455D"/>
          <w:spacing w:val="15"/>
        </w:rPr>
        <w:t xml:space="preserve"> </w:t>
      </w:r>
      <w:r>
        <w:rPr>
          <w:color w:val="37455D"/>
        </w:rPr>
        <w:t>con</w:t>
      </w:r>
      <w:r>
        <w:rPr>
          <w:color w:val="37455D"/>
          <w:spacing w:val="15"/>
        </w:rPr>
        <w:t xml:space="preserve"> </w:t>
      </w:r>
      <w:r>
        <w:rPr>
          <w:color w:val="37455D"/>
          <w:w w:val="117"/>
        </w:rPr>
        <w:t>datos</w:t>
      </w:r>
      <w:r>
        <w:rPr>
          <w:color w:val="37455D"/>
          <w:spacing w:val="-19"/>
          <w:w w:val="117"/>
        </w:rPr>
        <w:t xml:space="preserve"> </w:t>
      </w:r>
      <w:r>
        <w:rPr>
          <w:color w:val="37455D"/>
        </w:rPr>
        <w:t>del</w:t>
      </w:r>
      <w:r>
        <w:rPr>
          <w:color w:val="37455D"/>
          <w:spacing w:val="-13"/>
        </w:rPr>
        <w:t xml:space="preserve"> </w:t>
      </w:r>
      <w:r>
        <w:rPr>
          <w:color w:val="37455D"/>
        </w:rPr>
        <w:t>Informe</w:t>
      </w:r>
      <w:r>
        <w:rPr>
          <w:color w:val="37455D"/>
          <w:spacing w:val="21"/>
        </w:rPr>
        <w:t xml:space="preserve"> </w:t>
      </w:r>
      <w:r>
        <w:rPr>
          <w:color w:val="37455D"/>
          <w:w w:val="114"/>
        </w:rPr>
        <w:t>sobre</w:t>
      </w:r>
      <w:r>
        <w:rPr>
          <w:color w:val="37455D"/>
          <w:spacing w:val="-18"/>
          <w:w w:val="114"/>
        </w:rPr>
        <w:t xml:space="preserve"> </w:t>
      </w:r>
      <w:r>
        <w:rPr>
          <w:color w:val="37455D"/>
        </w:rPr>
        <w:t>la</w:t>
      </w:r>
      <w:r>
        <w:rPr>
          <w:color w:val="37455D"/>
          <w:spacing w:val="-20"/>
        </w:rPr>
        <w:t xml:space="preserve"> </w:t>
      </w:r>
      <w:r>
        <w:rPr>
          <w:color w:val="37455D"/>
        </w:rPr>
        <w:t>Situación</w:t>
      </w:r>
      <w:r>
        <w:rPr>
          <w:color w:val="37455D"/>
          <w:spacing w:val="27"/>
        </w:rPr>
        <w:t xml:space="preserve"> </w:t>
      </w:r>
      <w:r>
        <w:rPr>
          <w:color w:val="37455D"/>
        </w:rPr>
        <w:t>Económica,</w:t>
      </w:r>
      <w:r>
        <w:rPr>
          <w:color w:val="37455D"/>
          <w:spacing w:val="27"/>
        </w:rPr>
        <w:t xml:space="preserve"> </w:t>
      </w:r>
      <w:r>
        <w:rPr>
          <w:color w:val="37455D"/>
        </w:rPr>
        <w:t>las</w:t>
      </w:r>
      <w:r>
        <w:rPr>
          <w:color w:val="37455D"/>
          <w:spacing w:val="2"/>
        </w:rPr>
        <w:t xml:space="preserve"> </w:t>
      </w:r>
      <w:r>
        <w:rPr>
          <w:color w:val="37455D"/>
        </w:rPr>
        <w:t>Finanzas</w:t>
      </w:r>
      <w:r>
        <w:rPr>
          <w:color w:val="37455D"/>
          <w:spacing w:val="32"/>
        </w:rPr>
        <w:t xml:space="preserve"> </w:t>
      </w:r>
      <w:r>
        <w:rPr>
          <w:color w:val="37455D"/>
        </w:rPr>
        <w:t>Públicas</w:t>
      </w:r>
      <w:r>
        <w:rPr>
          <w:color w:val="37455D"/>
          <w:spacing w:val="9"/>
        </w:rPr>
        <w:t xml:space="preserve"> </w:t>
      </w:r>
      <w:r>
        <w:rPr>
          <w:color w:val="37455D"/>
        </w:rPr>
        <w:t>y</w:t>
      </w:r>
      <w:r>
        <w:rPr>
          <w:color w:val="37455D"/>
          <w:spacing w:val="-11"/>
        </w:rPr>
        <w:t xml:space="preserve"> </w:t>
      </w:r>
      <w:r>
        <w:rPr>
          <w:color w:val="37455D"/>
        </w:rPr>
        <w:t>la</w:t>
      </w:r>
      <w:r>
        <w:rPr>
          <w:color w:val="37455D"/>
          <w:spacing w:val="-20"/>
        </w:rPr>
        <w:t xml:space="preserve"> </w:t>
      </w:r>
      <w:r>
        <w:rPr>
          <w:color w:val="37455D"/>
        </w:rPr>
        <w:t>Deuda</w:t>
      </w:r>
      <w:r>
        <w:rPr>
          <w:color w:val="37455D"/>
          <w:spacing w:val="-1"/>
        </w:rPr>
        <w:t xml:space="preserve"> </w:t>
      </w:r>
      <w:r>
        <w:rPr>
          <w:color w:val="37455D"/>
        </w:rPr>
        <w:t xml:space="preserve">Pública, </w:t>
      </w:r>
      <w:r>
        <w:rPr>
          <w:color w:val="37455D"/>
          <w:w w:val="86"/>
        </w:rPr>
        <w:t>Nivel</w:t>
      </w:r>
      <w:r>
        <w:rPr>
          <w:color w:val="37455D"/>
          <w:spacing w:val="-4"/>
          <w:w w:val="86"/>
        </w:rPr>
        <w:t xml:space="preserve"> </w:t>
      </w:r>
      <w:r>
        <w:rPr>
          <w:color w:val="37455D"/>
        </w:rPr>
        <w:t>financiero</w:t>
      </w:r>
      <w:r>
        <w:rPr>
          <w:color w:val="37455D"/>
          <w:spacing w:val="29"/>
        </w:rPr>
        <w:t xml:space="preserve"> </w:t>
      </w:r>
      <w:r>
        <w:rPr>
          <w:color w:val="37455D"/>
        </w:rPr>
        <w:t>al</w:t>
      </w:r>
      <w:r>
        <w:rPr>
          <w:color w:val="37455D"/>
          <w:spacing w:val="-20"/>
        </w:rPr>
        <w:t xml:space="preserve"> </w:t>
      </w:r>
      <w:r>
        <w:rPr>
          <w:color w:val="37455D"/>
        </w:rPr>
        <w:t>cierre</w:t>
      </w:r>
      <w:r>
        <w:rPr>
          <w:color w:val="37455D"/>
          <w:spacing w:val="25"/>
        </w:rPr>
        <w:t xml:space="preserve"> </w:t>
      </w:r>
      <w:r>
        <w:rPr>
          <w:color w:val="37455D"/>
        </w:rPr>
        <w:t>del</w:t>
      </w:r>
      <w:r>
        <w:rPr>
          <w:color w:val="37455D"/>
          <w:spacing w:val="-13"/>
        </w:rPr>
        <w:t xml:space="preserve"> </w:t>
      </w:r>
      <w:r>
        <w:rPr>
          <w:color w:val="37455D"/>
        </w:rPr>
        <w:t>ejercicio</w:t>
      </w:r>
      <w:r>
        <w:rPr>
          <w:color w:val="37455D"/>
          <w:spacing w:val="-4"/>
        </w:rPr>
        <w:t xml:space="preserve"> </w:t>
      </w:r>
      <w:r>
        <w:rPr>
          <w:color w:val="37455D"/>
        </w:rPr>
        <w:t>fiscal</w:t>
      </w:r>
      <w:r>
        <w:rPr>
          <w:color w:val="37455D"/>
          <w:spacing w:val="6"/>
        </w:rPr>
        <w:t xml:space="preserve"> </w:t>
      </w:r>
      <w:r>
        <w:rPr>
          <w:color w:val="37455D"/>
          <w:w w:val="111"/>
        </w:rPr>
        <w:t>2017.</w:t>
      </w:r>
    </w:p>
    <w:p w:rsidR="00651E79" w:rsidRDefault="00651E79">
      <w:pPr>
        <w:spacing w:line="200" w:lineRule="exact"/>
      </w:pPr>
    </w:p>
    <w:p w:rsidR="00651E79" w:rsidRDefault="00651E79">
      <w:pPr>
        <w:spacing w:before="2" w:line="280" w:lineRule="exact"/>
        <w:rPr>
          <w:sz w:val="28"/>
          <w:szCs w:val="28"/>
        </w:rPr>
      </w:pPr>
    </w:p>
    <w:p w:rsidR="00651E79" w:rsidRDefault="00BB42D6">
      <w:pPr>
        <w:spacing w:line="250" w:lineRule="auto"/>
        <w:ind w:left="1246" w:right="950"/>
        <w:rPr>
          <w:rFonts w:ascii="Arial" w:eastAsia="Arial" w:hAnsi="Arial" w:cs="Arial"/>
          <w:sz w:val="24"/>
          <w:szCs w:val="24"/>
        </w:rPr>
        <w:sectPr w:rsidR="00651E79">
          <w:pgSz w:w="12600" w:h="16200"/>
          <w:pgMar w:top="1600" w:right="0" w:bottom="280" w:left="0" w:header="330" w:footer="633" w:gutter="0"/>
          <w:cols w:space="720"/>
        </w:sectPr>
      </w:pPr>
      <w:r>
        <w:rPr>
          <w:rFonts w:ascii="Arial" w:eastAsia="Arial" w:hAnsi="Arial" w:cs="Arial"/>
          <w:color w:val="37455D"/>
          <w:sz w:val="24"/>
          <w:szCs w:val="24"/>
        </w:rPr>
        <w:t>Para</w:t>
      </w:r>
      <w:r>
        <w:rPr>
          <w:rFonts w:ascii="Arial" w:eastAsia="Arial" w:hAnsi="Arial" w:cs="Arial"/>
          <w:color w:val="37455D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complementar</w:t>
      </w:r>
      <w:r>
        <w:rPr>
          <w:rFonts w:ascii="Arial" w:eastAsia="Arial" w:hAnsi="Arial" w:cs="Arial"/>
          <w:color w:val="37455D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información</w:t>
      </w:r>
      <w:r>
        <w:rPr>
          <w:rFonts w:ascii="Arial" w:eastAsia="Arial" w:hAnsi="Arial" w:cs="Arial"/>
          <w:color w:val="37455D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anterior</w:t>
      </w:r>
      <w:r>
        <w:rPr>
          <w:rFonts w:ascii="Arial" w:eastAsia="Arial" w:hAnsi="Arial" w:cs="Arial"/>
          <w:color w:val="37455D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</w:t>
      </w:r>
      <w:r>
        <w:rPr>
          <w:rFonts w:ascii="Arial" w:eastAsia="Arial" w:hAnsi="Arial" w:cs="Arial"/>
          <w:color w:val="37455D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presenta</w:t>
      </w:r>
      <w:r>
        <w:rPr>
          <w:rFonts w:ascii="Arial" w:eastAsia="Arial" w:hAnsi="Arial" w:cs="Arial"/>
          <w:color w:val="37455D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información</w:t>
      </w:r>
      <w:r>
        <w:rPr>
          <w:rFonts w:ascii="Arial" w:eastAsia="Arial" w:hAnsi="Arial" w:cs="Arial"/>
          <w:color w:val="37455D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financiera</w:t>
      </w:r>
      <w:r>
        <w:rPr>
          <w:rFonts w:ascii="Arial" w:eastAsia="Arial" w:hAnsi="Arial" w:cs="Arial"/>
          <w:color w:val="37455D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Fondo</w:t>
      </w:r>
      <w:r>
        <w:rPr>
          <w:rFonts w:ascii="Arial" w:eastAsia="Arial" w:hAnsi="Arial" w:cs="Arial"/>
          <w:color w:val="37455D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el cual se establece el avance financiero para </w:t>
      </w:r>
      <w:r>
        <w:rPr>
          <w:rFonts w:ascii="Arial" w:eastAsia="Arial" w:hAnsi="Arial" w:cs="Arial"/>
          <w:color w:val="37455D"/>
          <w:sz w:val="24"/>
          <w:szCs w:val="24"/>
        </w:rPr>
        <w:t>el ejercicio fiscal 2017.</w:t>
      </w:r>
    </w:p>
    <w:p w:rsidR="00651E79" w:rsidRDefault="00BB42D6">
      <w:pPr>
        <w:spacing w:line="200" w:lineRule="exact"/>
      </w:pPr>
      <w:r>
        <w:pict>
          <v:group id="_x0000_s3751" style="position:absolute;margin-left:297.15pt;margin-top:48.45pt;width:70.5pt;height:52.2pt;z-index:-8359;mso-position-horizontal-relative:page;mso-position-vertical-relative:page" coordorigin="5943,969" coordsize="1410,1044">
            <v:shape id="_x0000_s3752" style="position:absolute;left:5943;top:969;width:1410;height:1044" coordorigin="5943,969" coordsize="1410,1044" path="m5945,1318r,4l5944,1327r-1,45l5945,1416r4,44l5956,1503r9,42l5977,1586r15,40l6009,1665r19,38l6049,1740r23,35l6097,1808r27,32l6153,1871r31,28l6217,1926r34,25l6286,1974r38,20l6362,2013r-9,-19l6346,1976r-12,-39l6328,1898r-1,-20l6327,1858r5,-40l6341,1782r13,-34l6371,1715r22,-31l6418,1654r28,-29l6478,1599r36,-25l6552,1551r41,-21l6636,1511r46,-16l6731,1480r50,-11l6833,1459r54,-6l6943,1449r56,-1l7057,1450r42,3l7140,1458r41,6l7220,1472r39,9l7296,1491r37,11l7340,1505r3,-20l7346,1466r3,-20l7350,1426r3,-40l7353,1362r-1,-24l7351,1314r-2,-24l7346,1267r-4,-23l7337,1221r-5,-23l7326,1175r-7,-22l7312,1131r-8,-21l7295,1089r-10,-21l7275,1047r-10,-20l7253,1007r-12,-19l7229,969r-26,38l7175,1044r-31,35l7109,1112r-37,32l7032,1175r-42,28l6946,1229r-47,25l6850,1276r-52,20l6746,1315r-55,15l6634,1344r-58,11l6517,1363r-61,6l6395,1372r-63,1l6268,1370r-41,-3l6186,1363r-61,-8l6066,1344r-57,-13l5953,1315r-8,-2l5945,1318xe" fillcolor="#8c9397" stroked="f">
              <v:path arrowok="t"/>
            </v:shape>
            <w10:wrap anchorx="page" anchory="page"/>
          </v:group>
        </w:pict>
      </w:r>
      <w:r>
        <w:pict>
          <v:group id="_x0000_s3747" style="position:absolute;margin-left:465.1pt;margin-top:52.4pt;width:116.55pt;height:43.8pt;z-index:-8360;mso-position-horizontal-relative:page;mso-position-vertical-relative:page" coordorigin="9302,1048" coordsize="2331,876">
            <v:shape id="_x0000_s3750" type="#_x0000_t75" style="position:absolute;left:9999;top:1113;width:1634;height:771">
              <v:imagedata r:id="rId46" o:title=""/>
            </v:shape>
            <v:shape id="_x0000_s3749" type="#_x0000_t75" style="position:absolute;left:9302;top:1731;width:734;height:193">
              <v:imagedata r:id="rId26" o:title=""/>
            </v:shape>
            <v:shape id="_x0000_s3748" type="#_x0000_t75" style="position:absolute;left:9392;top:1048;width:558;height:794">
              <v:imagedata r:id="rId27" o:title=""/>
            </v:shape>
            <w10:wrap anchorx="page" anchory="page"/>
          </v:group>
        </w:pict>
      </w:r>
      <w:r>
        <w:pict>
          <v:group id="_x0000_s3704" style="position:absolute;margin-left:63.45pt;margin-top:48.2pt;width:99.35pt;height:52.7pt;z-index:-8364;mso-position-horizontal-relative:page;mso-position-vertical-relative:page" coordorigin="1269,964" coordsize="1987,1054">
            <v:shape id="_x0000_s3746" type="#_x0000_t75" style="position:absolute;left:1954;top:1515;width:591;height:155">
              <v:imagedata r:id="rId8" o:title=""/>
            </v:shape>
            <v:shape id="_x0000_s3745" type="#_x0000_t75" style="position:absolute;left:1962;top:1753;width:180;height:145">
              <v:imagedata r:id="rId28" o:title=""/>
            </v:shape>
            <v:shape id="_x0000_s3744" type="#_x0000_t75" style="position:absolute;left:2149;top:1753;width:124;height:145">
              <v:imagedata r:id="rId29" o:title=""/>
            </v:shape>
            <v:shape id="_x0000_s3743" type="#_x0000_t75" style="position:absolute;left:2288;top:1753;width:56;height:145">
              <v:imagedata r:id="rId30" o:title=""/>
            </v:shape>
            <v:shape id="_x0000_s3742" type="#_x0000_t75" style="position:absolute;left:2363;top:1753;width:124;height:145">
              <v:imagedata r:id="rId31" o:title=""/>
            </v:shape>
            <v:shape id="_x0000_s3741" type="#_x0000_t75" style="position:absolute;left:2498;top:1750;width:162;height:150">
              <v:imagedata r:id="rId32" o:title=""/>
            </v:shape>
            <v:shape id="_x0000_s3740" type="#_x0000_t75" style="position:absolute;left:2672;top:1753;width:150;height:145">
              <v:imagedata r:id="rId33" o:title=""/>
            </v:shape>
            <v:shape id="_x0000_s3739" type="#_x0000_t75" style="position:absolute;left:2835;top:1753;width:159;height:145">
              <v:imagedata r:id="rId34" o:title=""/>
            </v:shape>
            <v:shape id="_x0000_s3738" type="#_x0000_t75" style="position:absolute;left:3013;top:1753;width:56;height:145">
              <v:imagedata r:id="rId35" o:title=""/>
            </v:shape>
            <v:shape id="_x0000_s3737" type="#_x0000_t75" style="position:absolute;left:3076;top:1753;width:180;height:145">
              <v:imagedata r:id="rId28" o:title=""/>
            </v:shape>
            <v:shape id="_x0000_s3736" type="#_x0000_t75" style="position:absolute;left:1691;top:1753;width:180;height:145">
              <v:imagedata r:id="rId36" o:title=""/>
            </v:shape>
            <v:shape id="_x0000_s3735" type="#_x0000_t75" style="position:absolute;left:1845;top:1750;width:117;height:150">
              <v:imagedata r:id="rId37" o:title=""/>
            </v:shape>
            <v:shape id="_x0000_s3734" type="#_x0000_t75" style="position:absolute;left:1269;top:1753;width:144;height:145">
              <v:imagedata r:id="rId38" o:title=""/>
            </v:shape>
            <v:shape id="_x0000_s3733" type="#_x0000_t75" style="position:absolute;left:1417;top:1753;width:180;height:145">
              <v:imagedata r:id="rId36" o:title=""/>
            </v:shape>
            <v:shape id="_x0000_s3732" type="#_x0000_t75" style="position:absolute;left:1596;top:1753;width:87;height:148">
              <v:imagedata r:id="rId39" o:title=""/>
            </v:shape>
            <v:shape id="_x0000_s3731" style="position:absolute;left:1525;top:1949;width:47;height:59" coordorigin="1525,1949" coordsize="47,59" path="m1571,1952r-3,-1l1563,1949r-11,l1532,1959r-7,20l1525,1988r3,8l1533,2000r6,6l1546,2008r16,l1569,2006r3,-1l1572,1977r-19,l1553,1983r12,l1565,2000r-5,2l1542,2002r-9,-9l1533,1964r9,-8l1562,1956r7,2l1571,1952xe" fillcolor="#383637" stroked="f">
              <v:path arrowok="t"/>
            </v:shape>
            <v:shape id="_x0000_s3730" style="position:absolute;left:1614;top:1949;width:52;height:59" coordorigin="1614,1949" coordsize="52,59" path="m1622,1991r,-25l1622,1957r-8,22l1614,1996r11,12l1640,2008r-11,-6l1622,1991xe" fillcolor="#383637" stroked="f">
              <v:path arrowok="t"/>
            </v:shape>
            <v:shape id="_x0000_s3729" style="position:absolute;left:1614;top:1949;width:52;height:59" coordorigin="1614,1949" coordsize="52,59" path="m1640,1949r-18,8l1622,1966r6,-11l1653,1955r6,12l1659,1991r-7,11l1629,2002r11,6l1640,2008r19,-8l1667,1978r,-17l1656,1949r-16,xe" fillcolor="#383637" stroked="f">
              <v:path arrowok="t"/>
            </v:shape>
            <v:shape id="_x0000_s3728" style="position:absolute;left:1710;top:1949;width:36;height:58" coordorigin="1710,1949" coordsize="36,58" path="m1737,1958r,12l1732,1974r-14,l1718,1956r-1,52l1722,2008r-4,-6l1718,1980r14,l1739,1983r3,19l1746,1996r,-14l1740,1978r-5,-1l1735,1976r6,-2l1744,1969r,-10l1742,1956r-5,2xe" fillcolor="#383637" stroked="f">
              <v:path arrowok="t"/>
            </v:shape>
            <v:shape id="_x0000_s3727" style="position:absolute;left:1710;top:1949;width:36;height:58" coordorigin="1710,1949" coordsize="36,58" path="m1718,2002r4,6l1731,2008r7,-2l1742,2002r-3,-19l1739,1999r-7,3l1724,2002r-6,xe" fillcolor="#383637" stroked="f">
              <v:path arrowok="t"/>
            </v:shape>
            <v:shape id="_x0000_s3726" style="position:absolute;left:1710;top:1949;width:36;height:58" coordorigin="1710,1949" coordsize="36,58" path="m1710,1951r,56l1717,2008r1,-52l1719,1955r5,l1732,1955r5,3l1742,1956r-6,-5l1731,1949r-12,l1713,1950r-3,1xe" fillcolor="#383637" stroked="f">
              <v:path arrowok="t"/>
            </v:shape>
            <v:shape id="_x0000_s3725" style="position:absolute;left:1790;top:1979;width:8;height:0" coordorigin="1790,1979" coordsize="8,0" path="m1790,1979r8,e" filled="f" strokecolor="#383637" strokeweight="2.97pt">
              <v:path arrowok="t"/>
            </v:shape>
            <v:shape id="_x0000_s3724" style="position:absolute;left:1845;top:1950;width:32;height:57" coordorigin="1845,1950" coordsize="32,57" path="m1852,2001r,-21l1875,1980r,-6l1852,1974r,-18l1876,1956r,-6l1845,1950r,57l1877,2007r,-6l1852,2001xe" fillcolor="#383637" stroked="f">
              <v:path arrowok="t"/>
            </v:shape>
            <v:shape id="_x0000_s3723" style="position:absolute;left:1921;top:1949;width:35;height:58" coordorigin="1921,1949" coordsize="35,58" path="m1956,1965r,-4l1955,1957r-7,-6l1943,1949r-8,l1936,1955r7,l1949,1958r,14l1944,1977r2,3l1951,1978r5,-5l1956,1965xe" fillcolor="#383637" stroked="f">
              <v:path arrowok="t"/>
            </v:shape>
            <v:shape id="_x0000_s3722" style="position:absolute;left:1921;top:1949;width:35;height:58" coordorigin="1921,1949" coordsize="35,58" path="m1928,2007r,-25l1935,1982r7,1l1945,1986r2,8l1948,2001r2,5l1951,2007r7,l1957,2005r-1,-5l1954,1992r-2,-6l1950,1981r-4,-1l1946,1980r-2,-3l1928,1977r,-21l1930,1955r6,l1935,1949r-5,l1925,1950r-4,1l1921,2007r7,xe" fillcolor="#383637" stroked="f">
              <v:path arrowok="t"/>
            </v:shape>
            <v:shape id="_x0000_s3721" style="position:absolute;left:2001;top:1950;width:43;height:57" coordorigin="2001,1950" coordsize="43,57" path="m2008,2007r,-41l2007,1959r1,l2010,1965r4,7l2018,1978r18,29l2044,2007r,-57l2037,1950r,40l2038,1998r,l2035,1992r-4,-6l2027,1979r-18,-29l2001,1950r,57l2008,2007xe" fillcolor="#383637" stroked="f">
              <v:path arrowok="t"/>
            </v:shape>
            <v:shape id="_x0000_s3720" style="position:absolute;left:2088;top:1949;width:52;height:59" coordorigin="2088,1949" coordsize="52,59" path="m2095,1957r-7,22l2088,1996r10,12l2114,2008r12,-6l2102,2002r-7,-11l2095,1957xe" fillcolor="#383637" stroked="f">
              <v:path arrowok="t"/>
            </v:shape>
            <v:shape id="_x0000_s3719" style="position:absolute;left:2088;top:1949;width:52;height:59" coordorigin="2088,1949" coordsize="52,59" path="m2095,1991r,-25l2102,1955r24,l2132,1967r,24l2126,2002r-12,6l2132,2000r8,-22l2140,1961r-10,-12l2114,1949r-19,8l2095,1991xe" fillcolor="#383637" stroked="f">
              <v:path arrowok="t"/>
            </v:shape>
            <v:shape id="_x0000_s3718" style="position:absolute;left:2236;top:1949;width:47;height:58" coordorigin="2236,1949" coordsize="47,58" path="m2283,1977r,-9l2280,1961r-5,-4l2270,1952r-8,-3l2246,1949r6,6l2268,1955r7,9l2275,1993r-8,9l2269,2005r6,-5l2280,1994r3,-7l2283,1977xe" fillcolor="#383637" stroked="f">
              <v:path arrowok="t"/>
            </v:shape>
            <v:shape id="_x0000_s3717" style="position:absolute;left:2236;top:1949;width:47;height:58" coordorigin="2236,1949" coordsize="47,58" path="m2240,2008r4,l2260,2008r9,-3l2267,2002r-19,l2243,2001r,-45l2245,1956r7,-1l2246,1949r-6,1l2236,1951r,56l2240,2008xe" fillcolor="#383637" stroked="f">
              <v:path arrowok="t"/>
            </v:shape>
            <v:shape id="_x0000_s3716" style="position:absolute;left:2327;top:1950;width:32;height:57" coordorigin="2327,1950" coordsize="32,57" path="m2334,2001r,-21l2356,1980r,-6l2334,1974r,-18l2358,1956r,-6l2327,1950r,57l2359,2007r,-6l2334,2001xe" fillcolor="#383637" stroked="f">
              <v:path arrowok="t"/>
            </v:shape>
            <v:shape id="_x0000_s3715" style="position:absolute;left:2403;top:1950;width:32;height:57" coordorigin="2403,1950" coordsize="32,57" path="m2410,2001r,-51l2403,1950r,57l2435,2007r,-6l2410,2001xe" fillcolor="#383637" stroked="f">
              <v:path arrowok="t"/>
            </v:shape>
            <v:shape id="_x0000_s3714" style="position:absolute;left:2529;top:1950;width:32;height:57" coordorigin="2529,1950" coordsize="32,57" path="m2536,2001r,-21l2559,1980r,-6l2536,1974r,-18l2560,1956r,-6l2529,1950r,57l2561,2007r,-6l2536,2001xe" fillcolor="#383637" stroked="f">
              <v:path arrowok="t"/>
            </v:shape>
            <v:shape id="_x0000_s3713" style="position:absolute;left:2602;top:1949;width:35;height:59" coordorigin="2602,1949" coordsize="35,59" path="m2604,1998r-2,6l2605,2007r6,1l2630,2008r7,-8l2637,1983r-5,-4l2622,1975r-8,-3l2611,1969r,-9l2614,1955r13,l2632,1958r2,-6l2632,1950r-4,-1l2611,1949r-8,7l2603,1973r6,4l2618,1981r8,3l2629,1987r,11l2625,2002r-13,l2607,2000r-3,-2xe" fillcolor="#383637" stroked="f">
              <v:path arrowok="t"/>
            </v:shape>
            <v:shape id="_x0000_s3712" style="position:absolute;left:2674;top:1950;width:43;height:57" coordorigin="2674,1950" coordsize="43,57" path="m2692,1956r,51l2699,2007r,-51l2717,1956r,-6l2674,1950r,6l2692,1956xe" fillcolor="#383637" stroked="f">
              <v:path arrowok="t"/>
            </v:shape>
            <v:shape id="_x0000_s3711" style="position:absolute;left:2747;top:1950;width:48;height:57" coordorigin="2747,1950" coordsize="48,57" path="m2771,1960r3,7l2779,1983r-17,l2781,1989r6,18l2795,2007r-20,-57l2771,1960xe" fillcolor="#383637" stroked="f">
              <v:path arrowok="t"/>
            </v:shape>
            <v:shape id="_x0000_s3710" style="position:absolute;left:2747;top:1950;width:48;height:57" coordorigin="2747,1950" coordsize="48,57" path="m2771,1960r4,-10l2766,1950r-19,57l2754,2007r6,-18l2781,1989r-19,-6l2767,1967r4,-7xe" fillcolor="#383637" stroked="f">
              <v:path arrowok="t"/>
            </v:shape>
            <v:shape id="_x0000_s3709" style="position:absolute;left:2837;top:1949;width:47;height:58" coordorigin="2837,1949" coordsize="47,58" path="m2884,1977r,-9l2881,1961r-5,-4l2871,1952r-7,-3l2847,1949r6,6l2869,1955r8,9l2877,1993r-9,9l2871,2005r5,-5l2881,1994r3,-7l2884,1977xe" fillcolor="#383637" stroked="f">
              <v:path arrowok="t"/>
            </v:shape>
            <v:shape id="_x0000_s3708" style="position:absolute;left:2837;top:1949;width:47;height:58" coordorigin="2837,1949" coordsize="47,58" path="m2841,2008r4,l2862,2008r9,-3l2868,2002r-19,l2845,2001r,-45l2847,1956r6,-1l2847,1949r-5,1l2837,1951r,56l2841,2008xe" fillcolor="#383637" stroked="f">
              <v:path arrowok="t"/>
            </v:shape>
            <v:shape id="_x0000_s3707" style="position:absolute;left:2925;top:1949;width:52;height:59" coordorigin="2925,1949" coordsize="52,59" path="m2932,1991r,-25l2932,1957r-7,22l2925,1996r10,12l2950,2008r-11,-6l2932,1991xe" fillcolor="#383637" stroked="f">
              <v:path arrowok="t"/>
            </v:shape>
            <v:shape id="_x0000_s3706" style="position:absolute;left:2925;top:1949;width:52;height:59" coordorigin="2925,1949" coordsize="52,59" path="m2951,1949r-19,8l2932,1966r7,-11l2963,1955r6,12l2969,1991r-6,11l2939,2002r11,6l2951,2008r18,-8l2977,1978r,-17l2967,1949r-16,xe" fillcolor="#383637" stroked="f">
              <v:path arrowok="t"/>
            </v:shape>
            <v:shape id="_x0000_s3705" type="#_x0000_t75" style="position:absolute;left:2024;top:964;width:453;height:732">
              <v:imagedata r:id="rId47" o:title=""/>
            </v:shape>
            <w10:wrap anchorx="page" anchory="page"/>
          </v:group>
        </w:pict>
      </w: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before="12" w:line="220" w:lineRule="exact"/>
        <w:rPr>
          <w:sz w:val="22"/>
          <w:szCs w:val="22"/>
        </w:rPr>
      </w:pPr>
    </w:p>
    <w:p w:rsidR="00651E79" w:rsidRDefault="00BB42D6">
      <w:pPr>
        <w:spacing w:before="30" w:line="320" w:lineRule="exact"/>
        <w:ind w:left="1236"/>
        <w:rPr>
          <w:sz w:val="30"/>
          <w:szCs w:val="30"/>
        </w:rPr>
      </w:pPr>
      <w:r>
        <w:pict>
          <v:group id="_x0000_s3702" style="position:absolute;left:0;text-align:left;margin-left:88.05pt;margin-top:-37.15pt;width:0;height:0;z-index:-8363;mso-position-horizontal-relative:page" coordorigin="1761,-743" coordsize="0,0">
            <v:shape id="_x0000_s3703" style="position:absolute;left:1761;top:-743;width:0;height:0" coordorigin="1761,-743" coordsize="0,0" path="m1761,-743r,e" filled="f" strokecolor="#0055b8" strokeweight=".1pt">
              <v:path arrowok="t"/>
            </v:shape>
            <w10:wrap anchorx="page"/>
          </v:group>
        </w:pict>
      </w:r>
      <w:r>
        <w:pict>
          <v:group id="_x0000_s3700" style="position:absolute;left:0;text-align:left;margin-left:137.05pt;margin-top:-37.15pt;width:0;height:0;z-index:-8362;mso-position-horizontal-relative:page" coordorigin="2741,-743" coordsize="0,0">
            <v:shape id="_x0000_s3701" style="position:absolute;left:2741;top:-743;width:0;height:0" coordorigin="2741,-743" coordsize="0,0" path="m2741,-743r,e" filled="f" strokecolor="#ffd100" strokeweight=".1pt">
              <v:path arrowok="t"/>
            </v:shape>
            <w10:wrap anchorx="page"/>
          </v:group>
        </w:pict>
      </w:r>
      <w:r>
        <w:pict>
          <v:group id="_x0000_s3698" style="position:absolute;left:0;text-align:left;margin-left:161.55pt;margin-top:-37.15pt;width:0;height:0;z-index:-8361;mso-position-horizontal-relative:page" coordorigin="3231,-743" coordsize="0,0">
            <v:shape id="_x0000_s3699" style="position:absolute;left:3231;top:-743;width:0;height:0" coordorigin="3231,-743" coordsize="0,0" path="m3231,-743r,e" filled="f" strokecolor="#ee7623" strokeweight=".1pt">
              <v:path arrowok="t"/>
            </v:shape>
            <w10:wrap anchorx="page"/>
          </v:group>
        </w:pict>
      </w:r>
      <w:r>
        <w:pict>
          <v:group id="_x0000_s3696" style="position:absolute;left:0;text-align:left;margin-left:59.1pt;margin-top:34.95pt;width:135.25pt;height:29.5pt;z-index:-8358;mso-position-horizontal-relative:page" coordorigin="1182,699" coordsize="2705,590">
            <v:shape id="_x0000_s3697" style="position:absolute;left:1182;top:699;width:2705;height:590" coordorigin="1182,699" coordsize="2705,590" path="m3888,1289r-2706,l1182,699r2706,l3888,1289xe" filled="f" strokecolor="#aeca63" strokeweight="1pt">
              <v:path arrowok="t"/>
            </v:shape>
            <w10:wrap anchorx="page"/>
          </v:group>
        </w:pict>
      </w:r>
      <w:r>
        <w:rPr>
          <w:color w:val="AECA63"/>
          <w:position w:val="-2"/>
          <w:sz w:val="30"/>
          <w:szCs w:val="30"/>
        </w:rPr>
        <w:t>Tabla</w:t>
      </w:r>
      <w:r>
        <w:rPr>
          <w:color w:val="AECA63"/>
          <w:spacing w:val="-16"/>
          <w:position w:val="-2"/>
          <w:sz w:val="30"/>
          <w:szCs w:val="30"/>
        </w:rPr>
        <w:t xml:space="preserve"> </w:t>
      </w:r>
      <w:r>
        <w:rPr>
          <w:color w:val="AECA63"/>
          <w:position w:val="-2"/>
          <w:sz w:val="30"/>
          <w:szCs w:val="30"/>
        </w:rPr>
        <w:t>6.</w:t>
      </w:r>
      <w:r>
        <w:rPr>
          <w:color w:val="AECA63"/>
          <w:spacing w:val="-16"/>
          <w:position w:val="-2"/>
          <w:sz w:val="30"/>
          <w:szCs w:val="30"/>
        </w:rPr>
        <w:t xml:space="preserve"> </w:t>
      </w:r>
      <w:r>
        <w:rPr>
          <w:color w:val="AECA63"/>
          <w:position w:val="-2"/>
          <w:sz w:val="30"/>
          <w:szCs w:val="30"/>
        </w:rPr>
        <w:t>Avance</w:t>
      </w:r>
      <w:r>
        <w:rPr>
          <w:color w:val="AECA63"/>
          <w:spacing w:val="21"/>
          <w:position w:val="-2"/>
          <w:sz w:val="30"/>
          <w:szCs w:val="30"/>
        </w:rPr>
        <w:t xml:space="preserve"> </w:t>
      </w:r>
      <w:r>
        <w:rPr>
          <w:color w:val="AECA63"/>
          <w:position w:val="-2"/>
          <w:sz w:val="30"/>
          <w:szCs w:val="30"/>
        </w:rPr>
        <w:t>financiero</w:t>
      </w:r>
      <w:r>
        <w:rPr>
          <w:color w:val="AECA63"/>
          <w:spacing w:val="45"/>
          <w:position w:val="-2"/>
          <w:sz w:val="30"/>
          <w:szCs w:val="30"/>
        </w:rPr>
        <w:t xml:space="preserve"> </w:t>
      </w:r>
      <w:r>
        <w:rPr>
          <w:color w:val="AECA63"/>
          <w:position w:val="-2"/>
          <w:sz w:val="30"/>
          <w:szCs w:val="30"/>
        </w:rPr>
        <w:t>por</w:t>
      </w:r>
      <w:r>
        <w:rPr>
          <w:color w:val="AECA63"/>
          <w:spacing w:val="20"/>
          <w:position w:val="-2"/>
          <w:sz w:val="30"/>
          <w:szCs w:val="30"/>
        </w:rPr>
        <w:t xml:space="preserve"> </w:t>
      </w:r>
      <w:r>
        <w:rPr>
          <w:color w:val="AECA63"/>
          <w:position w:val="-2"/>
          <w:sz w:val="30"/>
          <w:szCs w:val="30"/>
        </w:rPr>
        <w:t>partida</w:t>
      </w:r>
      <w:r>
        <w:rPr>
          <w:color w:val="AECA63"/>
          <w:spacing w:val="67"/>
          <w:position w:val="-2"/>
          <w:sz w:val="30"/>
          <w:szCs w:val="30"/>
        </w:rPr>
        <w:t xml:space="preserve"> </w:t>
      </w:r>
      <w:r>
        <w:rPr>
          <w:color w:val="AECA63"/>
          <w:w w:val="112"/>
          <w:position w:val="-2"/>
          <w:sz w:val="30"/>
          <w:szCs w:val="30"/>
        </w:rPr>
        <w:t>presupuestal</w:t>
      </w:r>
    </w:p>
    <w:p w:rsidR="00651E79" w:rsidRDefault="00651E79">
      <w:pPr>
        <w:spacing w:before="9" w:line="180" w:lineRule="exact"/>
        <w:rPr>
          <w:sz w:val="18"/>
          <w:szCs w:val="18"/>
        </w:rPr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BB42D6">
      <w:pPr>
        <w:spacing w:before="32"/>
        <w:ind w:right="1293"/>
        <w:jc w:val="right"/>
        <w:rPr>
          <w:sz w:val="17"/>
          <w:szCs w:val="17"/>
        </w:rPr>
        <w:sectPr w:rsidR="00651E79">
          <w:pgSz w:w="12600" w:h="16200"/>
          <w:pgMar w:top="1600" w:right="0" w:bottom="280" w:left="0" w:header="330" w:footer="633" w:gutter="0"/>
          <w:cols w:space="720"/>
        </w:sectPr>
      </w:pPr>
      <w:r>
        <w:pict>
          <v:shape id="_x0000_s3695" type="#_x0000_t202" style="position:absolute;left:0;text-align:left;margin-left:57.6pt;margin-top:-32.5pt;width:507.45pt;height:605.25pt;z-index:-8357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075"/>
                    <w:gridCol w:w="1633"/>
                    <w:gridCol w:w="825"/>
                    <w:gridCol w:w="967"/>
                    <w:gridCol w:w="977"/>
                    <w:gridCol w:w="1132"/>
                    <w:gridCol w:w="1027"/>
                    <w:gridCol w:w="968"/>
                    <w:gridCol w:w="991"/>
                    <w:gridCol w:w="449"/>
                    <w:gridCol w:w="75"/>
                  </w:tblGrid>
                  <w:tr w:rsidR="00651E79">
                    <w:trPr>
                      <w:trHeight w:hRule="exact" w:val="590"/>
                    </w:trPr>
                    <w:tc>
                      <w:tcPr>
                        <w:tcW w:w="2708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ECA63"/>
                      </w:tcPr>
                      <w:p w:rsidR="00651E79" w:rsidRDefault="00BB42D6">
                        <w:pPr>
                          <w:spacing w:before="90"/>
                          <w:ind w:left="885"/>
                          <w:rPr>
                            <w:rFonts w:ascii="Arial" w:eastAsia="Arial" w:hAnsi="Arial" w:cs="Arial"/>
                            <w:sz w:val="33"/>
                            <w:szCs w:val="33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DFDFD"/>
                            <w:sz w:val="33"/>
                            <w:szCs w:val="33"/>
                          </w:rPr>
                          <w:t>Partida</w:t>
                        </w:r>
                      </w:p>
                    </w:tc>
                    <w:tc>
                      <w:tcPr>
                        <w:tcW w:w="7411" w:type="dxa"/>
                        <w:gridSpan w:val="9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37455D"/>
                      </w:tcPr>
                      <w:p w:rsidR="00651E79" w:rsidRDefault="00BB42D6">
                        <w:pPr>
                          <w:spacing w:before="90"/>
                          <w:ind w:left="1940"/>
                          <w:rPr>
                            <w:rFonts w:ascii="Arial" w:eastAsia="Arial" w:hAnsi="Arial" w:cs="Arial"/>
                            <w:sz w:val="33"/>
                            <w:szCs w:val="33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DFDFD"/>
                            <w:spacing w:val="-12"/>
                            <w:sz w:val="33"/>
                            <w:szCs w:val="33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FDFDFD"/>
                            <w:sz w:val="33"/>
                            <w:szCs w:val="33"/>
                          </w:rPr>
                          <w:t>vance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FDFDFD"/>
                            <w:spacing w:val="-12"/>
                            <w:sz w:val="33"/>
                            <w:szCs w:val="3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FDFDFD"/>
                            <w:sz w:val="33"/>
                            <w:szCs w:val="33"/>
                          </w:rPr>
                          <w:t>financiero</w:t>
                        </w:r>
                      </w:p>
                    </w:tc>
                  </w:tr>
                  <w:tr w:rsidR="00651E79">
                    <w:trPr>
                      <w:trHeight w:hRule="exact" w:val="496"/>
                    </w:trPr>
                    <w:tc>
                      <w:tcPr>
                        <w:tcW w:w="1075" w:type="dxa"/>
                        <w:tcBorders>
                          <w:top w:val="nil"/>
                          <w:left w:val="nil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BB42D6">
                        <w:pPr>
                          <w:spacing w:before="42" w:line="250" w:lineRule="auto"/>
                          <w:ind w:left="379" w:right="225" w:hanging="63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color w:val="37455D"/>
                            <w:w w:val="91"/>
                            <w:sz w:val="17"/>
                            <w:szCs w:val="17"/>
                          </w:rPr>
                          <w:t>Tipo</w:t>
                        </w:r>
                        <w:r>
                          <w:rPr>
                            <w:color w:val="37455D"/>
                            <w:spacing w:val="2"/>
                            <w:w w:val="91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color w:val="37455D"/>
                            <w:sz w:val="17"/>
                            <w:szCs w:val="17"/>
                          </w:rPr>
                          <w:t xml:space="preserve">de </w:t>
                        </w:r>
                        <w:r>
                          <w:rPr>
                            <w:color w:val="37455D"/>
                            <w:w w:val="106"/>
                            <w:sz w:val="17"/>
                            <w:szCs w:val="17"/>
                          </w:rPr>
                          <w:t>gas</w:t>
                        </w:r>
                        <w:r>
                          <w:rPr>
                            <w:color w:val="37455D"/>
                            <w:spacing w:val="-2"/>
                            <w:w w:val="106"/>
                            <w:sz w:val="17"/>
                            <w:szCs w:val="17"/>
                          </w:rPr>
                          <w:t>t</w:t>
                        </w:r>
                        <w:r>
                          <w:rPr>
                            <w:color w:val="37455D"/>
                            <w:w w:val="94"/>
                            <w:sz w:val="17"/>
                            <w:szCs w:val="17"/>
                          </w:rPr>
                          <w:t>o</w:t>
                        </w:r>
                      </w:p>
                    </w:tc>
                    <w:tc>
                      <w:tcPr>
                        <w:tcW w:w="1633" w:type="dxa"/>
                        <w:tcBorders>
                          <w:top w:val="nil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7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651E79" w:rsidRDefault="00BB42D6">
                        <w:pPr>
                          <w:ind w:left="617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color w:val="37455D"/>
                            <w:w w:val="102"/>
                            <w:sz w:val="17"/>
                            <w:szCs w:val="17"/>
                          </w:rPr>
                          <w:t>Partida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nil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1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51E79" w:rsidRDefault="00BB42D6">
                        <w:pPr>
                          <w:ind w:left="74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color w:val="37455D"/>
                            <w:sz w:val="17"/>
                            <w:szCs w:val="17"/>
                          </w:rPr>
                          <w:t>Ap</w:t>
                        </w:r>
                        <w:r>
                          <w:rPr>
                            <w:color w:val="37455D"/>
                            <w:spacing w:val="-2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color w:val="37455D"/>
                            <w:sz w:val="17"/>
                            <w:szCs w:val="17"/>
                          </w:rPr>
                          <w:t>obado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nil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4" w:line="16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651E79" w:rsidRDefault="00BB42D6">
                        <w:pPr>
                          <w:ind w:left="73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color w:val="37455D"/>
                            <w:sz w:val="17"/>
                            <w:szCs w:val="17"/>
                          </w:rPr>
                          <w:t>Modificado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nil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BB42D6">
                        <w:pPr>
                          <w:spacing w:before="31"/>
                          <w:ind w:left="137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color w:val="37455D"/>
                            <w:sz w:val="17"/>
                            <w:szCs w:val="17"/>
                          </w:rPr>
                          <w:t>Recaudado</w:t>
                        </w:r>
                      </w:p>
                      <w:p w:rsidR="00651E79" w:rsidRDefault="00BB42D6">
                        <w:pPr>
                          <w:spacing w:before="8"/>
                          <w:ind w:left="87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color w:val="37455D"/>
                            <w:sz w:val="17"/>
                            <w:szCs w:val="17"/>
                          </w:rPr>
                          <w:t>(ministrado)</w:t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nil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2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651E79" w:rsidRDefault="00BB42D6">
                        <w:pPr>
                          <w:ind w:left="61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color w:val="37455D"/>
                            <w:sz w:val="17"/>
                            <w:szCs w:val="17"/>
                          </w:rPr>
                          <w:t>Comp</w:t>
                        </w:r>
                        <w:r>
                          <w:rPr>
                            <w:color w:val="37455D"/>
                            <w:spacing w:val="-2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color w:val="37455D"/>
                            <w:sz w:val="17"/>
                            <w:szCs w:val="17"/>
                          </w:rPr>
                          <w:t>ometido</w:t>
                        </w:r>
                      </w:p>
                    </w:tc>
                    <w:tc>
                      <w:tcPr>
                        <w:tcW w:w="1027" w:type="dxa"/>
                        <w:tcBorders>
                          <w:top w:val="nil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2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51E79" w:rsidRDefault="00BB42D6">
                        <w:pPr>
                          <w:ind w:left="132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color w:val="37455D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color w:val="37455D"/>
                            <w:spacing w:val="-2"/>
                            <w:sz w:val="17"/>
                            <w:szCs w:val="17"/>
                          </w:rPr>
                          <w:t>ev</w:t>
                        </w:r>
                        <w:r>
                          <w:rPr>
                            <w:color w:val="37455D"/>
                            <w:sz w:val="17"/>
                            <w:szCs w:val="17"/>
                          </w:rPr>
                          <w:t>engado</w:t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nil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1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651E79" w:rsidRDefault="00BB42D6">
                        <w:pPr>
                          <w:ind w:left="227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color w:val="37455D"/>
                            <w:sz w:val="17"/>
                            <w:szCs w:val="17"/>
                          </w:rPr>
                          <w:t>Eje</w:t>
                        </w:r>
                        <w:r>
                          <w:rPr>
                            <w:color w:val="37455D"/>
                            <w:spacing w:val="-2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color w:val="37455D"/>
                            <w:sz w:val="17"/>
                            <w:szCs w:val="17"/>
                          </w:rPr>
                          <w:t>cido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nil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3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651E79" w:rsidRDefault="00BB42D6">
                        <w:pPr>
                          <w:ind w:left="226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color w:val="37455D"/>
                            <w:sz w:val="17"/>
                            <w:szCs w:val="17"/>
                          </w:rPr>
                          <w:t>Pagado</w:t>
                        </w:r>
                      </w:p>
                    </w:tc>
                    <w:tc>
                      <w:tcPr>
                        <w:tcW w:w="449" w:type="dxa"/>
                        <w:tcBorders>
                          <w:top w:val="nil"/>
                          <w:left w:val="single" w:sz="8" w:space="0" w:color="AECA63"/>
                          <w:bottom w:val="single" w:sz="8" w:space="0" w:color="AECA63"/>
                          <w:right w:val="nil"/>
                        </w:tcBorders>
                      </w:tcPr>
                      <w:p w:rsidR="00651E79" w:rsidRDefault="00BB42D6">
                        <w:pPr>
                          <w:spacing w:before="92"/>
                          <w:ind w:left="29" w:right="-130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color w:val="37455D"/>
                            <w:sz w:val="17"/>
                            <w:szCs w:val="17"/>
                          </w:rPr>
                          <w:t>Pagad</w:t>
                        </w:r>
                      </w:p>
                      <w:p w:rsidR="00651E79" w:rsidRDefault="00BB42D6">
                        <w:pPr>
                          <w:spacing w:before="8" w:line="180" w:lineRule="exact"/>
                          <w:ind w:left="101" w:right="-55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color w:val="37455D"/>
                            <w:w w:val="81"/>
                            <w:position w:val="-1"/>
                            <w:sz w:val="17"/>
                            <w:szCs w:val="17"/>
                          </w:rPr>
                          <w:t>SHCP</w:t>
                        </w:r>
                      </w:p>
                    </w:tc>
                    <w:tc>
                      <w:tcPr>
                        <w:tcW w:w="75" w:type="dxa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651E79" w:rsidRDefault="00651E79"/>
                    </w:tc>
                  </w:tr>
                  <w:tr w:rsidR="00651E79">
                    <w:trPr>
                      <w:trHeight w:hRule="exact" w:val="991"/>
                    </w:trPr>
                    <w:tc>
                      <w:tcPr>
                        <w:tcW w:w="1075" w:type="dxa"/>
                        <w:tcBorders>
                          <w:top w:val="single" w:sz="8" w:space="0" w:color="AECA63"/>
                          <w:left w:val="nil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4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651E79" w:rsidRDefault="00BB42D6">
                        <w:pPr>
                          <w:spacing w:line="258" w:lineRule="auto"/>
                          <w:ind w:left="104" w:right="24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5"/>
                            <w:szCs w:val="15"/>
                          </w:rPr>
                          <w:t>GAS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-3"/>
                            <w:w w:val="103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5"/>
                            <w:szCs w:val="15"/>
                          </w:rPr>
                          <w:t>O CORRIENTE</w:t>
                        </w:r>
                      </w:p>
                    </w:tc>
                    <w:tc>
                      <w:tcPr>
                        <w:tcW w:w="1633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5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651E79" w:rsidRDefault="00BB42D6">
                        <w:pPr>
                          <w:spacing w:line="258" w:lineRule="auto"/>
                          <w:ind w:left="54" w:right="376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15"/>
                            <w:szCs w:val="15"/>
                          </w:rPr>
                          <w:t>246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5"/>
                            <w:szCs w:val="15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-11"/>
                            <w:w w:val="103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5"/>
                            <w:szCs w:val="15"/>
                          </w:rPr>
                          <w:t xml:space="preserve">TERIAL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5"/>
                            <w:szCs w:val="15"/>
                          </w:rPr>
                          <w:t>ELÉCTRICO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2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5"/>
                            <w:szCs w:val="15"/>
                          </w:rPr>
                          <w:t>Y ELECTRÓNICO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  <w:textDirection w:val="btLr"/>
                      </w:tcPr>
                      <w:p w:rsidR="00651E79" w:rsidRDefault="00651E79">
                        <w:pPr>
                          <w:spacing w:before="4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91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3"/>
                            <w:sz w:val="15"/>
                            <w:szCs w:val="15"/>
                          </w:rPr>
                          <w:t>$90,000.00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2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66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3"/>
                            <w:sz w:val="15"/>
                            <w:szCs w:val="15"/>
                          </w:rPr>
                          <w:t>$90,000.00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2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61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3"/>
                            <w:sz w:val="15"/>
                            <w:szCs w:val="15"/>
                          </w:rPr>
                          <w:t>$90,000.00</w:t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2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171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3"/>
                            <w:sz w:val="15"/>
                            <w:szCs w:val="15"/>
                          </w:rPr>
                          <w:t>$89,605.94</w:t>
                        </w:r>
                      </w:p>
                    </w:tc>
                    <w:tc>
                      <w:tcPr>
                        <w:tcW w:w="1027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5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11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3"/>
                            <w:sz w:val="15"/>
                            <w:szCs w:val="15"/>
                          </w:rPr>
                          <w:t>$89,605.94</w:t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5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74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3"/>
                            <w:sz w:val="15"/>
                            <w:szCs w:val="15"/>
                          </w:rPr>
                          <w:t>$89,605.94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5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13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3"/>
                            <w:sz w:val="15"/>
                            <w:szCs w:val="15"/>
                          </w:rPr>
                          <w:t>$89,605.94</w:t>
                        </w:r>
                      </w:p>
                    </w:tc>
                    <w:tc>
                      <w:tcPr>
                        <w:tcW w:w="449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nil"/>
                        </w:tcBorders>
                      </w:tcPr>
                      <w:p w:rsidR="00651E79" w:rsidRDefault="00651E79">
                        <w:pPr>
                          <w:spacing w:before="1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144" w:right="-3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3"/>
                            <w:sz w:val="15"/>
                            <w:szCs w:val="15"/>
                          </w:rPr>
                          <w:t>N/A</w:t>
                        </w:r>
                      </w:p>
                    </w:tc>
                    <w:tc>
                      <w:tcPr>
                        <w:tcW w:w="75" w:type="dxa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651E79" w:rsidRDefault="00651E79"/>
                    </w:tc>
                  </w:tr>
                  <w:tr w:rsidR="00651E79">
                    <w:trPr>
                      <w:trHeight w:hRule="exact" w:val="1227"/>
                    </w:trPr>
                    <w:tc>
                      <w:tcPr>
                        <w:tcW w:w="1075" w:type="dxa"/>
                        <w:tcBorders>
                          <w:top w:val="single" w:sz="8" w:space="0" w:color="AECA63"/>
                          <w:left w:val="nil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before="2" w:line="200" w:lineRule="exact"/>
                        </w:pPr>
                      </w:p>
                      <w:p w:rsidR="00651E79" w:rsidRDefault="00BB42D6">
                        <w:pPr>
                          <w:spacing w:line="258" w:lineRule="auto"/>
                          <w:ind w:left="106" w:right="23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5"/>
                            <w:szCs w:val="15"/>
                          </w:rPr>
                          <w:t>GAS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-3"/>
                            <w:w w:val="103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5"/>
                            <w:szCs w:val="15"/>
                          </w:rPr>
                          <w:t>O CORRIENTE</w:t>
                        </w:r>
                      </w:p>
                    </w:tc>
                    <w:tc>
                      <w:tcPr>
                        <w:tcW w:w="1633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spacing w:line="258" w:lineRule="auto"/>
                          <w:ind w:left="56" w:right="2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15"/>
                            <w:szCs w:val="15"/>
                          </w:rPr>
                          <w:t>251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5"/>
                            <w:szCs w:val="15"/>
                          </w:rPr>
                          <w:t>PRODUC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-3"/>
                            <w:w w:val="103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5"/>
                            <w:szCs w:val="15"/>
                          </w:rPr>
                          <w:t xml:space="preserve">OS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5"/>
                            <w:szCs w:val="15"/>
                          </w:rPr>
                          <w:t>QUÍMICOS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2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5"/>
                            <w:szCs w:val="15"/>
                          </w:rPr>
                          <w:t>BÁSICOS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  <w:textDirection w:val="btLr"/>
                      </w:tcPr>
                      <w:p w:rsidR="00651E79" w:rsidRDefault="00651E79">
                        <w:pPr>
                          <w:spacing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91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3"/>
                            <w:sz w:val="15"/>
                            <w:szCs w:val="15"/>
                          </w:rPr>
                          <w:t>$2,299,995.00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5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40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4"/>
                            <w:sz w:val="13"/>
                            <w:szCs w:val="13"/>
                          </w:rPr>
                          <w:t>$2,299,995.00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5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62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4"/>
                            <w:sz w:val="13"/>
                            <w:szCs w:val="13"/>
                          </w:rPr>
                          <w:t>$2,299,995.00</w:t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126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4"/>
                            <w:sz w:val="13"/>
                            <w:szCs w:val="13"/>
                          </w:rPr>
                          <w:t>$2,066,360.00</w:t>
                        </w:r>
                      </w:p>
                    </w:tc>
                    <w:tc>
                      <w:tcPr>
                        <w:tcW w:w="1027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64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4"/>
                            <w:sz w:val="13"/>
                            <w:szCs w:val="13"/>
                          </w:rPr>
                          <w:t>$2,066,360.00</w:t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28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4"/>
                            <w:sz w:val="13"/>
                            <w:szCs w:val="13"/>
                          </w:rPr>
                          <w:t>$2,066,360.00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91" w:right="-25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4"/>
                            <w:sz w:val="13"/>
                            <w:szCs w:val="13"/>
                          </w:rPr>
                          <w:t>$2,066,360.00</w:t>
                        </w:r>
                      </w:p>
                    </w:tc>
                    <w:tc>
                      <w:tcPr>
                        <w:tcW w:w="449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nil"/>
                        </w:tcBorders>
                      </w:tcPr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before="18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651E79" w:rsidRDefault="00BB42D6">
                        <w:pPr>
                          <w:ind w:left="144" w:right="-29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3"/>
                            <w:sz w:val="15"/>
                            <w:szCs w:val="15"/>
                          </w:rPr>
                          <w:t>N/A</w:t>
                        </w:r>
                      </w:p>
                    </w:tc>
                    <w:tc>
                      <w:tcPr>
                        <w:tcW w:w="75" w:type="dxa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651E79" w:rsidRDefault="00651E79"/>
                    </w:tc>
                  </w:tr>
                  <w:tr w:rsidR="00651E79">
                    <w:trPr>
                      <w:trHeight w:hRule="exact" w:val="1268"/>
                    </w:trPr>
                    <w:tc>
                      <w:tcPr>
                        <w:tcW w:w="1075" w:type="dxa"/>
                        <w:tcBorders>
                          <w:top w:val="single" w:sz="8" w:space="0" w:color="AECA63"/>
                          <w:left w:val="nil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before="3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651E79" w:rsidRDefault="00BB42D6">
                        <w:pPr>
                          <w:spacing w:line="258" w:lineRule="auto"/>
                          <w:ind w:left="106" w:right="22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5"/>
                            <w:szCs w:val="15"/>
                          </w:rPr>
                          <w:t>GAS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-3"/>
                            <w:w w:val="103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5"/>
                            <w:szCs w:val="15"/>
                          </w:rPr>
                          <w:t>O CORRIENTE</w:t>
                        </w:r>
                      </w:p>
                    </w:tc>
                    <w:tc>
                      <w:tcPr>
                        <w:tcW w:w="1633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19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651E79" w:rsidRDefault="00BB42D6">
                        <w:pPr>
                          <w:spacing w:line="258" w:lineRule="auto"/>
                          <w:ind w:left="88" w:right="93"/>
                          <w:jc w:val="center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15"/>
                            <w:szCs w:val="15"/>
                          </w:rPr>
                          <w:t>255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5"/>
                            <w:szCs w:val="15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-11"/>
                            <w:w w:val="103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5"/>
                            <w:szCs w:val="15"/>
                          </w:rPr>
                          <w:t xml:space="preserve">TERIALES,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5"/>
                            <w:szCs w:val="15"/>
                          </w:rPr>
                          <w:t>ACCESORIOS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2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5"/>
                            <w:szCs w:val="15"/>
                          </w:rPr>
                          <w:t xml:space="preserve">Y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5"/>
                            <w:szCs w:val="15"/>
                          </w:rPr>
                          <w:t>SUMINISTROS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3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5"/>
                            <w:szCs w:val="15"/>
                          </w:rPr>
                          <w:t>DE LABOR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-11"/>
                            <w:w w:val="103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-3"/>
                            <w:w w:val="103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5"/>
                            <w:szCs w:val="15"/>
                          </w:rPr>
                          <w:t>ORIO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  <w:textDirection w:val="btLr"/>
                      </w:tcPr>
                      <w:p w:rsidR="00651E79" w:rsidRDefault="00651E79">
                        <w:pPr>
                          <w:spacing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91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3"/>
                            <w:sz w:val="15"/>
                            <w:szCs w:val="15"/>
                          </w:rPr>
                          <w:t>$3,263,201.90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6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20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4"/>
                            <w:sz w:val="13"/>
                            <w:szCs w:val="13"/>
                          </w:rPr>
                          <w:t>$3,263,201.90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6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16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4"/>
                            <w:sz w:val="13"/>
                            <w:szCs w:val="13"/>
                          </w:rPr>
                          <w:t>$3,263,201.90</w:t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6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126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4"/>
                            <w:sz w:val="13"/>
                            <w:szCs w:val="13"/>
                          </w:rPr>
                          <w:t>$3,260,108.83</w:t>
                        </w:r>
                      </w:p>
                    </w:tc>
                    <w:tc>
                      <w:tcPr>
                        <w:tcW w:w="1027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9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64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4"/>
                            <w:sz w:val="13"/>
                            <w:szCs w:val="13"/>
                          </w:rPr>
                          <w:t>$3,260,108.83</w:t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9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28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4"/>
                            <w:sz w:val="13"/>
                            <w:szCs w:val="13"/>
                          </w:rPr>
                          <w:t>$3,260,108.83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9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55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4"/>
                            <w:sz w:val="13"/>
                            <w:szCs w:val="13"/>
                          </w:rPr>
                          <w:t>$3,260,108.83</w:t>
                        </w:r>
                      </w:p>
                    </w:tc>
                    <w:tc>
                      <w:tcPr>
                        <w:tcW w:w="449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nil"/>
                        </w:tcBorders>
                      </w:tcPr>
                      <w:p w:rsidR="00651E79" w:rsidRDefault="00651E79">
                        <w:pPr>
                          <w:spacing w:before="10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144" w:right="-29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3"/>
                            <w:sz w:val="15"/>
                            <w:szCs w:val="15"/>
                          </w:rPr>
                          <w:t>N/A</w:t>
                        </w:r>
                      </w:p>
                    </w:tc>
                    <w:tc>
                      <w:tcPr>
                        <w:tcW w:w="75" w:type="dxa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651E79" w:rsidRDefault="00651E79"/>
                    </w:tc>
                  </w:tr>
                  <w:tr w:rsidR="00651E79">
                    <w:trPr>
                      <w:trHeight w:hRule="exact" w:val="1214"/>
                    </w:trPr>
                    <w:tc>
                      <w:tcPr>
                        <w:tcW w:w="1075" w:type="dxa"/>
                        <w:tcBorders>
                          <w:top w:val="single" w:sz="8" w:space="0" w:color="AECA63"/>
                          <w:left w:val="nil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9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spacing w:line="258" w:lineRule="auto"/>
                          <w:ind w:left="106" w:right="22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5"/>
                            <w:szCs w:val="15"/>
                          </w:rPr>
                          <w:t>GAS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-3"/>
                            <w:w w:val="103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5"/>
                            <w:szCs w:val="15"/>
                          </w:rPr>
                          <w:t>O CORRIENTE</w:t>
                        </w:r>
                      </w:p>
                    </w:tc>
                    <w:tc>
                      <w:tcPr>
                        <w:tcW w:w="1633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4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spacing w:line="258" w:lineRule="auto"/>
                          <w:ind w:left="289" w:right="303"/>
                          <w:jc w:val="center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15"/>
                            <w:szCs w:val="15"/>
                          </w:rPr>
                          <w:t>259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5"/>
                            <w:szCs w:val="15"/>
                          </w:rPr>
                          <w:t>OTROS PRODUC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-3"/>
                            <w:w w:val="103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5"/>
                            <w:szCs w:val="15"/>
                          </w:rPr>
                          <w:t>OS QUÍMICOS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  <w:textDirection w:val="btLr"/>
                      </w:tcPr>
                      <w:p w:rsidR="00651E79" w:rsidRDefault="00651E79">
                        <w:pPr>
                          <w:spacing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91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3"/>
                            <w:sz w:val="15"/>
                            <w:szCs w:val="15"/>
                          </w:rPr>
                          <w:t>$5,539,226.50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before="12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651E79" w:rsidRDefault="00BB42D6">
                        <w:pPr>
                          <w:ind w:left="20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4"/>
                            <w:sz w:val="13"/>
                            <w:szCs w:val="13"/>
                          </w:rPr>
                          <w:t>$5,539,226.50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before="12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651E79" w:rsidRDefault="00BB42D6">
                        <w:pPr>
                          <w:ind w:left="16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4"/>
                            <w:sz w:val="13"/>
                            <w:szCs w:val="13"/>
                          </w:rPr>
                          <w:t>$5,539,226.50</w:t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before="12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651E79" w:rsidRDefault="00BB42D6">
                        <w:pPr>
                          <w:ind w:left="126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4"/>
                            <w:sz w:val="13"/>
                            <w:szCs w:val="13"/>
                          </w:rPr>
                          <w:t>$5,539,226.50</w:t>
                        </w:r>
                      </w:p>
                    </w:tc>
                    <w:tc>
                      <w:tcPr>
                        <w:tcW w:w="1027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before="15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651E79" w:rsidRDefault="00BB42D6">
                        <w:pPr>
                          <w:ind w:left="64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4"/>
                            <w:sz w:val="13"/>
                            <w:szCs w:val="13"/>
                          </w:rPr>
                          <w:t>$5,539,226.50</w:t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before="15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651E79" w:rsidRDefault="00BB42D6">
                        <w:pPr>
                          <w:ind w:left="28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4"/>
                            <w:sz w:val="13"/>
                            <w:szCs w:val="13"/>
                          </w:rPr>
                          <w:t>$5,539,226.50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before="15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651E79" w:rsidRDefault="00BB42D6">
                        <w:pPr>
                          <w:ind w:left="55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4"/>
                            <w:sz w:val="13"/>
                            <w:szCs w:val="13"/>
                          </w:rPr>
                          <w:t>$5,539,226.50</w:t>
                        </w:r>
                      </w:p>
                    </w:tc>
                    <w:tc>
                      <w:tcPr>
                        <w:tcW w:w="449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nil"/>
                        </w:tcBorders>
                      </w:tcPr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before="6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651E79" w:rsidRDefault="00BB42D6">
                        <w:pPr>
                          <w:ind w:left="144" w:right="-28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3"/>
                            <w:sz w:val="15"/>
                            <w:szCs w:val="15"/>
                          </w:rPr>
                          <w:t>N/A</w:t>
                        </w:r>
                      </w:p>
                    </w:tc>
                    <w:tc>
                      <w:tcPr>
                        <w:tcW w:w="75" w:type="dxa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651E79" w:rsidRDefault="00651E79"/>
                    </w:tc>
                  </w:tr>
                  <w:tr w:rsidR="00651E79">
                    <w:trPr>
                      <w:trHeight w:hRule="exact" w:val="1285"/>
                    </w:trPr>
                    <w:tc>
                      <w:tcPr>
                        <w:tcW w:w="1075" w:type="dxa"/>
                        <w:tcBorders>
                          <w:top w:val="single" w:sz="8" w:space="0" w:color="AECA63"/>
                          <w:left w:val="nil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651E79" w:rsidRDefault="00BB42D6">
                        <w:pPr>
                          <w:spacing w:line="258" w:lineRule="auto"/>
                          <w:ind w:left="106" w:right="23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5"/>
                            <w:szCs w:val="15"/>
                          </w:rPr>
                          <w:t>GAS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-3"/>
                            <w:w w:val="103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5"/>
                            <w:szCs w:val="15"/>
                          </w:rPr>
                          <w:t>O CORRIENTE</w:t>
                        </w:r>
                      </w:p>
                    </w:tc>
                    <w:tc>
                      <w:tcPr>
                        <w:tcW w:w="1633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5" w:line="16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spacing w:line="258" w:lineRule="auto"/>
                          <w:ind w:left="264" w:right="143" w:hanging="109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15"/>
                            <w:szCs w:val="15"/>
                          </w:rPr>
                          <w:t>271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5"/>
                            <w:szCs w:val="15"/>
                          </w:rPr>
                          <w:t xml:space="preserve">VESTUARIO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5"/>
                            <w:szCs w:val="15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5"/>
                            <w:szCs w:val="15"/>
                          </w:rPr>
                          <w:t>UNIFORMES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  <w:textDirection w:val="btLr"/>
                      </w:tcPr>
                      <w:p w:rsidR="00651E79" w:rsidRDefault="00651E79">
                        <w:pPr>
                          <w:spacing w:before="20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651E79" w:rsidRDefault="00BB42D6">
                        <w:pPr>
                          <w:ind w:left="91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3"/>
                            <w:sz w:val="15"/>
                            <w:szCs w:val="15"/>
                          </w:rPr>
                          <w:t>$17,376,972.13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8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50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5"/>
                            <w:sz w:val="11"/>
                            <w:szCs w:val="11"/>
                          </w:rPr>
                          <w:t>$17,376,972.13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8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45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5"/>
                            <w:sz w:val="11"/>
                            <w:szCs w:val="11"/>
                          </w:rPr>
                          <w:t>$17,376,972.13</w:t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8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155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5"/>
                            <w:sz w:val="11"/>
                            <w:szCs w:val="11"/>
                          </w:rPr>
                          <w:t>$17,221,247.79</w:t>
                        </w:r>
                      </w:p>
                    </w:tc>
                    <w:tc>
                      <w:tcPr>
                        <w:tcW w:w="1027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1" w:line="16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94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5"/>
                            <w:sz w:val="11"/>
                            <w:szCs w:val="11"/>
                          </w:rPr>
                          <w:t>$14,524,497.19</w:t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1" w:line="16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90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5"/>
                            <w:sz w:val="11"/>
                            <w:szCs w:val="11"/>
                          </w:rPr>
                          <w:t>$9,381,061.21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1" w:line="16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117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5"/>
                            <w:sz w:val="11"/>
                            <w:szCs w:val="11"/>
                          </w:rPr>
                          <w:t>$9,381,061.21</w:t>
                        </w:r>
                      </w:p>
                    </w:tc>
                    <w:tc>
                      <w:tcPr>
                        <w:tcW w:w="449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nil"/>
                        </w:tcBorders>
                      </w:tcPr>
                      <w:p w:rsidR="00651E79" w:rsidRDefault="00651E79">
                        <w:pPr>
                          <w:spacing w:before="7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144" w:right="-30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3"/>
                            <w:sz w:val="15"/>
                            <w:szCs w:val="15"/>
                          </w:rPr>
                          <w:t>N/A</w:t>
                        </w:r>
                      </w:p>
                    </w:tc>
                    <w:tc>
                      <w:tcPr>
                        <w:tcW w:w="75" w:type="dxa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651E79" w:rsidRDefault="00651E79"/>
                    </w:tc>
                  </w:tr>
                  <w:tr w:rsidR="00651E79">
                    <w:trPr>
                      <w:trHeight w:hRule="exact" w:val="1351"/>
                    </w:trPr>
                    <w:tc>
                      <w:tcPr>
                        <w:tcW w:w="1075" w:type="dxa"/>
                        <w:tcBorders>
                          <w:top w:val="single" w:sz="8" w:space="0" w:color="AECA63"/>
                          <w:left w:val="nil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8" w:line="160" w:lineRule="exact"/>
                          <w:rPr>
                            <w:sz w:val="17"/>
                            <w:szCs w:val="17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spacing w:line="258" w:lineRule="auto"/>
                          <w:ind w:left="91" w:right="37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5"/>
                            <w:szCs w:val="15"/>
                          </w:rPr>
                          <w:t>GAS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-3"/>
                            <w:w w:val="103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5"/>
                            <w:szCs w:val="15"/>
                          </w:rPr>
                          <w:t>O CORRIENTE</w:t>
                        </w:r>
                      </w:p>
                    </w:tc>
                    <w:tc>
                      <w:tcPr>
                        <w:tcW w:w="1633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4" w:line="180" w:lineRule="exact"/>
                          <w:rPr>
                            <w:sz w:val="18"/>
                            <w:szCs w:val="18"/>
                          </w:rPr>
                        </w:pPr>
                      </w:p>
                      <w:p w:rsidR="00651E79" w:rsidRDefault="00BB42D6">
                        <w:pPr>
                          <w:spacing w:line="258" w:lineRule="auto"/>
                          <w:ind w:left="113" w:right="154" w:hanging="3"/>
                          <w:jc w:val="center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15"/>
                            <w:szCs w:val="15"/>
                          </w:rPr>
                          <w:t>272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5"/>
                            <w:szCs w:val="15"/>
                          </w:rPr>
                          <w:t xml:space="preserve">PRENDAS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5"/>
                            <w:szCs w:val="15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5"/>
                            <w:szCs w:val="15"/>
                          </w:rPr>
                          <w:t>SEGURIDAD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26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5"/>
                            <w:szCs w:val="15"/>
                          </w:rPr>
                          <w:t>Y PROTECCIÓN PERSONAL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  <w:textDirection w:val="btLr"/>
                      </w:tcPr>
                      <w:p w:rsidR="00651E79" w:rsidRDefault="00651E79">
                        <w:pPr>
                          <w:spacing w:before="5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651E79" w:rsidRDefault="00BB42D6">
                        <w:pPr>
                          <w:ind w:left="212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3"/>
                            <w:sz w:val="15"/>
                            <w:szCs w:val="15"/>
                          </w:rPr>
                          <w:t>$2,768,250.00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before="6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651E79" w:rsidRDefault="00BB42D6">
                        <w:pPr>
                          <w:ind w:left="67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5"/>
                            <w:sz w:val="11"/>
                            <w:szCs w:val="11"/>
                          </w:rPr>
                          <w:t>$2,768,250.00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before="6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651E79" w:rsidRDefault="00BB42D6">
                        <w:pPr>
                          <w:ind w:left="63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5"/>
                            <w:sz w:val="11"/>
                            <w:szCs w:val="11"/>
                          </w:rPr>
                          <w:t>$2,768,250.00</w:t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before="6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651E79" w:rsidRDefault="00BB42D6">
                        <w:pPr>
                          <w:ind w:left="173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5"/>
                            <w:sz w:val="11"/>
                            <w:szCs w:val="11"/>
                          </w:rPr>
                          <w:t>$2,757,274.50</w:t>
                        </w:r>
                      </w:p>
                    </w:tc>
                    <w:tc>
                      <w:tcPr>
                        <w:tcW w:w="1027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before="9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651E79" w:rsidRDefault="00BB42D6">
                        <w:pPr>
                          <w:ind w:left="111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5"/>
                            <w:sz w:val="11"/>
                            <w:szCs w:val="11"/>
                          </w:rPr>
                          <w:t>$2,197,884.48</w:t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before="9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651E79" w:rsidRDefault="00BB42D6">
                        <w:pPr>
                          <w:ind w:left="75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5"/>
                            <w:sz w:val="11"/>
                            <w:szCs w:val="11"/>
                          </w:rPr>
                          <w:t>$2,197,884.48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before="9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651E79" w:rsidRDefault="00BB42D6">
                        <w:pPr>
                          <w:ind w:left="102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5"/>
                            <w:sz w:val="11"/>
                            <w:szCs w:val="11"/>
                          </w:rPr>
                          <w:t>$2,197,884.48</w:t>
                        </w:r>
                      </w:p>
                    </w:tc>
                    <w:tc>
                      <w:tcPr>
                        <w:tcW w:w="449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nil"/>
                        </w:tcBorders>
                      </w:tcPr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before="15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651E79" w:rsidRDefault="00BB42D6">
                        <w:pPr>
                          <w:ind w:left="129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3"/>
                            <w:sz w:val="15"/>
                            <w:szCs w:val="15"/>
                          </w:rPr>
                          <w:t>N/A</w:t>
                        </w:r>
                      </w:p>
                    </w:tc>
                    <w:tc>
                      <w:tcPr>
                        <w:tcW w:w="75" w:type="dxa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651E79" w:rsidRDefault="00651E79"/>
                    </w:tc>
                  </w:tr>
                  <w:tr w:rsidR="00651E79">
                    <w:trPr>
                      <w:trHeight w:hRule="exact" w:val="1261"/>
                    </w:trPr>
                    <w:tc>
                      <w:tcPr>
                        <w:tcW w:w="1075" w:type="dxa"/>
                        <w:tcBorders>
                          <w:top w:val="single" w:sz="8" w:space="0" w:color="AECA63"/>
                          <w:left w:val="nil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before="6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651E79" w:rsidRDefault="00BB42D6">
                        <w:pPr>
                          <w:spacing w:line="258" w:lineRule="auto"/>
                          <w:ind w:left="91" w:right="37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5"/>
                            <w:szCs w:val="15"/>
                          </w:rPr>
                          <w:t>GAS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-3"/>
                            <w:w w:val="103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5"/>
                            <w:szCs w:val="15"/>
                          </w:rPr>
                          <w:t>O CORRIENTE</w:t>
                        </w:r>
                      </w:p>
                    </w:tc>
                    <w:tc>
                      <w:tcPr>
                        <w:tcW w:w="1633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BB42D6">
                        <w:pPr>
                          <w:spacing w:before="61" w:line="258" w:lineRule="auto"/>
                          <w:ind w:left="115" w:right="158" w:firstLine="3"/>
                          <w:jc w:val="center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15"/>
                            <w:szCs w:val="15"/>
                          </w:rPr>
                          <w:t>275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5"/>
                            <w:szCs w:val="15"/>
                          </w:rPr>
                          <w:t>BLANCOS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20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5"/>
                            <w:szCs w:val="15"/>
                          </w:rPr>
                          <w:t xml:space="preserve">Y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5"/>
                            <w:szCs w:val="15"/>
                          </w:rPr>
                          <w:t>OTROS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1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5"/>
                            <w:szCs w:val="15"/>
                          </w:rPr>
                          <w:t xml:space="preserve">PRODUC-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-3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5"/>
                            <w:szCs w:val="15"/>
                          </w:rPr>
                          <w:t>OS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5"/>
                            <w:szCs w:val="15"/>
                          </w:rPr>
                          <w:t>TEXTILES, EXCEP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-3"/>
                            <w:w w:val="103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5"/>
                            <w:szCs w:val="15"/>
                          </w:rPr>
                          <w:t xml:space="preserve">O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5"/>
                            <w:szCs w:val="15"/>
                          </w:rPr>
                          <w:t>PRENDAS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2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5"/>
                            <w:szCs w:val="15"/>
                          </w:rPr>
                          <w:t>DE VESTIR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  <w:textDirection w:val="btLr"/>
                      </w:tcPr>
                      <w:p w:rsidR="00651E79" w:rsidRDefault="00651E79">
                        <w:pPr>
                          <w:spacing w:before="7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651E79" w:rsidRDefault="00BB42D6">
                        <w:pPr>
                          <w:ind w:left="155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3"/>
                            <w:sz w:val="15"/>
                            <w:szCs w:val="15"/>
                          </w:rPr>
                          <w:t>$590,000.00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4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116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5"/>
                            <w:sz w:val="11"/>
                            <w:szCs w:val="11"/>
                          </w:rPr>
                          <w:t>$590,000.00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4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111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5"/>
                            <w:sz w:val="11"/>
                            <w:szCs w:val="11"/>
                          </w:rPr>
                          <w:t>$590,000.00</w:t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4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221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5"/>
                            <w:sz w:val="11"/>
                            <w:szCs w:val="11"/>
                          </w:rPr>
                          <w:t>$585,916.54</w:t>
                        </w:r>
                      </w:p>
                    </w:tc>
                    <w:tc>
                      <w:tcPr>
                        <w:tcW w:w="1027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7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160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5"/>
                            <w:sz w:val="11"/>
                            <w:szCs w:val="11"/>
                          </w:rPr>
                          <w:t>$585,916.54</w:t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7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123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5"/>
                            <w:sz w:val="11"/>
                            <w:szCs w:val="11"/>
                          </w:rPr>
                          <w:t>$585,916.54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7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151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5"/>
                            <w:sz w:val="11"/>
                            <w:szCs w:val="11"/>
                          </w:rPr>
                          <w:t>$585,916.54</w:t>
                        </w:r>
                      </w:p>
                    </w:tc>
                    <w:tc>
                      <w:tcPr>
                        <w:tcW w:w="449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nil"/>
                        </w:tcBorders>
                      </w:tcPr>
                      <w:p w:rsidR="00651E79" w:rsidRDefault="00651E79">
                        <w:pPr>
                          <w:spacing w:before="3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129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3"/>
                            <w:sz w:val="15"/>
                            <w:szCs w:val="15"/>
                          </w:rPr>
                          <w:t>N/A</w:t>
                        </w:r>
                      </w:p>
                    </w:tc>
                    <w:tc>
                      <w:tcPr>
                        <w:tcW w:w="75" w:type="dxa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651E79" w:rsidRDefault="00651E79"/>
                    </w:tc>
                  </w:tr>
                  <w:tr w:rsidR="00651E79">
                    <w:trPr>
                      <w:trHeight w:hRule="exact" w:val="1218"/>
                    </w:trPr>
                    <w:tc>
                      <w:tcPr>
                        <w:tcW w:w="1075" w:type="dxa"/>
                        <w:tcBorders>
                          <w:top w:val="single" w:sz="8" w:space="0" w:color="AECA63"/>
                          <w:left w:val="nil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before="18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  <w:p w:rsidR="00651E79" w:rsidRDefault="00BB42D6">
                        <w:pPr>
                          <w:spacing w:line="258" w:lineRule="auto"/>
                          <w:ind w:left="91" w:right="37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5"/>
                            <w:szCs w:val="15"/>
                          </w:rPr>
                          <w:t>GAS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-3"/>
                            <w:w w:val="103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5"/>
                            <w:szCs w:val="15"/>
                          </w:rPr>
                          <w:t>O CORRIENTE</w:t>
                        </w:r>
                      </w:p>
                    </w:tc>
                    <w:tc>
                      <w:tcPr>
                        <w:tcW w:w="1633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1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spacing w:line="258" w:lineRule="auto"/>
                          <w:ind w:left="90" w:right="134"/>
                          <w:jc w:val="center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15"/>
                            <w:szCs w:val="15"/>
                          </w:rPr>
                          <w:t>282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5"/>
                            <w:szCs w:val="15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-11"/>
                            <w:w w:val="103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5"/>
                            <w:szCs w:val="15"/>
                          </w:rPr>
                          <w:t xml:space="preserve">TERIALES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5"/>
                            <w:szCs w:val="15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7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5"/>
                            <w:szCs w:val="15"/>
                          </w:rPr>
                          <w:t>SEGURIDAD PÚBLICA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  <w:textDirection w:val="btLr"/>
                      </w:tcPr>
                      <w:p w:rsidR="00651E79" w:rsidRDefault="00651E79">
                        <w:pPr>
                          <w:spacing w:before="6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651E79" w:rsidRDefault="00BB42D6">
                        <w:pPr>
                          <w:ind w:left="119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3"/>
                            <w:sz w:val="15"/>
                            <w:szCs w:val="15"/>
                          </w:rPr>
                          <w:t>$3,453,186.00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6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67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5"/>
                            <w:sz w:val="11"/>
                            <w:szCs w:val="11"/>
                          </w:rPr>
                          <w:t>$3,452,646.37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6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63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5"/>
                            <w:sz w:val="11"/>
                            <w:szCs w:val="11"/>
                          </w:rPr>
                          <w:t>$3,452,646.37</w:t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6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173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5"/>
                            <w:sz w:val="11"/>
                            <w:szCs w:val="11"/>
                          </w:rPr>
                          <w:t>$3,450,437.50</w:t>
                        </w:r>
                      </w:p>
                    </w:tc>
                    <w:tc>
                      <w:tcPr>
                        <w:tcW w:w="1027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9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111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5"/>
                            <w:sz w:val="11"/>
                            <w:szCs w:val="11"/>
                          </w:rPr>
                          <w:t>$3,450,437.50</w:t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9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75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5"/>
                            <w:sz w:val="11"/>
                            <w:szCs w:val="11"/>
                          </w:rPr>
                          <w:t>$3,450,437.50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9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102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5"/>
                            <w:sz w:val="11"/>
                            <w:szCs w:val="11"/>
                          </w:rPr>
                          <w:t>$3,450,437.50</w:t>
                        </w:r>
                      </w:p>
                    </w:tc>
                    <w:tc>
                      <w:tcPr>
                        <w:tcW w:w="449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nil"/>
                        </w:tcBorders>
                      </w:tcPr>
                      <w:p w:rsidR="00651E79" w:rsidRDefault="00651E79">
                        <w:pPr>
                          <w:spacing w:before="5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129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3"/>
                            <w:sz w:val="15"/>
                            <w:szCs w:val="15"/>
                          </w:rPr>
                          <w:t>N/A</w:t>
                        </w:r>
                      </w:p>
                    </w:tc>
                    <w:tc>
                      <w:tcPr>
                        <w:tcW w:w="75" w:type="dxa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651E79" w:rsidRDefault="00651E79"/>
                    </w:tc>
                  </w:tr>
                  <w:tr w:rsidR="00651E79">
                    <w:trPr>
                      <w:trHeight w:hRule="exact" w:val="1191"/>
                    </w:trPr>
                    <w:tc>
                      <w:tcPr>
                        <w:tcW w:w="1075" w:type="dxa"/>
                        <w:tcBorders>
                          <w:top w:val="single" w:sz="8" w:space="0" w:color="AECA63"/>
                          <w:left w:val="nil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before="12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651E79" w:rsidRDefault="00BB42D6">
                        <w:pPr>
                          <w:spacing w:line="258" w:lineRule="auto"/>
                          <w:ind w:left="91" w:right="37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3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5"/>
                            <w:szCs w:val="15"/>
                          </w:rPr>
                          <w:t>GAS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-3"/>
                            <w:w w:val="103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5"/>
                            <w:szCs w:val="15"/>
                          </w:rPr>
                          <w:t>O CORRIENTE</w:t>
                        </w:r>
                      </w:p>
                    </w:tc>
                    <w:tc>
                      <w:tcPr>
                        <w:tcW w:w="1633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5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:rsidR="00651E79" w:rsidRDefault="00BB42D6">
                        <w:pPr>
                          <w:spacing w:line="258" w:lineRule="auto"/>
                          <w:ind w:left="90" w:right="134"/>
                          <w:jc w:val="center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15"/>
                            <w:szCs w:val="15"/>
                          </w:rPr>
                          <w:t>283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8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5"/>
                            <w:szCs w:val="15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2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5"/>
                            <w:szCs w:val="15"/>
                          </w:rPr>
                          <w:t>PRENDAS DE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1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5"/>
                            <w:szCs w:val="15"/>
                          </w:rPr>
                          <w:t xml:space="preserve">PROTECCIÓN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-11"/>
                            <w:sz w:val="15"/>
                            <w:szCs w:val="15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5"/>
                            <w:szCs w:val="15"/>
                          </w:rPr>
                          <w:t>ARA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5"/>
                            <w:szCs w:val="15"/>
                          </w:rPr>
                          <w:t xml:space="preserve">SEGURIDAD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5"/>
                            <w:szCs w:val="15"/>
                          </w:rPr>
                          <w:t>PÚBLICA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9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w w:val="103"/>
                            <w:sz w:val="15"/>
                            <w:szCs w:val="15"/>
                          </w:rPr>
                          <w:t>Y NACIONAL</w:t>
                        </w:r>
                      </w:p>
                    </w:tc>
                    <w:tc>
                      <w:tcPr>
                        <w:tcW w:w="825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  <w:textDirection w:val="btLr"/>
                      </w:tcPr>
                      <w:p w:rsidR="00651E79" w:rsidRDefault="00651E79">
                        <w:pPr>
                          <w:spacing w:before="6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651E79" w:rsidRDefault="00BB42D6">
                        <w:pPr>
                          <w:ind w:left="79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3"/>
                            <w:sz w:val="15"/>
                            <w:szCs w:val="15"/>
                          </w:rPr>
                          <w:t>$8,322,850.00</w:t>
                        </w:r>
                      </w:p>
                    </w:tc>
                    <w:tc>
                      <w:tcPr>
                        <w:tcW w:w="967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10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67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5"/>
                            <w:sz w:val="11"/>
                            <w:szCs w:val="11"/>
                          </w:rPr>
                          <w:t>$8,322,850.00</w:t>
                        </w:r>
                      </w:p>
                    </w:tc>
                    <w:tc>
                      <w:tcPr>
                        <w:tcW w:w="977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10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63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5"/>
                            <w:sz w:val="11"/>
                            <w:szCs w:val="11"/>
                          </w:rPr>
                          <w:t>$8,322,850.00</w:t>
                        </w:r>
                      </w:p>
                    </w:tc>
                    <w:tc>
                      <w:tcPr>
                        <w:tcW w:w="1132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10" w:line="14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173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5"/>
                            <w:sz w:val="11"/>
                            <w:szCs w:val="11"/>
                          </w:rPr>
                          <w:t>$8,202,332.51</w:t>
                        </w:r>
                      </w:p>
                    </w:tc>
                    <w:tc>
                      <w:tcPr>
                        <w:tcW w:w="1027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3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111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5"/>
                            <w:sz w:val="11"/>
                            <w:szCs w:val="11"/>
                          </w:rPr>
                          <w:t>$7,040,658.58</w:t>
                        </w:r>
                      </w:p>
                    </w:tc>
                    <w:tc>
                      <w:tcPr>
                        <w:tcW w:w="968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3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75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5"/>
                            <w:sz w:val="11"/>
                            <w:szCs w:val="11"/>
                          </w:rPr>
                          <w:t>$2,962,231.34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3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102"/>
                          <w:rPr>
                            <w:rFonts w:ascii="Arial" w:eastAsia="Arial" w:hAnsi="Arial" w:cs="Arial"/>
                            <w:sz w:val="11"/>
                            <w:szCs w:val="11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5"/>
                            <w:sz w:val="11"/>
                            <w:szCs w:val="11"/>
                          </w:rPr>
                          <w:t>$2,962,231.34</w:t>
                        </w:r>
                      </w:p>
                    </w:tc>
                    <w:tc>
                      <w:tcPr>
                        <w:tcW w:w="449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nil"/>
                        </w:tcBorders>
                      </w:tcPr>
                      <w:p w:rsidR="00651E79" w:rsidRDefault="00651E79">
                        <w:pPr>
                          <w:spacing w:before="8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ind w:left="129"/>
                          <w:rPr>
                            <w:rFonts w:ascii="Arial" w:eastAsia="Arial" w:hAnsi="Arial" w:cs="Arial"/>
                            <w:sz w:val="15"/>
                            <w:szCs w:val="15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37455D"/>
                            <w:w w:val="103"/>
                            <w:sz w:val="15"/>
                            <w:szCs w:val="15"/>
                          </w:rPr>
                          <w:t>N/A</w:t>
                        </w:r>
                      </w:p>
                    </w:tc>
                    <w:tc>
                      <w:tcPr>
                        <w:tcW w:w="75" w:type="dxa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651E79" w:rsidRDefault="00651E79"/>
                    </w:tc>
                  </w:tr>
                </w:tbl>
                <w:p w:rsidR="00651E79" w:rsidRDefault="00651E79"/>
              </w:txbxContent>
            </v:textbox>
            <w10:wrap anchorx="page"/>
          </v:shape>
        </w:pict>
      </w:r>
      <w:r>
        <w:rPr>
          <w:color w:val="37455D"/>
          <w:w w:val="94"/>
          <w:sz w:val="17"/>
          <w:szCs w:val="17"/>
        </w:rPr>
        <w:t>o</w:t>
      </w:r>
    </w:p>
    <w:p w:rsidR="00651E79" w:rsidRDefault="00BB42D6">
      <w:pPr>
        <w:spacing w:before="7" w:line="100" w:lineRule="exact"/>
        <w:rPr>
          <w:sz w:val="11"/>
          <w:szCs w:val="11"/>
        </w:rPr>
      </w:pPr>
      <w:r>
        <w:pict>
          <v:group id="_x0000_s3693" style="position:absolute;margin-left:297.15pt;margin-top:48.45pt;width:70.5pt;height:52.2pt;z-index:-8354;mso-position-horizontal-relative:page;mso-position-vertical-relative:page" coordorigin="5943,969" coordsize="1410,1044">
            <v:shape id="_x0000_s3694" style="position:absolute;left:5943;top:969;width:1410;height:1044" coordorigin="5943,969" coordsize="1410,1044" path="m5945,1318r,4l5944,1327r-1,45l5945,1416r4,44l5956,1503r9,42l5977,1586r15,40l6009,1665r19,38l6049,1740r23,35l6097,1808r27,32l6153,1871r31,28l6217,1926r34,25l6286,1974r38,20l6362,2013r-9,-19l6346,1976r-12,-39l6328,1898r-1,-20l6327,1858r5,-40l6341,1782r13,-34l6371,1715r22,-31l6418,1654r28,-29l6478,1599r36,-25l6552,1551r41,-21l6636,1511r46,-16l6731,1480r50,-11l6833,1459r54,-6l6943,1449r56,-1l7057,1450r42,3l7140,1458r41,6l7220,1472r39,9l7296,1491r37,11l7340,1505r3,-20l7346,1466r3,-20l7350,1426r3,-40l7353,1362r-1,-24l7351,1314r-2,-24l7346,1267r-4,-23l7337,1221r-5,-23l7326,1175r-7,-22l7312,1131r-8,-21l7295,1089r-10,-21l7275,1047r-10,-20l7253,1007r-12,-19l7229,969r-26,38l7175,1044r-31,35l7109,1112r-37,32l7032,1175r-42,28l6946,1229r-47,25l6850,1276r-52,20l6746,1315r-55,15l6634,1344r-58,11l6517,1363r-61,6l6395,1372r-63,1l6268,1370r-41,-3l6186,1363r-60,-8l6066,1344r-57,-13l5953,1315r-8,-2l5945,1318xe" fillcolor="#8c9397" stroked="f">
              <v:path arrowok="t"/>
            </v:shape>
            <w10:wrap anchorx="page" anchory="page"/>
          </v:group>
        </w:pict>
      </w:r>
      <w:r>
        <w:pict>
          <v:group id="_x0000_s3689" style="position:absolute;margin-left:465.1pt;margin-top:52.4pt;width:116.55pt;height:43.8pt;z-index:-8355;mso-position-horizontal-relative:page;mso-position-vertical-relative:page" coordorigin="9302,1048" coordsize="2331,876">
            <v:shape id="_x0000_s3692" type="#_x0000_t75" style="position:absolute;left:9999;top:1113;width:1635;height:771">
              <v:imagedata r:id="rId53" o:title=""/>
            </v:shape>
            <v:shape id="_x0000_s3691" type="#_x0000_t75" style="position:absolute;left:9302;top:1731;width:734;height:193">
              <v:imagedata r:id="rId26" o:title=""/>
            </v:shape>
            <v:shape id="_x0000_s3690" type="#_x0000_t75" style="position:absolute;left:9392;top:1048;width:558;height:794">
              <v:imagedata r:id="rId44" o:title=""/>
            </v:shape>
            <w10:wrap anchorx="page" anchory="page"/>
          </v:group>
        </w:pict>
      </w:r>
      <w:r>
        <w:pict>
          <v:group id="_x0000_s3646" style="position:absolute;margin-left:62.95pt;margin-top:48.2pt;width:99.85pt;height:52.7pt;z-index:-8356;mso-position-horizontal-relative:page;mso-position-vertical-relative:page" coordorigin="1259,964" coordsize="1997,1054">
            <v:shape id="_x0000_s3688" type="#_x0000_t75" style="position:absolute;left:1954;top:1515;width:591;height:155">
              <v:imagedata r:id="rId8" o:title=""/>
            </v:shape>
            <v:shape id="_x0000_s3687" type="#_x0000_t75" style="position:absolute;left:1962;top:1753;width:180;height:145">
              <v:imagedata r:id="rId28" o:title=""/>
            </v:shape>
            <v:shape id="_x0000_s3686" type="#_x0000_t75" style="position:absolute;left:2149;top:1753;width:124;height:145">
              <v:imagedata r:id="rId29" o:title=""/>
            </v:shape>
            <v:shape id="_x0000_s3685" type="#_x0000_t75" style="position:absolute;left:2288;top:1753;width:56;height:145">
              <v:imagedata r:id="rId30" o:title=""/>
            </v:shape>
            <v:shape id="_x0000_s3684" type="#_x0000_t75" style="position:absolute;left:2363;top:1753;width:124;height:145">
              <v:imagedata r:id="rId31" o:title=""/>
            </v:shape>
            <v:shape id="_x0000_s3683" type="#_x0000_t75" style="position:absolute;left:2498;top:1750;width:162;height:150">
              <v:imagedata r:id="rId32" o:title=""/>
            </v:shape>
            <v:shape id="_x0000_s3682" type="#_x0000_t75" style="position:absolute;left:2672;top:1753;width:150;height:145">
              <v:imagedata r:id="rId33" o:title=""/>
            </v:shape>
            <v:shape id="_x0000_s3681" type="#_x0000_t75" style="position:absolute;left:2835;top:1753;width:159;height:145">
              <v:imagedata r:id="rId34" o:title=""/>
            </v:shape>
            <v:shape id="_x0000_s3680" type="#_x0000_t75" style="position:absolute;left:3013;top:1753;width:56;height:145">
              <v:imagedata r:id="rId35" o:title=""/>
            </v:shape>
            <v:shape id="_x0000_s3679" type="#_x0000_t75" style="position:absolute;left:3076;top:1753;width:180;height:145">
              <v:imagedata r:id="rId28" o:title=""/>
            </v:shape>
            <v:shape id="_x0000_s3678" type="#_x0000_t75" style="position:absolute;left:1691;top:1753;width:180;height:145">
              <v:imagedata r:id="rId36" o:title=""/>
            </v:shape>
            <v:shape id="_x0000_s3677" type="#_x0000_t75" style="position:absolute;left:1845;top:1750;width:117;height:150">
              <v:imagedata r:id="rId37" o:title=""/>
            </v:shape>
            <v:shape id="_x0000_s3676" type="#_x0000_t75" style="position:absolute;left:1269;top:1753;width:144;height:145">
              <v:imagedata r:id="rId38" o:title=""/>
            </v:shape>
            <v:shape id="_x0000_s3675" type="#_x0000_t75" style="position:absolute;left:1417;top:1753;width:180;height:145">
              <v:imagedata r:id="rId36" o:title=""/>
            </v:shape>
            <v:shape id="_x0000_s3674" type="#_x0000_t75" style="position:absolute;left:1596;top:1753;width:87;height:148">
              <v:imagedata r:id="rId39" o:title=""/>
            </v:shape>
            <v:shape id="_x0000_s3673" style="position:absolute;left:1525;top:1949;width:47;height:59" coordorigin="1525,1949" coordsize="47,59" path="m1571,1952r-3,-1l1563,1949r-11,l1532,1959r-7,20l1525,1988r3,8l1533,2000r6,6l1546,2008r16,l1569,2006r3,-1l1572,1977r-19,l1553,1983r12,l1565,2000r-5,2l1542,2002r-9,-9l1533,1964r9,-8l1562,1956r7,2l1571,1952xe" fillcolor="#383637" stroked="f">
              <v:path arrowok="t"/>
            </v:shape>
            <v:shape id="_x0000_s3672" style="position:absolute;left:1614;top:1949;width:52;height:59" coordorigin="1614,1949" coordsize="52,59" path="m1622,1991r,-25l1622,1957r-8,22l1614,1996r11,12l1640,2008r-11,-6l1622,1991xe" fillcolor="#383637" stroked="f">
              <v:path arrowok="t"/>
            </v:shape>
            <v:shape id="_x0000_s3671" style="position:absolute;left:1614;top:1949;width:52;height:59" coordorigin="1614,1949" coordsize="52,59" path="m1640,1949r-18,8l1622,1966r6,-11l1653,1955r6,12l1659,1991r-7,11l1629,2002r11,6l1640,2008r19,-8l1667,1978r,-17l1656,1949r-16,xe" fillcolor="#383637" stroked="f">
              <v:path arrowok="t"/>
            </v:shape>
            <v:shape id="_x0000_s3670" style="position:absolute;left:1710;top:1949;width:36;height:58" coordorigin="1710,1949" coordsize="36,58" path="m1737,1958r,12l1732,1974r-14,l1718,1956r-1,52l1722,2008r-4,-6l1718,1980r14,l1739,1983r3,19l1746,1996r,-14l1740,1978r-5,-1l1735,1976r6,-2l1744,1969r,-10l1742,1956r-5,2xe" fillcolor="#383637" stroked="f">
              <v:path arrowok="t"/>
            </v:shape>
            <v:shape id="_x0000_s3669" style="position:absolute;left:1710;top:1949;width:36;height:58" coordorigin="1710,1949" coordsize="36,58" path="m1718,2002r4,6l1731,2008r7,-2l1742,2002r-3,-19l1739,1999r-7,3l1724,2002r-6,xe" fillcolor="#383637" stroked="f">
              <v:path arrowok="t"/>
            </v:shape>
            <v:shape id="_x0000_s3668" style="position:absolute;left:1710;top:1949;width:36;height:58" coordorigin="1710,1949" coordsize="36,58" path="m1710,1951r,56l1717,2008r1,-52l1719,1955r5,l1732,1955r5,3l1742,1956r-6,-5l1731,1949r-12,l1713,1950r-3,1xe" fillcolor="#383637" stroked="f">
              <v:path arrowok="t"/>
            </v:shape>
            <v:shape id="_x0000_s3667" style="position:absolute;left:1790;top:1979;width:8;height:0" coordorigin="1790,1979" coordsize="8,0" path="m1790,1979r8,e" filled="f" strokecolor="#383637" strokeweight="2.97pt">
              <v:path arrowok="t"/>
            </v:shape>
            <v:shape id="_x0000_s3666" style="position:absolute;left:1845;top:1950;width:32;height:57" coordorigin="1845,1950" coordsize="32,57" path="m1852,2001r,-21l1875,1980r,-6l1852,1974r,-18l1876,1956r,-6l1845,1950r,57l1877,2007r,-6l1852,2001xe" fillcolor="#383637" stroked="f">
              <v:path arrowok="t"/>
            </v:shape>
            <v:shape id="_x0000_s3665" style="position:absolute;left:1921;top:1949;width:35;height:58" coordorigin="1921,1949" coordsize="35,58" path="m1956,1965r,-4l1955,1957r-7,-6l1943,1949r-8,l1936,1955r7,l1949,1958r,14l1944,1977r2,3l1952,1978r4,-5l1956,1965xe" fillcolor="#383637" stroked="f">
              <v:path arrowok="t"/>
            </v:shape>
            <v:shape id="_x0000_s3664" style="position:absolute;left:1921;top:1949;width:35;height:58" coordorigin="1921,1949" coordsize="35,58" path="m1928,2007r,-25l1935,1982r7,1l1945,1986r2,8l1948,2001r2,5l1951,2007r7,l1957,2005r-1,-5l1954,1992r-1,-6l1950,1981r-4,-1l1946,1980r-2,-3l1928,1977r,-21l1930,1955r6,l1935,1949r-5,l1925,1950r-4,1l1921,2007r7,xe" fillcolor="#383637" stroked="f">
              <v:path arrowok="t"/>
            </v:shape>
            <v:shape id="_x0000_s3663" style="position:absolute;left:2001;top:1950;width:43;height:57" coordorigin="2001,1950" coordsize="43,57" path="m2008,2007r,-41l2007,1959r1,l2010,1965r4,7l2018,1978r18,29l2044,2007r,-57l2037,1950r,40l2038,1998r,l2035,1992r-4,-6l2027,1979r-18,-29l2001,1950r,57l2008,2007xe" fillcolor="#383637" stroked="f">
              <v:path arrowok="t"/>
            </v:shape>
            <v:shape id="_x0000_s3662" style="position:absolute;left:2088;top:1949;width:52;height:59" coordorigin="2088,1949" coordsize="52,59" path="m2095,1957r-7,22l2088,1996r10,12l2114,2008r12,-6l2102,2002r-7,-11l2095,1957xe" fillcolor="#383637" stroked="f">
              <v:path arrowok="t"/>
            </v:shape>
            <v:shape id="_x0000_s3661" style="position:absolute;left:2088;top:1949;width:52;height:59" coordorigin="2088,1949" coordsize="52,59" path="m2095,1991r,-25l2101,1955r25,l2132,1967r,24l2126,2002r-12,6l2132,2000r8,-22l2140,1961r-10,-12l2114,1949r-19,8l2095,1991xe" fillcolor="#383637" stroked="f">
              <v:path arrowok="t"/>
            </v:shape>
            <v:shape id="_x0000_s3660" style="position:absolute;left:2236;top:1949;width:47;height:58" coordorigin="2236,1949" coordsize="47,58" path="m2283,1977r,-9l2280,1961r-5,-4l2270,1952r-8,-3l2246,1949r6,6l2268,1955r7,9l2275,1993r-8,9l2269,2005r6,-5l2280,1994r3,-7l2283,1977xe" fillcolor="#383637" stroked="f">
              <v:path arrowok="t"/>
            </v:shape>
            <v:shape id="_x0000_s3659" style="position:absolute;left:2236;top:1949;width:47;height:58" coordorigin="2236,1949" coordsize="47,58" path="m2240,2008r4,l2260,2008r9,-3l2267,2002r-19,l2243,2001r,-45l2245,1956r7,-1l2246,1949r-6,1l2236,1951r,56l2240,2008xe" fillcolor="#383637" stroked="f">
              <v:path arrowok="t"/>
            </v:shape>
            <v:shape id="_x0000_s3658" style="position:absolute;left:2327;top:1950;width:32;height:57" coordorigin="2327,1950" coordsize="32,57" path="m2334,2001r,-21l2356,1980r,-6l2334,1974r,-18l2358,1956r,-6l2327,1950r,57l2359,2007r,-6l2334,2001xe" fillcolor="#383637" stroked="f">
              <v:path arrowok="t"/>
            </v:shape>
            <v:shape id="_x0000_s3657" style="position:absolute;left:2403;top:1950;width:32;height:57" coordorigin="2403,1950" coordsize="32,57" path="m2410,2001r,-51l2403,1950r,57l2435,2007r,-6l2410,2001xe" fillcolor="#383637" stroked="f">
              <v:path arrowok="t"/>
            </v:shape>
            <v:shape id="_x0000_s3656" style="position:absolute;left:2529;top:1950;width:32;height:57" coordorigin="2529,1950" coordsize="32,57" path="m2536,2001r,-21l2559,1980r,-6l2536,1974r,-18l2560,1956r,-6l2529,1950r,57l2561,2007r,-6l2536,2001xe" fillcolor="#383637" stroked="f">
              <v:path arrowok="t"/>
            </v:shape>
            <v:shape id="_x0000_s3655" style="position:absolute;left:2602;top:1949;width:35;height:59" coordorigin="2602,1949" coordsize="35,59" path="m2604,1998r-2,6l2605,2007r6,1l2630,2008r7,-8l2637,1983r-5,-4l2622,1975r-8,-3l2611,1969r,-9l2614,1955r13,l2632,1958r2,-6l2632,1950r-4,-1l2611,1949r-8,7l2603,1973r6,4l2618,1981r8,3l2629,1987r,11l2625,2002r-13,l2607,2000r-3,-2xe" fillcolor="#383637" stroked="f">
              <v:path arrowok="t"/>
            </v:shape>
            <v:shape id="_x0000_s3654" style="position:absolute;left:2674;top:1950;width:43;height:57" coordorigin="2674,1950" coordsize="43,57" path="m2692,1956r,51l2699,2007r,-51l2717,1956r,-6l2674,1950r,6l2692,1956xe" fillcolor="#383637" stroked="f">
              <v:path arrowok="t"/>
            </v:shape>
            <v:shape id="_x0000_s3653" style="position:absolute;left:2747;top:1950;width:48;height:57" coordorigin="2747,1950" coordsize="48,57" path="m2771,1960r3,7l2779,1983r-17,l2781,1989r6,18l2795,2007r-20,-57l2771,1960xe" fillcolor="#383637" stroked="f">
              <v:path arrowok="t"/>
            </v:shape>
            <v:shape id="_x0000_s3652" style="position:absolute;left:2747;top:1950;width:48;height:57" coordorigin="2747,1950" coordsize="48,57" path="m2771,1960r4,-10l2766,1950r-19,57l2754,2007r6,-18l2781,1989r-19,-6l2767,1967r4,-7xe" fillcolor="#383637" stroked="f">
              <v:path arrowok="t"/>
            </v:shape>
            <v:shape id="_x0000_s3651" style="position:absolute;left:2837;top:1949;width:47;height:58" coordorigin="2837,1949" coordsize="47,58" path="m2884,1977r,-9l2881,1961r-5,-4l2871,1952r-7,-3l2847,1949r6,6l2869,1955r8,9l2877,1993r-9,9l2871,2005r5,-5l2881,1994r3,-7l2884,1977xe" fillcolor="#383637" stroked="f">
              <v:path arrowok="t"/>
            </v:shape>
            <v:shape id="_x0000_s3650" style="position:absolute;left:2837;top:1949;width:47;height:58" coordorigin="2837,1949" coordsize="47,58" path="m2841,2008r4,l2862,2008r9,-3l2868,2002r-19,l2845,2001r,-45l2847,1956r6,-1l2847,1949r-5,1l2837,1951r,56l2841,2008xe" fillcolor="#383637" stroked="f">
              <v:path arrowok="t"/>
            </v:shape>
            <v:shape id="_x0000_s3649" style="position:absolute;left:2925;top:1949;width:52;height:59" coordorigin="2925,1949" coordsize="52,59" path="m2932,1991r,-25l2932,1957r-7,22l2925,1996r10,12l2950,2008r-11,-6l2932,1991xe" fillcolor="#383637" stroked="f">
              <v:path arrowok="t"/>
            </v:shape>
            <v:shape id="_x0000_s3648" style="position:absolute;left:2925;top:1949;width:52;height:59" coordorigin="2925,1949" coordsize="52,59" path="m2951,1949r-19,8l2932,1966r7,-11l2963,1955r6,12l2969,1991r-6,11l2939,2002r11,6l2951,2008r18,-8l2977,1978r,-17l2967,1949r-16,xe" fillcolor="#383637" stroked="f">
              <v:path arrowok="t"/>
            </v:shape>
            <v:shape id="_x0000_s3647" type="#_x0000_t75" style="position:absolute;left:1259;top:964;width:1982;height:741">
              <v:imagedata r:id="rId54" o:title=""/>
            </v:shape>
            <w10:wrap anchorx="page" anchory="page"/>
          </v:group>
        </w:pict>
      </w: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tbl>
      <w:tblPr>
        <w:tblW w:w="0" w:type="auto"/>
        <w:tblInd w:w="10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"/>
        <w:gridCol w:w="1134"/>
        <w:gridCol w:w="1691"/>
        <w:gridCol w:w="854"/>
        <w:gridCol w:w="954"/>
        <w:gridCol w:w="1059"/>
        <w:gridCol w:w="1172"/>
        <w:gridCol w:w="1063"/>
        <w:gridCol w:w="1002"/>
        <w:gridCol w:w="1026"/>
        <w:gridCol w:w="473"/>
      </w:tblGrid>
      <w:tr w:rsidR="00651E79">
        <w:trPr>
          <w:trHeight w:hRule="exact" w:val="1532"/>
        </w:trPr>
        <w:tc>
          <w:tcPr>
            <w:tcW w:w="205" w:type="dxa"/>
            <w:vMerge w:val="restart"/>
            <w:tcBorders>
              <w:top w:val="nil"/>
              <w:left w:val="nil"/>
              <w:right w:val="nil"/>
            </w:tcBorders>
          </w:tcPr>
          <w:p w:rsidR="00651E79" w:rsidRDefault="00651E79"/>
        </w:tc>
        <w:tc>
          <w:tcPr>
            <w:tcW w:w="1134" w:type="dxa"/>
            <w:tcBorders>
              <w:top w:val="single" w:sz="8" w:space="0" w:color="AECA63"/>
              <w:left w:val="nil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10" w:line="280" w:lineRule="exact"/>
              <w:rPr>
                <w:sz w:val="28"/>
                <w:szCs w:val="28"/>
              </w:rPr>
            </w:pPr>
          </w:p>
          <w:p w:rsidR="00651E79" w:rsidRDefault="00BB42D6">
            <w:pPr>
              <w:spacing w:line="250" w:lineRule="auto"/>
              <w:ind w:left="114" w:right="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1 - GAS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O CORRIENTE</w:t>
            </w:r>
          </w:p>
        </w:tc>
        <w:tc>
          <w:tcPr>
            <w:tcW w:w="1691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BB42D6">
            <w:pPr>
              <w:spacing w:before="58" w:line="250" w:lineRule="auto"/>
              <w:ind w:left="67" w:right="2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294 - RE</w:t>
            </w:r>
            <w:r>
              <w:rPr>
                <w:rFonts w:ascii="Arial" w:eastAsia="Arial" w:hAnsi="Arial" w:cs="Arial"/>
                <w:color w:val="37455D"/>
                <w:spacing w:val="-9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ACCIONES Y</w:t>
            </w:r>
            <w:r>
              <w:rPr>
                <w:rFonts w:ascii="Arial" w:eastAsia="Arial" w:hAnsi="Arial" w:cs="Arial"/>
                <w:color w:val="37455D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ACCESORIOS MENORES DE EQUIPO DE CÓMPU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Y TECNOLOGÍAS DE LA</w:t>
            </w:r>
            <w:r>
              <w:rPr>
                <w:rFonts w:ascii="Arial" w:eastAsia="Arial" w:hAnsi="Arial" w:cs="Arial"/>
                <w:color w:val="37455D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INFORMACIÓN</w:t>
            </w:r>
          </w:p>
        </w:tc>
        <w:tc>
          <w:tcPr>
            <w:tcW w:w="85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  <w:textDirection w:val="btLr"/>
          </w:tcPr>
          <w:p w:rsidR="00651E79" w:rsidRDefault="00651E79">
            <w:pPr>
              <w:spacing w:line="100" w:lineRule="exact"/>
              <w:rPr>
                <w:sz w:val="11"/>
                <w:szCs w:val="11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37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37455D"/>
                <w:sz w:val="16"/>
                <w:szCs w:val="16"/>
              </w:rPr>
              <w:t>$37,200.00</w:t>
            </w:r>
          </w:p>
        </w:tc>
        <w:tc>
          <w:tcPr>
            <w:tcW w:w="95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12" w:line="220" w:lineRule="exact"/>
              <w:rPr>
                <w:sz w:val="22"/>
                <w:szCs w:val="22"/>
              </w:rPr>
            </w:pPr>
          </w:p>
          <w:p w:rsidR="00651E79" w:rsidRDefault="00BB42D6">
            <w:pPr>
              <w:ind w:left="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37455D"/>
                <w:sz w:val="16"/>
                <w:szCs w:val="16"/>
              </w:rPr>
              <w:t>$37,200.00</w:t>
            </w:r>
          </w:p>
        </w:tc>
        <w:tc>
          <w:tcPr>
            <w:tcW w:w="1059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5" w:line="220" w:lineRule="exact"/>
              <w:rPr>
                <w:sz w:val="22"/>
                <w:szCs w:val="22"/>
              </w:rPr>
            </w:pPr>
          </w:p>
          <w:p w:rsidR="00651E79" w:rsidRDefault="00BB42D6">
            <w:pPr>
              <w:ind w:left="11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37455D"/>
                <w:sz w:val="16"/>
                <w:szCs w:val="16"/>
              </w:rPr>
              <w:t>$37,200.00</w:t>
            </w:r>
          </w:p>
        </w:tc>
        <w:tc>
          <w:tcPr>
            <w:tcW w:w="117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5" w:line="220" w:lineRule="exact"/>
              <w:rPr>
                <w:sz w:val="22"/>
                <w:szCs w:val="22"/>
              </w:rPr>
            </w:pPr>
          </w:p>
          <w:p w:rsidR="00651E79" w:rsidRDefault="00BB42D6">
            <w:pPr>
              <w:ind w:left="19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37455D"/>
                <w:sz w:val="16"/>
                <w:szCs w:val="16"/>
              </w:rPr>
              <w:t>$35,266.16</w:t>
            </w:r>
          </w:p>
        </w:tc>
        <w:tc>
          <w:tcPr>
            <w:tcW w:w="1063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2" w:line="220" w:lineRule="exact"/>
              <w:rPr>
                <w:sz w:val="22"/>
                <w:szCs w:val="22"/>
              </w:rPr>
            </w:pPr>
          </w:p>
          <w:p w:rsidR="00651E79" w:rsidRDefault="00BB42D6">
            <w:pPr>
              <w:ind w:left="1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37455D"/>
                <w:sz w:val="16"/>
                <w:szCs w:val="16"/>
              </w:rPr>
              <w:t>$35,266.16</w:t>
            </w:r>
          </w:p>
        </w:tc>
        <w:tc>
          <w:tcPr>
            <w:tcW w:w="100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2" w:line="220" w:lineRule="exact"/>
              <w:rPr>
                <w:sz w:val="22"/>
                <w:szCs w:val="22"/>
              </w:rPr>
            </w:pPr>
          </w:p>
          <w:p w:rsidR="00651E79" w:rsidRDefault="00BB42D6">
            <w:pPr>
              <w:ind w:left="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37455D"/>
                <w:sz w:val="16"/>
                <w:szCs w:val="16"/>
              </w:rPr>
              <w:t>$33,319.68</w:t>
            </w:r>
          </w:p>
        </w:tc>
        <w:tc>
          <w:tcPr>
            <w:tcW w:w="1026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2" w:line="220" w:lineRule="exact"/>
              <w:rPr>
                <w:sz w:val="22"/>
                <w:szCs w:val="22"/>
              </w:rPr>
            </w:pPr>
          </w:p>
          <w:p w:rsidR="00651E79" w:rsidRDefault="00BB42D6">
            <w:pPr>
              <w:ind w:left="11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37455D"/>
                <w:sz w:val="16"/>
                <w:szCs w:val="16"/>
              </w:rPr>
              <w:t>$33,319.68</w:t>
            </w:r>
          </w:p>
        </w:tc>
        <w:tc>
          <w:tcPr>
            <w:tcW w:w="473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nil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16" w:line="200" w:lineRule="exact"/>
            </w:pPr>
          </w:p>
          <w:p w:rsidR="00651E79" w:rsidRDefault="00BB42D6">
            <w:pPr>
              <w:ind w:left="15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37455D"/>
                <w:sz w:val="16"/>
                <w:szCs w:val="16"/>
              </w:rPr>
              <w:t>N/A</w:t>
            </w:r>
          </w:p>
        </w:tc>
      </w:tr>
      <w:tr w:rsidR="00651E79">
        <w:trPr>
          <w:trHeight w:hRule="exact" w:val="1308"/>
        </w:trPr>
        <w:tc>
          <w:tcPr>
            <w:tcW w:w="205" w:type="dxa"/>
            <w:vMerge/>
            <w:tcBorders>
              <w:left w:val="nil"/>
              <w:right w:val="nil"/>
            </w:tcBorders>
          </w:tcPr>
          <w:p w:rsidR="00651E79" w:rsidRDefault="00651E79"/>
        </w:tc>
        <w:tc>
          <w:tcPr>
            <w:tcW w:w="1134" w:type="dxa"/>
            <w:tcBorders>
              <w:top w:val="single" w:sz="8" w:space="0" w:color="AECA63"/>
              <w:left w:val="nil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5" w:line="220" w:lineRule="exact"/>
              <w:rPr>
                <w:sz w:val="22"/>
                <w:szCs w:val="22"/>
              </w:rPr>
            </w:pPr>
          </w:p>
          <w:p w:rsidR="00651E79" w:rsidRDefault="00BB42D6">
            <w:pPr>
              <w:spacing w:line="250" w:lineRule="auto"/>
              <w:ind w:left="116" w:right="3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1 - GAS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O CORRIENTE</w:t>
            </w:r>
          </w:p>
        </w:tc>
        <w:tc>
          <w:tcPr>
            <w:tcW w:w="1691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15" w:line="240" w:lineRule="exact"/>
              <w:rPr>
                <w:sz w:val="24"/>
                <w:szCs w:val="24"/>
              </w:rPr>
            </w:pPr>
          </w:p>
          <w:p w:rsidR="00651E79" w:rsidRDefault="00BB42D6">
            <w:pPr>
              <w:spacing w:line="250" w:lineRule="auto"/>
              <w:ind w:left="47" w:right="5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316 - SE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VICIOS DE TELECOMUNICA- CIONES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37455D"/>
                <w:spacing w:val="-1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TÉLI- TES</w:t>
            </w:r>
          </w:p>
        </w:tc>
        <w:tc>
          <w:tcPr>
            <w:tcW w:w="85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  <w:textDirection w:val="btLr"/>
          </w:tcPr>
          <w:p w:rsidR="00651E79" w:rsidRDefault="00651E79">
            <w:pPr>
              <w:spacing w:before="7" w:line="100" w:lineRule="exact"/>
              <w:rPr>
                <w:sz w:val="10"/>
                <w:szCs w:val="10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11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37455D"/>
                <w:sz w:val="16"/>
                <w:szCs w:val="16"/>
              </w:rPr>
              <w:t>$1,453,800.00</w:t>
            </w:r>
          </w:p>
        </w:tc>
        <w:tc>
          <w:tcPr>
            <w:tcW w:w="95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1" w:line="120" w:lineRule="exact"/>
              <w:rPr>
                <w:sz w:val="13"/>
                <w:szCs w:val="13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21" w:right="-2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37455D"/>
                <w:sz w:val="14"/>
                <w:szCs w:val="14"/>
              </w:rPr>
              <w:t>$1,453,800.00</w:t>
            </w:r>
          </w:p>
        </w:tc>
        <w:tc>
          <w:tcPr>
            <w:tcW w:w="1059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1" w:line="120" w:lineRule="exact"/>
              <w:rPr>
                <w:sz w:val="13"/>
                <w:szCs w:val="13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6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37455D"/>
                <w:sz w:val="14"/>
                <w:szCs w:val="14"/>
              </w:rPr>
              <w:t>$1,453,800.00</w:t>
            </w:r>
          </w:p>
        </w:tc>
        <w:tc>
          <w:tcPr>
            <w:tcW w:w="117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1" w:line="120" w:lineRule="exact"/>
              <w:rPr>
                <w:sz w:val="13"/>
                <w:szCs w:val="13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13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37455D"/>
                <w:sz w:val="14"/>
                <w:szCs w:val="14"/>
              </w:rPr>
              <w:t>$1,217,199.80</w:t>
            </w:r>
          </w:p>
        </w:tc>
        <w:tc>
          <w:tcPr>
            <w:tcW w:w="1063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4" w:line="120" w:lineRule="exact"/>
              <w:rPr>
                <w:sz w:val="13"/>
                <w:szCs w:val="13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6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37455D"/>
                <w:sz w:val="14"/>
                <w:szCs w:val="14"/>
              </w:rPr>
              <w:t>$1,217,199.80</w:t>
            </w:r>
          </w:p>
        </w:tc>
        <w:tc>
          <w:tcPr>
            <w:tcW w:w="100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4" w:line="120" w:lineRule="exact"/>
              <w:rPr>
                <w:sz w:val="13"/>
                <w:szCs w:val="13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2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37455D"/>
                <w:sz w:val="14"/>
                <w:szCs w:val="14"/>
              </w:rPr>
              <w:t>$1,217,199.80</w:t>
            </w:r>
          </w:p>
        </w:tc>
        <w:tc>
          <w:tcPr>
            <w:tcW w:w="1026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4" w:line="120" w:lineRule="exact"/>
              <w:rPr>
                <w:sz w:val="13"/>
                <w:szCs w:val="13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5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37455D"/>
                <w:sz w:val="14"/>
                <w:szCs w:val="14"/>
              </w:rPr>
              <w:t>$1,217,199.80</w:t>
            </w:r>
          </w:p>
        </w:tc>
        <w:tc>
          <w:tcPr>
            <w:tcW w:w="473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nil"/>
            </w:tcBorders>
          </w:tcPr>
          <w:p w:rsidR="00651E79" w:rsidRDefault="00651E79">
            <w:pPr>
              <w:spacing w:before="5" w:line="120" w:lineRule="exact"/>
              <w:rPr>
                <w:sz w:val="12"/>
                <w:szCs w:val="12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150" w:right="-2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37455D"/>
                <w:sz w:val="16"/>
                <w:szCs w:val="16"/>
              </w:rPr>
              <w:t>N/A</w:t>
            </w:r>
          </w:p>
        </w:tc>
      </w:tr>
      <w:tr w:rsidR="00651E79">
        <w:trPr>
          <w:trHeight w:hRule="exact" w:val="1258"/>
        </w:trPr>
        <w:tc>
          <w:tcPr>
            <w:tcW w:w="205" w:type="dxa"/>
            <w:vMerge/>
            <w:tcBorders>
              <w:left w:val="nil"/>
              <w:right w:val="nil"/>
            </w:tcBorders>
          </w:tcPr>
          <w:p w:rsidR="00651E79" w:rsidRDefault="00651E79"/>
        </w:tc>
        <w:tc>
          <w:tcPr>
            <w:tcW w:w="1134" w:type="dxa"/>
            <w:tcBorders>
              <w:top w:val="single" w:sz="8" w:space="0" w:color="AECA63"/>
              <w:left w:val="nil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8" w:line="160" w:lineRule="exact"/>
              <w:rPr>
                <w:sz w:val="17"/>
                <w:szCs w:val="17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spacing w:line="250" w:lineRule="auto"/>
              <w:ind w:left="115" w:right="3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1 - GAS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O CORRIENTE</w:t>
            </w:r>
          </w:p>
        </w:tc>
        <w:tc>
          <w:tcPr>
            <w:tcW w:w="1691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BB42D6">
            <w:pPr>
              <w:spacing w:before="34" w:line="250" w:lineRule="auto"/>
              <w:ind w:left="103" w:right="118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317 - SE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VICIOS DE</w:t>
            </w:r>
            <w:r>
              <w:rPr>
                <w:rFonts w:ascii="Arial" w:eastAsia="Arial" w:hAnsi="Arial" w:cs="Arial"/>
                <w:color w:val="37455D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ACCESO DE INTERNE</w:t>
            </w:r>
            <w:r>
              <w:rPr>
                <w:rFonts w:ascii="Arial" w:eastAsia="Arial" w:hAnsi="Arial" w:cs="Arial"/>
                <w:color w:val="37455D"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, REDES Y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PROCESAMIEN- 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O DE INFORMA- CIÓN</w:t>
            </w:r>
          </w:p>
        </w:tc>
        <w:tc>
          <w:tcPr>
            <w:tcW w:w="85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  <w:textDirection w:val="btLr"/>
          </w:tcPr>
          <w:p w:rsidR="00651E79" w:rsidRDefault="00651E79">
            <w:pPr>
              <w:spacing w:before="7" w:line="100" w:lineRule="exact"/>
              <w:rPr>
                <w:sz w:val="10"/>
                <w:szCs w:val="10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11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37455D"/>
                <w:sz w:val="16"/>
                <w:szCs w:val="16"/>
              </w:rPr>
              <w:t>$8,655,000.00</w:t>
            </w:r>
          </w:p>
        </w:tc>
        <w:tc>
          <w:tcPr>
            <w:tcW w:w="95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4" w:line="280" w:lineRule="exact"/>
              <w:rPr>
                <w:sz w:val="28"/>
                <w:szCs w:val="28"/>
              </w:rPr>
            </w:pPr>
          </w:p>
          <w:p w:rsidR="00651E79" w:rsidRDefault="00BB42D6">
            <w:pPr>
              <w:ind w:left="21" w:right="-2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37455D"/>
                <w:sz w:val="14"/>
                <w:szCs w:val="14"/>
              </w:rPr>
              <w:t>$8,655,000.00</w:t>
            </w:r>
          </w:p>
        </w:tc>
        <w:tc>
          <w:tcPr>
            <w:tcW w:w="1059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4" w:line="280" w:lineRule="exact"/>
              <w:rPr>
                <w:sz w:val="28"/>
                <w:szCs w:val="28"/>
              </w:rPr>
            </w:pPr>
          </w:p>
          <w:p w:rsidR="00651E79" w:rsidRDefault="00BB42D6">
            <w:pPr>
              <w:ind w:left="6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37455D"/>
                <w:sz w:val="14"/>
                <w:szCs w:val="14"/>
              </w:rPr>
              <w:t>$8,655,000.00</w:t>
            </w:r>
          </w:p>
        </w:tc>
        <w:tc>
          <w:tcPr>
            <w:tcW w:w="117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4" w:line="280" w:lineRule="exact"/>
              <w:rPr>
                <w:sz w:val="28"/>
                <w:szCs w:val="28"/>
              </w:rPr>
            </w:pPr>
          </w:p>
          <w:p w:rsidR="00651E79" w:rsidRDefault="00BB42D6">
            <w:pPr>
              <w:ind w:left="13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37455D"/>
                <w:sz w:val="14"/>
                <w:szCs w:val="14"/>
              </w:rPr>
              <w:t>$8,637,831.92</w:t>
            </w:r>
          </w:p>
        </w:tc>
        <w:tc>
          <w:tcPr>
            <w:tcW w:w="1063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7" w:line="280" w:lineRule="exact"/>
              <w:rPr>
                <w:sz w:val="28"/>
                <w:szCs w:val="28"/>
              </w:rPr>
            </w:pPr>
          </w:p>
          <w:p w:rsidR="00651E79" w:rsidRDefault="00BB42D6">
            <w:pPr>
              <w:ind w:left="6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37455D"/>
                <w:sz w:val="14"/>
                <w:szCs w:val="14"/>
              </w:rPr>
              <w:t>$8,637,831.92</w:t>
            </w:r>
          </w:p>
        </w:tc>
        <w:tc>
          <w:tcPr>
            <w:tcW w:w="100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7" w:line="280" w:lineRule="exact"/>
              <w:rPr>
                <w:sz w:val="28"/>
                <w:szCs w:val="28"/>
              </w:rPr>
            </w:pPr>
          </w:p>
          <w:p w:rsidR="00651E79" w:rsidRDefault="00BB42D6">
            <w:pPr>
              <w:ind w:left="2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37455D"/>
                <w:sz w:val="14"/>
                <w:szCs w:val="14"/>
              </w:rPr>
              <w:t>$8,287,838.58</w:t>
            </w:r>
          </w:p>
        </w:tc>
        <w:tc>
          <w:tcPr>
            <w:tcW w:w="1026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7" w:line="280" w:lineRule="exact"/>
              <w:rPr>
                <w:sz w:val="28"/>
                <w:szCs w:val="28"/>
              </w:rPr>
            </w:pPr>
          </w:p>
          <w:p w:rsidR="00651E79" w:rsidRDefault="00BB42D6">
            <w:pPr>
              <w:ind w:left="5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37455D"/>
                <w:sz w:val="14"/>
                <w:szCs w:val="14"/>
              </w:rPr>
              <w:t>$8,287,838.58</w:t>
            </w:r>
          </w:p>
        </w:tc>
        <w:tc>
          <w:tcPr>
            <w:tcW w:w="473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nil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18" w:line="260" w:lineRule="exact"/>
              <w:rPr>
                <w:sz w:val="26"/>
                <w:szCs w:val="26"/>
              </w:rPr>
            </w:pPr>
          </w:p>
          <w:p w:rsidR="00651E79" w:rsidRDefault="00BB42D6">
            <w:pPr>
              <w:ind w:left="150" w:right="-2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37455D"/>
                <w:sz w:val="16"/>
                <w:szCs w:val="16"/>
              </w:rPr>
              <w:t>N/A</w:t>
            </w:r>
          </w:p>
        </w:tc>
      </w:tr>
      <w:tr w:rsidR="00651E79">
        <w:trPr>
          <w:trHeight w:hRule="exact" w:val="1260"/>
        </w:trPr>
        <w:tc>
          <w:tcPr>
            <w:tcW w:w="205" w:type="dxa"/>
            <w:vMerge/>
            <w:tcBorders>
              <w:left w:val="nil"/>
              <w:right w:val="nil"/>
            </w:tcBorders>
          </w:tcPr>
          <w:p w:rsidR="00651E79" w:rsidRDefault="00651E79"/>
        </w:tc>
        <w:tc>
          <w:tcPr>
            <w:tcW w:w="1134" w:type="dxa"/>
            <w:tcBorders>
              <w:top w:val="single" w:sz="8" w:space="0" w:color="AECA63"/>
              <w:left w:val="nil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11" w:line="200" w:lineRule="exact"/>
            </w:pPr>
          </w:p>
          <w:p w:rsidR="00651E79" w:rsidRDefault="00BB42D6">
            <w:pPr>
              <w:spacing w:line="250" w:lineRule="auto"/>
              <w:ind w:left="104" w:righ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1 - GAS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O CORRIENTE</w:t>
            </w:r>
          </w:p>
        </w:tc>
        <w:tc>
          <w:tcPr>
            <w:tcW w:w="1691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1" w:line="180" w:lineRule="exact"/>
              <w:rPr>
                <w:sz w:val="18"/>
                <w:szCs w:val="18"/>
              </w:rPr>
            </w:pPr>
          </w:p>
          <w:p w:rsidR="00651E79" w:rsidRDefault="00BB42D6">
            <w:pPr>
              <w:spacing w:line="250" w:lineRule="auto"/>
              <w:ind w:left="235" w:right="17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325 -</w:t>
            </w:r>
            <w:r>
              <w:rPr>
                <w:rFonts w:ascii="Arial" w:eastAsia="Arial" w:hAnsi="Arial" w:cs="Arial"/>
                <w:color w:val="37455D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ARRENDA- MIEN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O DE EQUIPO DE TRANSPO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TE</w:t>
            </w:r>
          </w:p>
        </w:tc>
        <w:tc>
          <w:tcPr>
            <w:tcW w:w="85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  <w:textDirection w:val="btLr"/>
          </w:tcPr>
          <w:p w:rsidR="00651E79" w:rsidRDefault="00651E79">
            <w:pPr>
              <w:spacing w:before="15" w:line="280" w:lineRule="exact"/>
              <w:rPr>
                <w:sz w:val="28"/>
                <w:szCs w:val="28"/>
              </w:rPr>
            </w:pPr>
          </w:p>
          <w:p w:rsidR="00651E79" w:rsidRDefault="00BB42D6">
            <w:pPr>
              <w:ind w:left="8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37455D"/>
                <w:sz w:val="16"/>
                <w:szCs w:val="16"/>
              </w:rPr>
              <w:t>$</w:t>
            </w:r>
            <w:r>
              <w:rPr>
                <w:rFonts w:ascii="Arial" w:eastAsia="Arial" w:hAnsi="Arial" w:cs="Arial"/>
                <w:b/>
                <w:color w:val="37455D"/>
                <w:spacing w:val="-9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color w:val="37455D"/>
                <w:sz w:val="16"/>
                <w:szCs w:val="16"/>
              </w:rPr>
              <w:t>1,000,000.00</w:t>
            </w:r>
          </w:p>
        </w:tc>
        <w:tc>
          <w:tcPr>
            <w:tcW w:w="95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4" w:line="180" w:lineRule="exact"/>
              <w:rPr>
                <w:sz w:val="19"/>
                <w:szCs w:val="19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30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$0.00</w:t>
            </w:r>
          </w:p>
        </w:tc>
        <w:tc>
          <w:tcPr>
            <w:tcW w:w="1059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4" w:line="180" w:lineRule="exact"/>
              <w:rPr>
                <w:sz w:val="19"/>
                <w:szCs w:val="19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322" w:right="359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$0.00</w:t>
            </w:r>
          </w:p>
        </w:tc>
        <w:tc>
          <w:tcPr>
            <w:tcW w:w="117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4" w:line="180" w:lineRule="exact"/>
              <w:rPr>
                <w:sz w:val="19"/>
                <w:szCs w:val="19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388" w:right="406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$0.00</w:t>
            </w:r>
          </w:p>
        </w:tc>
        <w:tc>
          <w:tcPr>
            <w:tcW w:w="1063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7" w:line="180" w:lineRule="exact"/>
              <w:rPr>
                <w:sz w:val="19"/>
                <w:szCs w:val="19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325" w:right="36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$0.00</w:t>
            </w:r>
          </w:p>
        </w:tc>
        <w:tc>
          <w:tcPr>
            <w:tcW w:w="100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7" w:line="180" w:lineRule="exact"/>
              <w:rPr>
                <w:sz w:val="19"/>
                <w:szCs w:val="19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31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$0.00</w:t>
            </w:r>
          </w:p>
        </w:tc>
        <w:tc>
          <w:tcPr>
            <w:tcW w:w="1026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7" w:line="180" w:lineRule="exact"/>
              <w:rPr>
                <w:sz w:val="19"/>
                <w:szCs w:val="19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315" w:right="33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$0.00</w:t>
            </w:r>
          </w:p>
        </w:tc>
        <w:tc>
          <w:tcPr>
            <w:tcW w:w="473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nil"/>
            </w:tcBorders>
          </w:tcPr>
          <w:p w:rsidR="00651E79" w:rsidRDefault="00651E79">
            <w:pPr>
              <w:spacing w:before="3" w:line="180" w:lineRule="exact"/>
              <w:rPr>
                <w:sz w:val="18"/>
                <w:szCs w:val="18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13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37455D"/>
                <w:sz w:val="16"/>
                <w:szCs w:val="16"/>
              </w:rPr>
              <w:t>N/A</w:t>
            </w:r>
          </w:p>
        </w:tc>
      </w:tr>
      <w:tr w:rsidR="00651E79">
        <w:trPr>
          <w:trHeight w:hRule="exact" w:val="1230"/>
        </w:trPr>
        <w:tc>
          <w:tcPr>
            <w:tcW w:w="205" w:type="dxa"/>
            <w:vMerge/>
            <w:tcBorders>
              <w:left w:val="nil"/>
              <w:bottom w:val="single" w:sz="8" w:space="0" w:color="AECA63"/>
              <w:right w:val="nil"/>
            </w:tcBorders>
          </w:tcPr>
          <w:p w:rsidR="00651E79" w:rsidRDefault="00651E79"/>
        </w:tc>
        <w:tc>
          <w:tcPr>
            <w:tcW w:w="1134" w:type="dxa"/>
            <w:tcBorders>
              <w:top w:val="single" w:sz="8" w:space="0" w:color="AECA63"/>
              <w:left w:val="nil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3" w:line="160" w:lineRule="exact"/>
              <w:rPr>
                <w:sz w:val="17"/>
                <w:szCs w:val="17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spacing w:line="250" w:lineRule="auto"/>
              <w:ind w:left="100" w:right="5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1 - GAS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O CORRIENTE</w:t>
            </w:r>
          </w:p>
        </w:tc>
        <w:tc>
          <w:tcPr>
            <w:tcW w:w="1691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BB42D6">
            <w:pPr>
              <w:spacing w:before="64" w:line="250" w:lineRule="auto"/>
              <w:ind w:left="160" w:right="20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331 - SE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VICIOS LEGALES, DE CON</w:t>
            </w:r>
            <w:r>
              <w:rPr>
                <w:rFonts w:ascii="Arial" w:eastAsia="Arial" w:hAnsi="Arial" w:cs="Arial"/>
                <w:color w:val="37455D"/>
                <w:spacing w:val="-1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ABILIDAD, AUDI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ORÍA</w:t>
            </w:r>
            <w:r>
              <w:rPr>
                <w:rFonts w:ascii="Arial" w:eastAsia="Arial" w:hAnsi="Arial" w:cs="Arial"/>
                <w:color w:val="37455D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Y RELACIONADOS</w:t>
            </w:r>
          </w:p>
        </w:tc>
        <w:tc>
          <w:tcPr>
            <w:tcW w:w="85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  <w:textDirection w:val="btLr"/>
          </w:tcPr>
          <w:p w:rsidR="00651E79" w:rsidRDefault="00651E79">
            <w:pPr>
              <w:spacing w:before="11" w:line="280" w:lineRule="exact"/>
              <w:rPr>
                <w:sz w:val="28"/>
                <w:szCs w:val="28"/>
              </w:rPr>
            </w:pPr>
          </w:p>
          <w:p w:rsidR="00651E79" w:rsidRDefault="00BB42D6">
            <w:pPr>
              <w:ind w:left="6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37455D"/>
                <w:sz w:val="16"/>
                <w:szCs w:val="16"/>
              </w:rPr>
              <w:t>$1,000,000.00</w:t>
            </w:r>
          </w:p>
        </w:tc>
        <w:tc>
          <w:tcPr>
            <w:tcW w:w="95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4" w:line="280" w:lineRule="exact"/>
              <w:rPr>
                <w:sz w:val="28"/>
                <w:szCs w:val="28"/>
              </w:rPr>
            </w:pPr>
          </w:p>
          <w:p w:rsidR="00651E79" w:rsidRDefault="00BB42D6">
            <w:pPr>
              <w:ind w:left="7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$1,000,000.00</w:t>
            </w:r>
          </w:p>
        </w:tc>
        <w:tc>
          <w:tcPr>
            <w:tcW w:w="1059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4" w:line="280" w:lineRule="exact"/>
              <w:rPr>
                <w:sz w:val="28"/>
                <w:szCs w:val="28"/>
              </w:rPr>
            </w:pPr>
          </w:p>
          <w:p w:rsidR="00651E79" w:rsidRDefault="00BB42D6">
            <w:pPr>
              <w:ind w:left="11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$1,000,000.00</w:t>
            </w:r>
          </w:p>
        </w:tc>
        <w:tc>
          <w:tcPr>
            <w:tcW w:w="117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4" w:line="280" w:lineRule="exact"/>
              <w:rPr>
                <w:sz w:val="28"/>
                <w:szCs w:val="28"/>
              </w:rPr>
            </w:pPr>
          </w:p>
          <w:p w:rsidR="00651E79" w:rsidRDefault="00BB42D6">
            <w:pPr>
              <w:ind w:left="22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$999,998.99</w:t>
            </w:r>
          </w:p>
        </w:tc>
        <w:tc>
          <w:tcPr>
            <w:tcW w:w="1063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7" w:line="280" w:lineRule="exact"/>
              <w:rPr>
                <w:sz w:val="28"/>
                <w:szCs w:val="28"/>
              </w:rPr>
            </w:pPr>
          </w:p>
          <w:p w:rsidR="00651E79" w:rsidRDefault="00BB42D6">
            <w:pPr>
              <w:ind w:left="320" w:right="365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$0.00</w:t>
            </w:r>
          </w:p>
        </w:tc>
        <w:tc>
          <w:tcPr>
            <w:tcW w:w="100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7" w:line="280" w:lineRule="exact"/>
              <w:rPr>
                <w:sz w:val="28"/>
                <w:szCs w:val="28"/>
              </w:rPr>
            </w:pPr>
          </w:p>
          <w:p w:rsidR="00651E79" w:rsidRDefault="00BB42D6">
            <w:pPr>
              <w:ind w:left="31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$0.00</w:t>
            </w:r>
          </w:p>
        </w:tc>
        <w:tc>
          <w:tcPr>
            <w:tcW w:w="1026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7" w:line="280" w:lineRule="exact"/>
              <w:rPr>
                <w:sz w:val="28"/>
                <w:szCs w:val="28"/>
              </w:rPr>
            </w:pPr>
          </w:p>
          <w:p w:rsidR="00651E79" w:rsidRDefault="00BB42D6">
            <w:pPr>
              <w:ind w:left="311" w:right="337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$0.00</w:t>
            </w:r>
          </w:p>
        </w:tc>
        <w:tc>
          <w:tcPr>
            <w:tcW w:w="473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nil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5" w:line="280" w:lineRule="exact"/>
              <w:rPr>
                <w:sz w:val="28"/>
                <w:szCs w:val="28"/>
              </w:rPr>
            </w:pPr>
          </w:p>
          <w:p w:rsidR="00651E79" w:rsidRDefault="00BB42D6">
            <w:pPr>
              <w:ind w:left="13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37455D"/>
                <w:sz w:val="16"/>
                <w:szCs w:val="16"/>
              </w:rPr>
              <w:t>N/A</w:t>
            </w:r>
          </w:p>
        </w:tc>
      </w:tr>
      <w:tr w:rsidR="00651E79">
        <w:trPr>
          <w:trHeight w:hRule="exact" w:val="1212"/>
        </w:trPr>
        <w:tc>
          <w:tcPr>
            <w:tcW w:w="1339" w:type="dxa"/>
            <w:gridSpan w:val="2"/>
            <w:tcBorders>
              <w:top w:val="single" w:sz="8" w:space="0" w:color="AECA63"/>
              <w:left w:val="nil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6" w:line="120" w:lineRule="exact"/>
              <w:rPr>
                <w:sz w:val="13"/>
                <w:szCs w:val="13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spacing w:line="250" w:lineRule="auto"/>
              <w:ind w:left="260" w:right="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1 - GAS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O CORRIENTE</w:t>
            </w:r>
          </w:p>
        </w:tc>
        <w:tc>
          <w:tcPr>
            <w:tcW w:w="1691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1" w:line="120" w:lineRule="exact"/>
              <w:rPr>
                <w:sz w:val="12"/>
                <w:szCs w:val="12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spacing w:line="250" w:lineRule="auto"/>
              <w:ind w:left="82" w:right="118" w:firstLine="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334 - SE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VICIOS DE CA</w:t>
            </w:r>
            <w:r>
              <w:rPr>
                <w:rFonts w:ascii="Arial" w:eastAsia="Arial" w:hAnsi="Arial" w:cs="Arial"/>
                <w:color w:val="37455D"/>
                <w:spacing w:val="-12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ACI</w:t>
            </w:r>
            <w:r>
              <w:rPr>
                <w:rFonts w:ascii="Arial" w:eastAsia="Arial" w:hAnsi="Arial" w:cs="Arial"/>
                <w:color w:val="37455D"/>
                <w:spacing w:val="-1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ACIÓN</w:t>
            </w:r>
          </w:p>
        </w:tc>
        <w:tc>
          <w:tcPr>
            <w:tcW w:w="85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  <w:textDirection w:val="btLr"/>
          </w:tcPr>
          <w:p w:rsidR="00651E79" w:rsidRDefault="00651E79">
            <w:pPr>
              <w:spacing w:before="7" w:line="100" w:lineRule="exact"/>
              <w:rPr>
                <w:sz w:val="10"/>
                <w:szCs w:val="10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37455D"/>
                <w:sz w:val="16"/>
                <w:szCs w:val="16"/>
              </w:rPr>
              <w:t>$16,626,678.00</w:t>
            </w:r>
          </w:p>
        </w:tc>
        <w:tc>
          <w:tcPr>
            <w:tcW w:w="95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14" w:line="240" w:lineRule="exact"/>
              <w:rPr>
                <w:sz w:val="24"/>
                <w:szCs w:val="24"/>
              </w:rPr>
            </w:pPr>
          </w:p>
          <w:p w:rsidR="00651E79" w:rsidRDefault="00BB42D6">
            <w:pPr>
              <w:ind w:left="5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$16,483,302.00</w:t>
            </w:r>
          </w:p>
        </w:tc>
        <w:tc>
          <w:tcPr>
            <w:tcW w:w="1059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6" w:line="240" w:lineRule="exact"/>
              <w:rPr>
                <w:sz w:val="24"/>
                <w:szCs w:val="24"/>
              </w:rPr>
            </w:pPr>
          </w:p>
          <w:p w:rsidR="00651E79" w:rsidRDefault="00BB42D6">
            <w:pPr>
              <w:ind w:left="11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$16,483,302.00</w:t>
            </w:r>
          </w:p>
        </w:tc>
        <w:tc>
          <w:tcPr>
            <w:tcW w:w="117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6" w:line="240" w:lineRule="exact"/>
              <w:rPr>
                <w:sz w:val="24"/>
                <w:szCs w:val="24"/>
              </w:rPr>
            </w:pPr>
          </w:p>
          <w:p w:rsidR="00651E79" w:rsidRDefault="00BB42D6">
            <w:pPr>
              <w:ind w:left="18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$14,194,391.40</w:t>
            </w:r>
          </w:p>
        </w:tc>
        <w:tc>
          <w:tcPr>
            <w:tcW w:w="1063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9" w:line="240" w:lineRule="exact"/>
              <w:rPr>
                <w:sz w:val="24"/>
                <w:szCs w:val="24"/>
              </w:rPr>
            </w:pPr>
          </w:p>
          <w:p w:rsidR="00651E79" w:rsidRDefault="00BB42D6">
            <w:pPr>
              <w:ind w:left="11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$12,508,386.71</w:t>
            </w:r>
          </w:p>
        </w:tc>
        <w:tc>
          <w:tcPr>
            <w:tcW w:w="100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9" w:line="240" w:lineRule="exact"/>
              <w:rPr>
                <w:sz w:val="24"/>
                <w:szCs w:val="24"/>
              </w:rPr>
            </w:pPr>
          </w:p>
          <w:p w:rsidR="00651E79" w:rsidRDefault="00BB42D6">
            <w:pPr>
              <w:ind w:left="7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$10,788,129.77</w:t>
            </w:r>
          </w:p>
        </w:tc>
        <w:tc>
          <w:tcPr>
            <w:tcW w:w="1026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9" w:line="240" w:lineRule="exact"/>
              <w:rPr>
                <w:sz w:val="24"/>
                <w:szCs w:val="24"/>
              </w:rPr>
            </w:pPr>
          </w:p>
          <w:p w:rsidR="00651E79" w:rsidRDefault="00BB42D6">
            <w:pPr>
              <w:ind w:left="9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$10,788,129.77</w:t>
            </w:r>
          </w:p>
        </w:tc>
        <w:tc>
          <w:tcPr>
            <w:tcW w:w="473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nil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16" w:line="220" w:lineRule="exact"/>
              <w:rPr>
                <w:sz w:val="22"/>
                <w:szCs w:val="22"/>
              </w:rPr>
            </w:pPr>
          </w:p>
          <w:p w:rsidR="00651E79" w:rsidRDefault="00BB42D6">
            <w:pPr>
              <w:ind w:left="9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37455D"/>
                <w:sz w:val="16"/>
                <w:szCs w:val="16"/>
              </w:rPr>
              <w:t>N/A</w:t>
            </w:r>
          </w:p>
        </w:tc>
      </w:tr>
      <w:tr w:rsidR="00651E79">
        <w:trPr>
          <w:trHeight w:hRule="exact" w:val="1510"/>
        </w:trPr>
        <w:tc>
          <w:tcPr>
            <w:tcW w:w="1339" w:type="dxa"/>
            <w:gridSpan w:val="2"/>
            <w:tcBorders>
              <w:top w:val="single" w:sz="8" w:space="0" w:color="AECA63"/>
              <w:left w:val="nil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180" w:lineRule="exact"/>
              <w:rPr>
                <w:sz w:val="18"/>
                <w:szCs w:val="18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spacing w:line="250" w:lineRule="auto"/>
              <w:ind w:left="305" w:right="5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1 - GAS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O CORRIENTE</w:t>
            </w:r>
          </w:p>
        </w:tc>
        <w:tc>
          <w:tcPr>
            <w:tcW w:w="1691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BB42D6">
            <w:pPr>
              <w:spacing w:before="91" w:line="250" w:lineRule="auto"/>
              <w:ind w:left="69" w:right="6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353 - INS</w:t>
            </w:r>
            <w:r>
              <w:rPr>
                <w:rFonts w:ascii="Arial" w:eastAsia="Arial" w:hAnsi="Arial" w:cs="Arial"/>
                <w:color w:val="37455D"/>
                <w:spacing w:val="-1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ALACIÓN, RE</w:t>
            </w:r>
            <w:r>
              <w:rPr>
                <w:rFonts w:ascii="Arial" w:eastAsia="Arial" w:hAnsi="Arial" w:cs="Arial"/>
                <w:color w:val="37455D"/>
                <w:spacing w:val="-12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ARACIÓN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Y MANTENIMIEN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O DE EQUIPO DE CÓMPU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Y TECNOLOGÍA</w:t>
            </w:r>
            <w:r>
              <w:rPr>
                <w:rFonts w:ascii="Arial" w:eastAsia="Arial" w:hAnsi="Arial" w:cs="Arial"/>
                <w:color w:val="37455D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DE LA</w:t>
            </w:r>
            <w:r>
              <w:rPr>
                <w:rFonts w:ascii="Arial" w:eastAsia="Arial" w:hAnsi="Arial" w:cs="Arial"/>
                <w:color w:val="37455D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INFORMACIÓN</w:t>
            </w:r>
          </w:p>
        </w:tc>
        <w:tc>
          <w:tcPr>
            <w:tcW w:w="85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  <w:textDirection w:val="btLr"/>
          </w:tcPr>
          <w:p w:rsidR="00651E79" w:rsidRDefault="00651E79">
            <w:pPr>
              <w:spacing w:before="12" w:line="280" w:lineRule="exact"/>
              <w:rPr>
                <w:sz w:val="28"/>
                <w:szCs w:val="28"/>
              </w:rPr>
            </w:pPr>
          </w:p>
          <w:p w:rsidR="00651E79" w:rsidRDefault="00BB42D6">
            <w:pPr>
              <w:ind w:left="18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37455D"/>
                <w:sz w:val="16"/>
                <w:szCs w:val="16"/>
              </w:rPr>
              <w:t>$7,356,351.00</w:t>
            </w:r>
          </w:p>
        </w:tc>
        <w:tc>
          <w:tcPr>
            <w:tcW w:w="95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10" w:line="280" w:lineRule="exact"/>
              <w:rPr>
                <w:sz w:val="28"/>
                <w:szCs w:val="28"/>
              </w:rPr>
            </w:pPr>
          </w:p>
          <w:p w:rsidR="00651E79" w:rsidRDefault="00BB42D6">
            <w:pPr>
              <w:ind w:left="7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$7,356,351.00</w:t>
            </w:r>
          </w:p>
        </w:tc>
        <w:tc>
          <w:tcPr>
            <w:tcW w:w="1059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10" w:line="280" w:lineRule="exact"/>
              <w:rPr>
                <w:sz w:val="28"/>
                <w:szCs w:val="28"/>
              </w:rPr>
            </w:pPr>
          </w:p>
          <w:p w:rsidR="00651E79" w:rsidRDefault="00BB42D6">
            <w:pPr>
              <w:ind w:left="11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$7,356,351.00</w:t>
            </w:r>
          </w:p>
        </w:tc>
        <w:tc>
          <w:tcPr>
            <w:tcW w:w="117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10" w:line="280" w:lineRule="exact"/>
              <w:rPr>
                <w:sz w:val="28"/>
                <w:szCs w:val="28"/>
              </w:rPr>
            </w:pPr>
          </w:p>
          <w:p w:rsidR="00651E79" w:rsidRDefault="00BB42D6">
            <w:pPr>
              <w:ind w:left="17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$7,354,497.35</w:t>
            </w:r>
          </w:p>
        </w:tc>
        <w:tc>
          <w:tcPr>
            <w:tcW w:w="1063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14" w:line="280" w:lineRule="exact"/>
              <w:rPr>
                <w:sz w:val="28"/>
                <w:szCs w:val="28"/>
              </w:rPr>
            </w:pPr>
          </w:p>
          <w:p w:rsidR="00651E79" w:rsidRDefault="00BB42D6">
            <w:pPr>
              <w:ind w:left="11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$7,354,497.35</w:t>
            </w:r>
          </w:p>
        </w:tc>
        <w:tc>
          <w:tcPr>
            <w:tcW w:w="100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14" w:line="280" w:lineRule="exact"/>
              <w:rPr>
                <w:sz w:val="28"/>
                <w:szCs w:val="28"/>
              </w:rPr>
            </w:pPr>
          </w:p>
          <w:p w:rsidR="00651E79" w:rsidRDefault="00BB42D6">
            <w:pPr>
              <w:ind w:left="7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$7,354,497.35</w:t>
            </w:r>
          </w:p>
        </w:tc>
        <w:tc>
          <w:tcPr>
            <w:tcW w:w="1026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14" w:line="280" w:lineRule="exact"/>
              <w:rPr>
                <w:sz w:val="28"/>
                <w:szCs w:val="28"/>
              </w:rPr>
            </w:pPr>
          </w:p>
          <w:p w:rsidR="00651E79" w:rsidRDefault="00BB42D6">
            <w:pPr>
              <w:ind w:left="10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$7,354,497.35</w:t>
            </w:r>
          </w:p>
        </w:tc>
        <w:tc>
          <w:tcPr>
            <w:tcW w:w="473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nil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80" w:lineRule="exact"/>
              <w:rPr>
                <w:sz w:val="28"/>
                <w:szCs w:val="28"/>
              </w:rPr>
            </w:pPr>
          </w:p>
          <w:p w:rsidR="00651E79" w:rsidRDefault="00BB42D6">
            <w:pPr>
              <w:ind w:left="13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37455D"/>
                <w:sz w:val="16"/>
                <w:szCs w:val="16"/>
              </w:rPr>
              <w:t>N/A</w:t>
            </w:r>
          </w:p>
        </w:tc>
      </w:tr>
      <w:tr w:rsidR="00651E79">
        <w:trPr>
          <w:trHeight w:hRule="exact" w:val="1478"/>
        </w:trPr>
        <w:tc>
          <w:tcPr>
            <w:tcW w:w="205" w:type="dxa"/>
            <w:vMerge w:val="restart"/>
            <w:tcBorders>
              <w:top w:val="nil"/>
              <w:left w:val="nil"/>
              <w:right w:val="nil"/>
            </w:tcBorders>
          </w:tcPr>
          <w:p w:rsidR="00651E79" w:rsidRDefault="00651E79"/>
        </w:tc>
        <w:tc>
          <w:tcPr>
            <w:tcW w:w="1134" w:type="dxa"/>
            <w:tcBorders>
              <w:top w:val="single" w:sz="8" w:space="0" w:color="AECA63"/>
              <w:left w:val="nil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9" w:line="260" w:lineRule="exact"/>
              <w:rPr>
                <w:sz w:val="26"/>
                <w:szCs w:val="26"/>
              </w:rPr>
            </w:pPr>
          </w:p>
          <w:p w:rsidR="00651E79" w:rsidRDefault="00BB42D6">
            <w:pPr>
              <w:spacing w:line="250" w:lineRule="auto"/>
              <w:ind w:left="116" w:right="3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1 - GAS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O CORRIENTE</w:t>
            </w:r>
          </w:p>
        </w:tc>
        <w:tc>
          <w:tcPr>
            <w:tcW w:w="1691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BB42D6">
            <w:pPr>
              <w:spacing w:before="46" w:line="250" w:lineRule="auto"/>
              <w:ind w:left="37" w:right="9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354 - INS</w:t>
            </w:r>
            <w:r>
              <w:rPr>
                <w:rFonts w:ascii="Arial" w:eastAsia="Arial" w:hAnsi="Arial" w:cs="Arial"/>
                <w:color w:val="37455D"/>
                <w:spacing w:val="-1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ALACIÓN, RE</w:t>
            </w:r>
            <w:r>
              <w:rPr>
                <w:rFonts w:ascii="Arial" w:eastAsia="Arial" w:hAnsi="Arial" w:cs="Arial"/>
                <w:color w:val="37455D"/>
                <w:spacing w:val="-12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ARACIÓN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Y MANTENIMIEN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O DE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EQUIPO E INSTRUMEN</w:t>
            </w:r>
            <w:r>
              <w:rPr>
                <w:rFonts w:ascii="Arial" w:eastAsia="Arial" w:hAnsi="Arial" w:cs="Arial"/>
                <w:color w:val="37455D"/>
                <w:spacing w:val="-1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AL MÉDICO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DE LABOR</w:t>
            </w:r>
            <w:r>
              <w:rPr>
                <w:rFonts w:ascii="Arial" w:eastAsia="Arial" w:hAnsi="Arial" w:cs="Arial"/>
                <w:color w:val="37455D"/>
                <w:spacing w:val="-1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ORIO</w:t>
            </w:r>
          </w:p>
        </w:tc>
        <w:tc>
          <w:tcPr>
            <w:tcW w:w="85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  <w:textDirection w:val="btLr"/>
          </w:tcPr>
          <w:p w:rsidR="00651E79" w:rsidRDefault="00651E79">
            <w:pPr>
              <w:spacing w:before="1" w:line="140" w:lineRule="exact"/>
              <w:rPr>
                <w:sz w:val="14"/>
                <w:szCs w:val="14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23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37455D"/>
                <w:sz w:val="16"/>
                <w:szCs w:val="16"/>
              </w:rPr>
              <w:t>$1,875,000.00</w:t>
            </w:r>
          </w:p>
        </w:tc>
        <w:tc>
          <w:tcPr>
            <w:tcW w:w="95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1" w:line="220" w:lineRule="exact"/>
              <w:rPr>
                <w:sz w:val="22"/>
                <w:szCs w:val="22"/>
              </w:rPr>
            </w:pPr>
          </w:p>
          <w:p w:rsidR="00651E79" w:rsidRDefault="00BB42D6">
            <w:pPr>
              <w:ind w:left="7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$1,875,000.00</w:t>
            </w:r>
          </w:p>
        </w:tc>
        <w:tc>
          <w:tcPr>
            <w:tcW w:w="1059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1" w:line="220" w:lineRule="exact"/>
              <w:rPr>
                <w:sz w:val="22"/>
                <w:szCs w:val="22"/>
              </w:rPr>
            </w:pPr>
          </w:p>
          <w:p w:rsidR="00651E79" w:rsidRDefault="00BB42D6">
            <w:pPr>
              <w:ind w:left="11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$1,875,000.00</w:t>
            </w:r>
          </w:p>
        </w:tc>
        <w:tc>
          <w:tcPr>
            <w:tcW w:w="117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1" w:line="220" w:lineRule="exact"/>
              <w:rPr>
                <w:sz w:val="22"/>
                <w:szCs w:val="22"/>
              </w:rPr>
            </w:pPr>
          </w:p>
          <w:p w:rsidR="00651E79" w:rsidRDefault="00BB42D6">
            <w:pPr>
              <w:ind w:left="17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$1,875,000.00</w:t>
            </w:r>
          </w:p>
        </w:tc>
        <w:tc>
          <w:tcPr>
            <w:tcW w:w="1063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5" w:line="220" w:lineRule="exact"/>
              <w:rPr>
                <w:sz w:val="22"/>
                <w:szCs w:val="22"/>
              </w:rPr>
            </w:pPr>
          </w:p>
          <w:p w:rsidR="00651E79" w:rsidRDefault="00BB42D6">
            <w:pPr>
              <w:ind w:left="11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$1,875,000.00</w:t>
            </w:r>
          </w:p>
        </w:tc>
        <w:tc>
          <w:tcPr>
            <w:tcW w:w="100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5" w:line="220" w:lineRule="exact"/>
              <w:rPr>
                <w:sz w:val="22"/>
                <w:szCs w:val="22"/>
              </w:rPr>
            </w:pPr>
          </w:p>
          <w:p w:rsidR="00651E79" w:rsidRDefault="00BB42D6">
            <w:pPr>
              <w:ind w:left="7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$1,875,000.00</w:t>
            </w:r>
          </w:p>
        </w:tc>
        <w:tc>
          <w:tcPr>
            <w:tcW w:w="1026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5" w:line="220" w:lineRule="exact"/>
              <w:rPr>
                <w:sz w:val="22"/>
                <w:szCs w:val="22"/>
              </w:rPr>
            </w:pPr>
          </w:p>
          <w:p w:rsidR="00651E79" w:rsidRDefault="00BB42D6">
            <w:pPr>
              <w:ind w:left="10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$1,875,000.00</w:t>
            </w:r>
          </w:p>
        </w:tc>
        <w:tc>
          <w:tcPr>
            <w:tcW w:w="473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nil"/>
            </w:tcBorders>
          </w:tcPr>
          <w:p w:rsidR="00651E79" w:rsidRDefault="00651E79">
            <w:pPr>
              <w:spacing w:before="7" w:line="180" w:lineRule="exact"/>
              <w:rPr>
                <w:sz w:val="19"/>
                <w:szCs w:val="19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13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37455D"/>
                <w:sz w:val="16"/>
                <w:szCs w:val="16"/>
              </w:rPr>
              <w:t>N/A</w:t>
            </w:r>
          </w:p>
        </w:tc>
      </w:tr>
      <w:tr w:rsidR="00651E79">
        <w:trPr>
          <w:trHeight w:hRule="exact" w:val="1373"/>
        </w:trPr>
        <w:tc>
          <w:tcPr>
            <w:tcW w:w="205" w:type="dxa"/>
            <w:vMerge/>
            <w:tcBorders>
              <w:left w:val="nil"/>
              <w:bottom w:val="nil"/>
              <w:right w:val="nil"/>
            </w:tcBorders>
          </w:tcPr>
          <w:p w:rsidR="00651E79" w:rsidRDefault="00651E79"/>
        </w:tc>
        <w:tc>
          <w:tcPr>
            <w:tcW w:w="1134" w:type="dxa"/>
            <w:tcBorders>
              <w:top w:val="single" w:sz="8" w:space="0" w:color="AECA63"/>
              <w:left w:val="nil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11" w:line="260" w:lineRule="exact"/>
              <w:rPr>
                <w:sz w:val="26"/>
                <w:szCs w:val="26"/>
              </w:rPr>
            </w:pPr>
          </w:p>
          <w:p w:rsidR="00651E79" w:rsidRDefault="00BB42D6">
            <w:pPr>
              <w:spacing w:line="250" w:lineRule="auto"/>
              <w:ind w:left="116" w:right="3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1 - GAS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O CORRIENTE</w:t>
            </w:r>
          </w:p>
        </w:tc>
        <w:tc>
          <w:tcPr>
            <w:tcW w:w="1691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BB42D6">
            <w:pPr>
              <w:spacing w:before="49" w:line="250" w:lineRule="auto"/>
              <w:ind w:left="37" w:right="9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357 - INS</w:t>
            </w:r>
            <w:r>
              <w:rPr>
                <w:rFonts w:ascii="Arial" w:eastAsia="Arial" w:hAnsi="Arial" w:cs="Arial"/>
                <w:color w:val="37455D"/>
                <w:spacing w:val="-1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ALACIÓN, RE</w:t>
            </w:r>
            <w:r>
              <w:rPr>
                <w:rFonts w:ascii="Arial" w:eastAsia="Arial" w:hAnsi="Arial" w:cs="Arial"/>
                <w:color w:val="37455D"/>
                <w:spacing w:val="-12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ARACIÓN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Y MANTENIMIEN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O DE MAQUINARIA,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OTROS EQUIPOS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Y HERRAMIEN</w:t>
            </w:r>
            <w:r>
              <w:rPr>
                <w:rFonts w:ascii="Arial" w:eastAsia="Arial" w:hAnsi="Arial" w:cs="Arial"/>
                <w:color w:val="37455D"/>
                <w:spacing w:val="-1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A</w:t>
            </w:r>
          </w:p>
        </w:tc>
        <w:tc>
          <w:tcPr>
            <w:tcW w:w="85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  <w:textDirection w:val="btLr"/>
          </w:tcPr>
          <w:p w:rsidR="00651E79" w:rsidRDefault="00651E79">
            <w:pPr>
              <w:spacing w:before="1" w:line="140" w:lineRule="exact"/>
              <w:rPr>
                <w:sz w:val="14"/>
                <w:szCs w:val="14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7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37455D"/>
                <w:sz w:val="16"/>
                <w:szCs w:val="16"/>
              </w:rPr>
              <w:t>$33,624,384.23</w:t>
            </w:r>
          </w:p>
        </w:tc>
        <w:tc>
          <w:tcPr>
            <w:tcW w:w="95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4" w:line="220" w:lineRule="exact"/>
              <w:rPr>
                <w:sz w:val="22"/>
                <w:szCs w:val="22"/>
              </w:rPr>
            </w:pPr>
          </w:p>
          <w:p w:rsidR="00651E79" w:rsidRDefault="00BB42D6">
            <w:pPr>
              <w:ind w:left="3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$33,624,384.23</w:t>
            </w:r>
          </w:p>
        </w:tc>
        <w:tc>
          <w:tcPr>
            <w:tcW w:w="1059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4" w:line="220" w:lineRule="exact"/>
              <w:rPr>
                <w:sz w:val="22"/>
                <w:szCs w:val="22"/>
              </w:rPr>
            </w:pPr>
          </w:p>
          <w:p w:rsidR="00651E79" w:rsidRDefault="00BB42D6">
            <w:pPr>
              <w:ind w:left="7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$33,624,384.23</w:t>
            </w:r>
          </w:p>
        </w:tc>
        <w:tc>
          <w:tcPr>
            <w:tcW w:w="117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4" w:line="220" w:lineRule="exact"/>
              <w:rPr>
                <w:sz w:val="22"/>
                <w:szCs w:val="22"/>
              </w:rPr>
            </w:pPr>
          </w:p>
          <w:p w:rsidR="00651E79" w:rsidRDefault="00BB42D6">
            <w:pPr>
              <w:ind w:left="14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$33,432,688.58</w:t>
            </w:r>
          </w:p>
        </w:tc>
        <w:tc>
          <w:tcPr>
            <w:tcW w:w="1063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7" w:line="220" w:lineRule="exact"/>
              <w:rPr>
                <w:sz w:val="22"/>
                <w:szCs w:val="22"/>
              </w:rPr>
            </w:pPr>
          </w:p>
          <w:p w:rsidR="00651E79" w:rsidRDefault="00BB42D6">
            <w:pPr>
              <w:ind w:left="8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$28,565,628.58</w:t>
            </w:r>
          </w:p>
        </w:tc>
        <w:tc>
          <w:tcPr>
            <w:tcW w:w="100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7" w:line="220" w:lineRule="exact"/>
              <w:rPr>
                <w:sz w:val="22"/>
                <w:szCs w:val="22"/>
              </w:rPr>
            </w:pPr>
          </w:p>
          <w:p w:rsidR="00651E79" w:rsidRDefault="00BB42D6">
            <w:pPr>
              <w:ind w:left="4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$23,948,070.13</w:t>
            </w:r>
          </w:p>
        </w:tc>
        <w:tc>
          <w:tcPr>
            <w:tcW w:w="1026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7" w:line="220" w:lineRule="exact"/>
              <w:rPr>
                <w:sz w:val="22"/>
                <w:szCs w:val="22"/>
              </w:rPr>
            </w:pPr>
          </w:p>
          <w:p w:rsidR="00651E79" w:rsidRDefault="00BB42D6">
            <w:pPr>
              <w:ind w:left="7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$23,948,070.13</w:t>
            </w:r>
          </w:p>
        </w:tc>
        <w:tc>
          <w:tcPr>
            <w:tcW w:w="473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nil"/>
            </w:tcBorders>
          </w:tcPr>
          <w:p w:rsidR="00651E79" w:rsidRDefault="00651E79">
            <w:pPr>
              <w:spacing w:before="9" w:line="180" w:lineRule="exact"/>
              <w:rPr>
                <w:sz w:val="19"/>
                <w:szCs w:val="19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13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37455D"/>
                <w:sz w:val="16"/>
                <w:szCs w:val="16"/>
              </w:rPr>
              <w:t>N/A</w:t>
            </w:r>
          </w:p>
        </w:tc>
      </w:tr>
    </w:tbl>
    <w:p w:rsidR="00651E79" w:rsidRDefault="00651E79">
      <w:pPr>
        <w:sectPr w:rsidR="00651E79">
          <w:footerReference w:type="default" r:id="rId55"/>
          <w:pgSz w:w="12600" w:h="16200"/>
          <w:pgMar w:top="1600" w:right="0" w:bottom="0" w:left="0" w:header="330" w:footer="56" w:gutter="0"/>
          <w:pgNumType w:start="22"/>
          <w:cols w:space="720"/>
        </w:sectPr>
      </w:pPr>
    </w:p>
    <w:p w:rsidR="00651E79" w:rsidRDefault="00BB42D6">
      <w:pPr>
        <w:spacing w:before="7" w:line="100" w:lineRule="exact"/>
        <w:rPr>
          <w:sz w:val="11"/>
          <w:szCs w:val="11"/>
        </w:rPr>
      </w:pPr>
      <w:r>
        <w:pict>
          <v:group id="_x0000_s3644" style="position:absolute;margin-left:297.15pt;margin-top:48.45pt;width:70.5pt;height:52.2pt;z-index:-8351;mso-position-horizontal-relative:page;mso-position-vertical-relative:page" coordorigin="5943,969" coordsize="1410,1044">
            <v:shape id="_x0000_s3645" style="position:absolute;left:5943;top:969;width:1410;height:1044" coordorigin="5943,969" coordsize="1410,1044" path="m5945,1318r,4l5944,1327r-1,45l5945,1416r4,44l5956,1503r9,42l5977,1586r15,40l6009,1665r19,38l6049,1740r23,35l6097,1808r27,32l6153,1871r31,28l6217,1926r34,25l6286,1974r38,20l6362,2013r-9,-19l6346,1976r-12,-39l6328,1898r-1,-20l6327,1858r5,-40l6341,1782r13,-34l6371,1715r22,-31l6418,1654r28,-29l6478,1599r36,-25l6552,1551r41,-21l6636,1511r46,-16l6731,1480r50,-11l6833,1459r54,-6l6943,1449r56,-1l7057,1450r42,3l7140,1458r41,6l7220,1472r39,9l7296,1491r37,11l7340,1505r3,-20l7346,1466r3,-20l7350,1426r3,-40l7353,1362r-1,-24l7351,1314r-2,-24l7346,1267r-4,-23l7337,1221r-5,-23l7326,1175r-7,-22l7312,1131r-8,-21l7295,1089r-10,-21l7275,1047r-10,-20l7253,1007r-12,-19l7229,969r-26,38l7175,1044r-31,35l7109,1112r-37,32l7032,1175r-42,28l6946,1229r-47,25l6850,1276r-52,20l6746,1315r-55,15l6634,1344r-58,11l6517,1363r-61,6l6395,1372r-63,1l6268,1370r-41,-3l6186,1363r-60,-8l6066,1344r-57,-13l5953,1315r-8,-2l5945,1318xe" fillcolor="#8c9397" stroked="f">
              <v:path arrowok="t"/>
            </v:shape>
            <w10:wrap anchorx="page" anchory="page"/>
          </v:group>
        </w:pict>
      </w:r>
      <w:r>
        <w:pict>
          <v:group id="_x0000_s3640" style="position:absolute;margin-left:465.1pt;margin-top:52.4pt;width:116.55pt;height:43.8pt;z-index:-8352;mso-position-horizontal-relative:page;mso-position-vertical-relative:page" coordorigin="9302,1048" coordsize="2331,876">
            <v:shape id="_x0000_s3643" type="#_x0000_t75" style="position:absolute;left:9999;top:1113;width:1635;height:771">
              <v:imagedata r:id="rId53" o:title=""/>
            </v:shape>
            <v:shape id="_x0000_s3642" type="#_x0000_t75" style="position:absolute;left:9302;top:1731;width:734;height:193">
              <v:imagedata r:id="rId26" o:title=""/>
            </v:shape>
            <v:shape id="_x0000_s3641" type="#_x0000_t75" style="position:absolute;left:9392;top:1048;width:558;height:794">
              <v:imagedata r:id="rId44" o:title=""/>
            </v:shape>
            <w10:wrap anchorx="page" anchory="page"/>
          </v:group>
        </w:pict>
      </w:r>
      <w:r>
        <w:pict>
          <v:group id="_x0000_s3597" style="position:absolute;margin-left:62.95pt;margin-top:48.2pt;width:99.85pt;height:52.7pt;z-index:-8353;mso-position-horizontal-relative:page;mso-position-vertical-relative:page" coordorigin="1259,964" coordsize="1997,1054">
            <v:shape id="_x0000_s3639" type="#_x0000_t75" style="position:absolute;left:1954;top:1515;width:591;height:155">
              <v:imagedata r:id="rId8" o:title=""/>
            </v:shape>
            <v:shape id="_x0000_s3638" type="#_x0000_t75" style="position:absolute;left:1962;top:1753;width:180;height:145">
              <v:imagedata r:id="rId28" o:title=""/>
            </v:shape>
            <v:shape id="_x0000_s3637" type="#_x0000_t75" style="position:absolute;left:2149;top:1753;width:124;height:145">
              <v:imagedata r:id="rId29" o:title=""/>
            </v:shape>
            <v:shape id="_x0000_s3636" type="#_x0000_t75" style="position:absolute;left:2288;top:1753;width:56;height:145">
              <v:imagedata r:id="rId30" o:title=""/>
            </v:shape>
            <v:shape id="_x0000_s3635" type="#_x0000_t75" style="position:absolute;left:2363;top:1753;width:124;height:145">
              <v:imagedata r:id="rId31" o:title=""/>
            </v:shape>
            <v:shape id="_x0000_s3634" type="#_x0000_t75" style="position:absolute;left:2498;top:1750;width:162;height:150">
              <v:imagedata r:id="rId32" o:title=""/>
            </v:shape>
            <v:shape id="_x0000_s3633" type="#_x0000_t75" style="position:absolute;left:2672;top:1753;width:150;height:145">
              <v:imagedata r:id="rId33" o:title=""/>
            </v:shape>
            <v:shape id="_x0000_s3632" type="#_x0000_t75" style="position:absolute;left:2835;top:1753;width:159;height:145">
              <v:imagedata r:id="rId34" o:title=""/>
            </v:shape>
            <v:shape id="_x0000_s3631" type="#_x0000_t75" style="position:absolute;left:3013;top:1753;width:56;height:145">
              <v:imagedata r:id="rId35" o:title=""/>
            </v:shape>
            <v:shape id="_x0000_s3630" type="#_x0000_t75" style="position:absolute;left:3076;top:1753;width:180;height:145">
              <v:imagedata r:id="rId28" o:title=""/>
            </v:shape>
            <v:shape id="_x0000_s3629" type="#_x0000_t75" style="position:absolute;left:1691;top:1753;width:180;height:145">
              <v:imagedata r:id="rId36" o:title=""/>
            </v:shape>
            <v:shape id="_x0000_s3628" type="#_x0000_t75" style="position:absolute;left:1845;top:1750;width:117;height:150">
              <v:imagedata r:id="rId37" o:title=""/>
            </v:shape>
            <v:shape id="_x0000_s3627" type="#_x0000_t75" style="position:absolute;left:1269;top:1753;width:144;height:145">
              <v:imagedata r:id="rId38" o:title=""/>
            </v:shape>
            <v:shape id="_x0000_s3626" type="#_x0000_t75" style="position:absolute;left:1417;top:1753;width:180;height:145">
              <v:imagedata r:id="rId36" o:title=""/>
            </v:shape>
            <v:shape id="_x0000_s3625" type="#_x0000_t75" style="position:absolute;left:1596;top:1753;width:87;height:148">
              <v:imagedata r:id="rId39" o:title=""/>
            </v:shape>
            <v:shape id="_x0000_s3624" style="position:absolute;left:1525;top:1949;width:47;height:59" coordorigin="1525,1949" coordsize="47,59" path="m1571,1952r-3,-1l1563,1949r-11,l1532,1959r-7,20l1525,1988r3,8l1533,2000r6,6l1546,2008r16,l1569,2006r3,-1l1572,1977r-19,l1553,1983r12,l1565,2000r-5,2l1542,2002r-9,-9l1533,1964r9,-8l1562,1956r7,2l1571,1952xe" fillcolor="#383637" stroked="f">
              <v:path arrowok="t"/>
            </v:shape>
            <v:shape id="_x0000_s3623" style="position:absolute;left:1614;top:1949;width:52;height:59" coordorigin="1614,1949" coordsize="52,59" path="m1622,1991r,-25l1622,1957r-8,22l1614,1996r11,12l1640,2008r-11,-6l1622,1991xe" fillcolor="#383637" stroked="f">
              <v:path arrowok="t"/>
            </v:shape>
            <v:shape id="_x0000_s3622" style="position:absolute;left:1614;top:1949;width:52;height:59" coordorigin="1614,1949" coordsize="52,59" path="m1640,1949r-18,8l1622,1966r6,-11l1653,1955r6,12l1659,1991r-7,11l1629,2002r11,6l1640,2008r19,-8l1667,1978r,-17l1656,1949r-16,xe" fillcolor="#383637" stroked="f">
              <v:path arrowok="t"/>
            </v:shape>
            <v:shape id="_x0000_s3621" style="position:absolute;left:1710;top:1949;width:36;height:58" coordorigin="1710,1949" coordsize="36,58" path="m1737,1958r,12l1732,1974r-14,l1718,1956r-1,52l1722,2008r-4,-6l1718,1980r14,l1739,1983r3,19l1746,1996r,-14l1740,1978r-5,-1l1735,1976r6,-2l1744,1969r,-10l1742,1956r-5,2xe" fillcolor="#383637" stroked="f">
              <v:path arrowok="t"/>
            </v:shape>
            <v:shape id="_x0000_s3620" style="position:absolute;left:1710;top:1949;width:36;height:58" coordorigin="1710,1949" coordsize="36,58" path="m1718,2002r4,6l1731,2008r7,-2l1742,2002r-3,-19l1739,1999r-7,3l1724,2002r-6,xe" fillcolor="#383637" stroked="f">
              <v:path arrowok="t"/>
            </v:shape>
            <v:shape id="_x0000_s3619" style="position:absolute;left:1710;top:1949;width:36;height:58" coordorigin="1710,1949" coordsize="36,58" path="m1710,1951r,56l1717,2008r1,-52l1719,1955r5,l1732,1955r5,3l1742,1956r-6,-5l1731,1949r-12,l1713,1950r-3,1xe" fillcolor="#383637" stroked="f">
              <v:path arrowok="t"/>
            </v:shape>
            <v:shape id="_x0000_s3618" style="position:absolute;left:1790;top:1979;width:8;height:0" coordorigin="1790,1979" coordsize="8,0" path="m1790,1979r8,e" filled="f" strokecolor="#383637" strokeweight="2.97pt">
              <v:path arrowok="t"/>
            </v:shape>
            <v:shape id="_x0000_s3617" style="position:absolute;left:1845;top:1950;width:32;height:57" coordorigin="1845,1950" coordsize="32,57" path="m1852,2001r,-21l1875,1980r,-6l1852,1974r,-18l1876,1956r,-6l1845,1950r,57l1877,2007r,-6l1852,2001xe" fillcolor="#383637" stroked="f">
              <v:path arrowok="t"/>
            </v:shape>
            <v:shape id="_x0000_s3616" style="position:absolute;left:1921;top:1949;width:35;height:58" coordorigin="1921,1949" coordsize="35,58" path="m1956,1965r,-4l1955,1957r-7,-6l1943,1949r-8,l1936,1955r7,l1949,1958r,14l1944,1977r2,3l1952,1978r4,-5l1956,1965xe" fillcolor="#383637" stroked="f">
              <v:path arrowok="t"/>
            </v:shape>
            <v:shape id="_x0000_s3615" style="position:absolute;left:1921;top:1949;width:35;height:58" coordorigin="1921,1949" coordsize="35,58" path="m1928,2007r,-25l1935,1982r7,1l1945,1986r2,8l1948,2001r2,5l1951,2007r7,l1957,2005r-1,-5l1954,1992r-1,-6l1950,1981r-4,-1l1946,1980r-2,-3l1928,1977r,-21l1930,1955r6,l1935,1949r-5,l1925,1950r-4,1l1921,2007r7,xe" fillcolor="#383637" stroked="f">
              <v:path arrowok="t"/>
            </v:shape>
            <v:shape id="_x0000_s3614" style="position:absolute;left:2001;top:1950;width:43;height:57" coordorigin="2001,1950" coordsize="43,57" path="m2008,2007r,-41l2007,1959r1,l2010,1965r4,7l2018,1978r18,29l2044,2007r,-57l2037,1950r,40l2038,1998r,l2035,1992r-4,-6l2027,1979r-18,-29l2001,1950r,57l2008,2007xe" fillcolor="#383637" stroked="f">
              <v:path arrowok="t"/>
            </v:shape>
            <v:shape id="_x0000_s3613" style="position:absolute;left:2088;top:1949;width:52;height:59" coordorigin="2088,1949" coordsize="52,59" path="m2095,1957r-7,22l2088,1996r10,12l2114,2008r12,-6l2102,2002r-7,-11l2095,1957xe" fillcolor="#383637" stroked="f">
              <v:path arrowok="t"/>
            </v:shape>
            <v:shape id="_x0000_s3612" style="position:absolute;left:2088;top:1949;width:52;height:59" coordorigin="2088,1949" coordsize="52,59" path="m2095,1991r,-25l2101,1955r25,l2132,1967r,24l2126,2002r-12,6l2132,2000r8,-22l2140,1961r-10,-12l2114,1949r-19,8l2095,1991xe" fillcolor="#383637" stroked="f">
              <v:path arrowok="t"/>
            </v:shape>
            <v:shape id="_x0000_s3611" style="position:absolute;left:2236;top:1949;width:47;height:58" coordorigin="2236,1949" coordsize="47,58" path="m2283,1977r,-9l2280,1961r-5,-4l2270,1952r-8,-3l2246,1949r6,6l2268,1955r7,9l2275,1993r-8,9l2269,2005r6,-5l2280,1994r3,-7l2283,1977xe" fillcolor="#383637" stroked="f">
              <v:path arrowok="t"/>
            </v:shape>
            <v:shape id="_x0000_s3610" style="position:absolute;left:2236;top:1949;width:47;height:58" coordorigin="2236,1949" coordsize="47,58" path="m2240,2008r4,l2260,2008r9,-3l2267,2002r-19,l2243,2001r,-45l2245,1956r7,-1l2246,1949r-6,1l2236,1951r,56l2240,2008xe" fillcolor="#383637" stroked="f">
              <v:path arrowok="t"/>
            </v:shape>
            <v:shape id="_x0000_s3609" style="position:absolute;left:2327;top:1950;width:32;height:57" coordorigin="2327,1950" coordsize="32,57" path="m2334,2001r,-21l2356,1980r,-6l2334,1974r,-18l2358,1956r,-6l2327,1950r,57l2359,2007r,-6l2334,2001xe" fillcolor="#383637" stroked="f">
              <v:path arrowok="t"/>
            </v:shape>
            <v:shape id="_x0000_s3608" style="position:absolute;left:2403;top:1950;width:32;height:57" coordorigin="2403,1950" coordsize="32,57" path="m2410,2001r,-51l2403,1950r,57l2435,2007r,-6l2410,2001xe" fillcolor="#383637" stroked="f">
              <v:path arrowok="t"/>
            </v:shape>
            <v:shape id="_x0000_s3607" style="position:absolute;left:2529;top:1950;width:32;height:57" coordorigin="2529,1950" coordsize="32,57" path="m2536,2001r,-21l2559,1980r,-6l2536,1974r,-18l2560,1956r,-6l2529,1950r,57l2561,2007r,-6l2536,2001xe" fillcolor="#383637" stroked="f">
              <v:path arrowok="t"/>
            </v:shape>
            <v:shape id="_x0000_s3606" style="position:absolute;left:2602;top:1949;width:35;height:59" coordorigin="2602,1949" coordsize="35,59" path="m2604,1998r-2,6l2605,2007r6,1l2630,2008r7,-8l2637,1983r-5,-4l2622,1975r-8,-3l2611,1969r,-9l2614,1955r13,l2632,1958r2,-6l2632,1950r-4,-1l2611,1949r-8,7l2603,1973r6,4l2618,1981r8,3l2629,1987r,11l2625,2002r-13,l2607,2000r-3,-2xe" fillcolor="#383637" stroked="f">
              <v:path arrowok="t"/>
            </v:shape>
            <v:shape id="_x0000_s3605" style="position:absolute;left:2674;top:1950;width:43;height:57" coordorigin="2674,1950" coordsize="43,57" path="m2692,1956r,51l2699,2007r,-51l2717,1956r,-6l2674,1950r,6l2692,1956xe" fillcolor="#383637" stroked="f">
              <v:path arrowok="t"/>
            </v:shape>
            <v:shape id="_x0000_s3604" style="position:absolute;left:2747;top:1950;width:48;height:57" coordorigin="2747,1950" coordsize="48,57" path="m2771,1960r3,7l2779,1983r-17,l2781,1989r6,18l2795,2007r-20,-57l2771,1960xe" fillcolor="#383637" stroked="f">
              <v:path arrowok="t"/>
            </v:shape>
            <v:shape id="_x0000_s3603" style="position:absolute;left:2747;top:1950;width:48;height:57" coordorigin="2747,1950" coordsize="48,57" path="m2771,1960r4,-10l2766,1950r-19,57l2754,2007r6,-18l2781,1989r-19,-6l2767,1967r4,-7xe" fillcolor="#383637" stroked="f">
              <v:path arrowok="t"/>
            </v:shape>
            <v:shape id="_x0000_s3602" style="position:absolute;left:2837;top:1949;width:47;height:58" coordorigin="2837,1949" coordsize="47,58" path="m2884,1977r,-9l2881,1961r-5,-4l2871,1952r-7,-3l2847,1949r6,6l2869,1955r8,9l2877,1993r-9,9l2871,2005r5,-5l2881,1994r3,-7l2884,1977xe" fillcolor="#383637" stroked="f">
              <v:path arrowok="t"/>
            </v:shape>
            <v:shape id="_x0000_s3601" style="position:absolute;left:2837;top:1949;width:47;height:58" coordorigin="2837,1949" coordsize="47,58" path="m2841,2008r4,l2862,2008r9,-3l2868,2002r-19,l2845,2001r,-45l2847,1956r6,-1l2847,1949r-5,1l2837,1951r,56l2841,2008xe" fillcolor="#383637" stroked="f">
              <v:path arrowok="t"/>
            </v:shape>
            <v:shape id="_x0000_s3600" style="position:absolute;left:2925;top:1949;width:52;height:59" coordorigin="2925,1949" coordsize="52,59" path="m2932,1991r,-25l2932,1957r-7,22l2925,1996r10,12l2950,2008r-11,-6l2932,1991xe" fillcolor="#383637" stroked="f">
              <v:path arrowok="t"/>
            </v:shape>
            <v:shape id="_x0000_s3599" style="position:absolute;left:2925;top:1949;width:52;height:59" coordorigin="2925,1949" coordsize="52,59" path="m2951,1949r-19,8l2932,1966r7,-11l2963,1955r6,12l2969,1991r-6,11l2939,2002r11,6l2951,2008r18,-8l2977,1978r,-17l2967,1949r-16,xe" fillcolor="#383637" stroked="f">
              <v:path arrowok="t"/>
            </v:shape>
            <v:shape id="_x0000_s3598" type="#_x0000_t75" style="position:absolute;left:1259;top:964;width:1982;height:741">
              <v:imagedata r:id="rId54" o:title=""/>
            </v:shape>
            <w10:wrap anchorx="page" anchory="page"/>
          </v:group>
        </w:pict>
      </w: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tbl>
      <w:tblPr>
        <w:tblW w:w="0" w:type="auto"/>
        <w:tblInd w:w="10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"/>
        <w:gridCol w:w="1134"/>
        <w:gridCol w:w="1691"/>
        <w:gridCol w:w="854"/>
        <w:gridCol w:w="954"/>
        <w:gridCol w:w="1119"/>
        <w:gridCol w:w="1081"/>
        <w:gridCol w:w="1095"/>
        <w:gridCol w:w="1002"/>
        <w:gridCol w:w="1026"/>
        <w:gridCol w:w="473"/>
      </w:tblGrid>
      <w:tr w:rsidR="00651E79">
        <w:trPr>
          <w:trHeight w:hRule="exact" w:val="992"/>
        </w:trPr>
        <w:tc>
          <w:tcPr>
            <w:tcW w:w="205" w:type="dxa"/>
            <w:vMerge w:val="restart"/>
            <w:tcBorders>
              <w:top w:val="nil"/>
              <w:left w:val="nil"/>
              <w:right w:val="nil"/>
            </w:tcBorders>
          </w:tcPr>
          <w:p w:rsidR="00651E79" w:rsidRDefault="00651E79"/>
        </w:tc>
        <w:tc>
          <w:tcPr>
            <w:tcW w:w="1134" w:type="dxa"/>
            <w:tcBorders>
              <w:top w:val="single" w:sz="8" w:space="0" w:color="AECA63"/>
              <w:left w:val="nil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10" w:line="280" w:lineRule="exact"/>
              <w:rPr>
                <w:sz w:val="28"/>
                <w:szCs w:val="28"/>
              </w:rPr>
            </w:pPr>
          </w:p>
          <w:p w:rsidR="00651E79" w:rsidRDefault="00BB42D6">
            <w:pPr>
              <w:spacing w:line="250" w:lineRule="auto"/>
              <w:ind w:left="114" w:right="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1 - GAS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O CORRIENTE</w:t>
            </w:r>
          </w:p>
        </w:tc>
        <w:tc>
          <w:tcPr>
            <w:tcW w:w="1691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BB42D6">
            <w:pPr>
              <w:spacing w:before="58" w:line="250" w:lineRule="auto"/>
              <w:ind w:left="95" w:right="48" w:firstLine="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442 - BECAS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Y OTRAS</w:t>
            </w:r>
            <w:r>
              <w:rPr>
                <w:rFonts w:ascii="Arial" w:eastAsia="Arial" w:hAnsi="Arial" w:cs="Arial"/>
                <w:color w:val="37455D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-1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YUDAS </w:t>
            </w:r>
            <w:r>
              <w:rPr>
                <w:rFonts w:ascii="Arial" w:eastAsia="Arial" w:hAnsi="Arial" w:cs="Arial"/>
                <w:color w:val="37455D"/>
                <w:spacing w:val="-12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ARA</w:t>
            </w:r>
            <w:r>
              <w:rPr>
                <w:rFonts w:ascii="Arial" w:eastAsia="Arial" w:hAnsi="Arial" w:cs="Arial"/>
                <w:color w:val="37455D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PROGRAMAS DE CA</w:t>
            </w:r>
            <w:r>
              <w:rPr>
                <w:rFonts w:ascii="Arial" w:eastAsia="Arial" w:hAnsi="Arial" w:cs="Arial"/>
                <w:color w:val="37455D"/>
                <w:spacing w:val="-12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ACI</w:t>
            </w:r>
            <w:r>
              <w:rPr>
                <w:rFonts w:ascii="Arial" w:eastAsia="Arial" w:hAnsi="Arial" w:cs="Arial"/>
                <w:color w:val="37455D"/>
                <w:spacing w:val="-1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ACIÓN</w:t>
            </w:r>
          </w:p>
        </w:tc>
        <w:tc>
          <w:tcPr>
            <w:tcW w:w="85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  <w:textDirection w:val="btLr"/>
          </w:tcPr>
          <w:p w:rsidR="00651E79" w:rsidRDefault="00651E79">
            <w:pPr>
              <w:spacing w:before="6" w:line="160" w:lineRule="exact"/>
              <w:rPr>
                <w:sz w:val="16"/>
                <w:szCs w:val="16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8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$5,187,950.00</w:t>
            </w:r>
          </w:p>
        </w:tc>
        <w:tc>
          <w:tcPr>
            <w:tcW w:w="95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1" w:line="180" w:lineRule="exact"/>
              <w:rPr>
                <w:sz w:val="18"/>
                <w:szCs w:val="18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37455D"/>
                <w:sz w:val="14"/>
                <w:szCs w:val="14"/>
              </w:rPr>
              <w:t>$5,339,374.14</w:t>
            </w:r>
          </w:p>
        </w:tc>
        <w:tc>
          <w:tcPr>
            <w:tcW w:w="1119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4" w:line="160" w:lineRule="exact"/>
              <w:rPr>
                <w:sz w:val="17"/>
                <w:szCs w:val="17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6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37455D"/>
                <w:sz w:val="14"/>
                <w:szCs w:val="14"/>
              </w:rPr>
              <w:t>$5,339,374.14</w:t>
            </w:r>
          </w:p>
        </w:tc>
        <w:tc>
          <w:tcPr>
            <w:tcW w:w="1081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4" w:line="160" w:lineRule="exact"/>
              <w:rPr>
                <w:sz w:val="17"/>
                <w:szCs w:val="17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4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37455D"/>
                <w:sz w:val="14"/>
                <w:szCs w:val="14"/>
              </w:rPr>
              <w:t>$5,322,174.15</w:t>
            </w:r>
          </w:p>
        </w:tc>
        <w:tc>
          <w:tcPr>
            <w:tcW w:w="1095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3" w:line="160" w:lineRule="exact"/>
              <w:rPr>
                <w:sz w:val="17"/>
                <w:szCs w:val="17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29" w:right="-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37455D"/>
                <w:sz w:val="16"/>
                <w:szCs w:val="16"/>
              </w:rPr>
              <w:t>$5,322,174.15</w:t>
            </w:r>
          </w:p>
        </w:tc>
        <w:tc>
          <w:tcPr>
            <w:tcW w:w="100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1" w:line="160" w:lineRule="exact"/>
              <w:rPr>
                <w:sz w:val="17"/>
                <w:szCs w:val="17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4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37455D"/>
                <w:sz w:val="14"/>
                <w:szCs w:val="14"/>
              </w:rPr>
              <w:t>$4,408,424.15</w:t>
            </w:r>
          </w:p>
        </w:tc>
        <w:tc>
          <w:tcPr>
            <w:tcW w:w="1026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1" w:line="160" w:lineRule="exact"/>
              <w:rPr>
                <w:sz w:val="17"/>
                <w:szCs w:val="17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66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37455D"/>
                <w:sz w:val="14"/>
                <w:szCs w:val="14"/>
              </w:rPr>
              <w:t>$4,408,424.15</w:t>
            </w:r>
          </w:p>
        </w:tc>
        <w:tc>
          <w:tcPr>
            <w:tcW w:w="473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nil"/>
            </w:tcBorders>
          </w:tcPr>
          <w:p w:rsidR="00651E79" w:rsidRDefault="00651E79">
            <w:pPr>
              <w:spacing w:line="160" w:lineRule="exact"/>
              <w:rPr>
                <w:sz w:val="16"/>
                <w:szCs w:val="16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11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37455D"/>
                <w:sz w:val="16"/>
                <w:szCs w:val="16"/>
              </w:rPr>
              <w:t>N/A</w:t>
            </w:r>
          </w:p>
        </w:tc>
      </w:tr>
      <w:tr w:rsidR="00651E79">
        <w:trPr>
          <w:trHeight w:hRule="exact" w:val="1193"/>
        </w:trPr>
        <w:tc>
          <w:tcPr>
            <w:tcW w:w="205" w:type="dxa"/>
            <w:vMerge/>
            <w:tcBorders>
              <w:left w:val="nil"/>
              <w:right w:val="nil"/>
            </w:tcBorders>
          </w:tcPr>
          <w:p w:rsidR="00651E79" w:rsidRDefault="00651E79"/>
        </w:tc>
        <w:tc>
          <w:tcPr>
            <w:tcW w:w="1134" w:type="dxa"/>
            <w:tcBorders>
              <w:top w:val="single" w:sz="8" w:space="0" w:color="AECA63"/>
              <w:left w:val="nil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5" w:line="240" w:lineRule="exact"/>
              <w:rPr>
                <w:sz w:val="24"/>
                <w:szCs w:val="24"/>
              </w:rPr>
            </w:pPr>
          </w:p>
          <w:p w:rsidR="00651E79" w:rsidRDefault="00BB42D6">
            <w:pPr>
              <w:spacing w:line="250" w:lineRule="auto"/>
              <w:ind w:left="116" w:right="3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1 - GAS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O CORRIENTE</w:t>
            </w:r>
          </w:p>
        </w:tc>
        <w:tc>
          <w:tcPr>
            <w:tcW w:w="1691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3" w:line="140" w:lineRule="exact"/>
              <w:rPr>
                <w:sz w:val="14"/>
                <w:szCs w:val="14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spacing w:line="250" w:lineRule="auto"/>
              <w:ind w:left="105" w:right="10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37455D"/>
                <w:spacing w:val="-1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1 - MUEBLES DE OFICINA</w:t>
            </w:r>
            <w:r>
              <w:rPr>
                <w:rFonts w:ascii="Arial" w:eastAsia="Arial" w:hAnsi="Arial" w:cs="Arial"/>
                <w:color w:val="37455D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ES</w:t>
            </w:r>
            <w:r>
              <w:rPr>
                <w:rFonts w:ascii="Arial" w:eastAsia="Arial" w:hAnsi="Arial" w:cs="Arial"/>
                <w:color w:val="37455D"/>
                <w:spacing w:val="-1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AN- TERÍA</w:t>
            </w:r>
          </w:p>
        </w:tc>
        <w:tc>
          <w:tcPr>
            <w:tcW w:w="85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  <w:textDirection w:val="btLr"/>
          </w:tcPr>
          <w:p w:rsidR="00651E79" w:rsidRDefault="00651E79">
            <w:pPr>
              <w:spacing w:before="7" w:line="100" w:lineRule="exact"/>
              <w:rPr>
                <w:sz w:val="10"/>
                <w:szCs w:val="10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37455D"/>
                <w:sz w:val="16"/>
                <w:szCs w:val="16"/>
              </w:rPr>
              <w:t>$4,068,150.00</w:t>
            </w:r>
          </w:p>
        </w:tc>
        <w:tc>
          <w:tcPr>
            <w:tcW w:w="95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12" w:line="240" w:lineRule="exact"/>
              <w:rPr>
                <w:sz w:val="24"/>
                <w:szCs w:val="24"/>
              </w:rPr>
            </w:pPr>
          </w:p>
          <w:p w:rsidR="00651E79" w:rsidRDefault="00BB42D6">
            <w:pPr>
              <w:ind w:left="21" w:right="-2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37455D"/>
                <w:sz w:val="14"/>
                <w:szCs w:val="14"/>
              </w:rPr>
              <w:t>$4,068,150.00</w:t>
            </w:r>
          </w:p>
        </w:tc>
        <w:tc>
          <w:tcPr>
            <w:tcW w:w="1119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12" w:line="240" w:lineRule="exact"/>
              <w:rPr>
                <w:sz w:val="24"/>
                <w:szCs w:val="24"/>
              </w:rPr>
            </w:pPr>
          </w:p>
          <w:p w:rsidR="00651E79" w:rsidRDefault="00BB42D6">
            <w:pPr>
              <w:ind w:left="11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37455D"/>
                <w:sz w:val="14"/>
                <w:szCs w:val="14"/>
              </w:rPr>
              <w:t>$4,068,150.00</w:t>
            </w:r>
          </w:p>
        </w:tc>
        <w:tc>
          <w:tcPr>
            <w:tcW w:w="1081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12" w:line="240" w:lineRule="exact"/>
              <w:rPr>
                <w:sz w:val="24"/>
                <w:szCs w:val="24"/>
              </w:rPr>
            </w:pPr>
          </w:p>
          <w:p w:rsidR="00651E79" w:rsidRDefault="00BB42D6">
            <w:pPr>
              <w:ind w:left="7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37455D"/>
                <w:sz w:val="14"/>
                <w:szCs w:val="14"/>
              </w:rPr>
              <w:t>$3,989,280.70</w:t>
            </w:r>
          </w:p>
        </w:tc>
        <w:tc>
          <w:tcPr>
            <w:tcW w:w="1095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16" w:line="240" w:lineRule="exact"/>
              <w:rPr>
                <w:sz w:val="24"/>
                <w:szCs w:val="24"/>
              </w:rPr>
            </w:pPr>
          </w:p>
          <w:p w:rsidR="00651E79" w:rsidRDefault="00BB42D6">
            <w:pPr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37455D"/>
                <w:sz w:val="14"/>
                <w:szCs w:val="14"/>
              </w:rPr>
              <w:t>$3,989,280.70</w:t>
            </w:r>
          </w:p>
        </w:tc>
        <w:tc>
          <w:tcPr>
            <w:tcW w:w="100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16" w:line="240" w:lineRule="exact"/>
              <w:rPr>
                <w:sz w:val="24"/>
                <w:szCs w:val="24"/>
              </w:rPr>
            </w:pPr>
          </w:p>
          <w:p w:rsidR="00651E79" w:rsidRDefault="00BB42D6">
            <w:pPr>
              <w:ind w:left="2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37455D"/>
                <w:sz w:val="14"/>
                <w:szCs w:val="14"/>
              </w:rPr>
              <w:t>$3,918,489.38</w:t>
            </w:r>
          </w:p>
        </w:tc>
        <w:tc>
          <w:tcPr>
            <w:tcW w:w="1026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16" w:line="240" w:lineRule="exact"/>
              <w:rPr>
                <w:sz w:val="24"/>
                <w:szCs w:val="24"/>
              </w:rPr>
            </w:pPr>
          </w:p>
          <w:p w:rsidR="00651E79" w:rsidRDefault="00BB42D6">
            <w:pPr>
              <w:ind w:left="5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37455D"/>
                <w:sz w:val="14"/>
                <w:szCs w:val="14"/>
              </w:rPr>
              <w:t>$3,918,489.38</w:t>
            </w:r>
          </w:p>
        </w:tc>
        <w:tc>
          <w:tcPr>
            <w:tcW w:w="473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nil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7" w:line="240" w:lineRule="exact"/>
              <w:rPr>
                <w:sz w:val="24"/>
                <w:szCs w:val="24"/>
              </w:rPr>
            </w:pPr>
          </w:p>
          <w:p w:rsidR="00651E79" w:rsidRDefault="00BB42D6">
            <w:pPr>
              <w:ind w:left="150" w:right="-2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37455D"/>
                <w:sz w:val="16"/>
                <w:szCs w:val="16"/>
              </w:rPr>
              <w:t>N/A</w:t>
            </w:r>
          </w:p>
        </w:tc>
      </w:tr>
      <w:tr w:rsidR="00651E79">
        <w:trPr>
          <w:trHeight w:hRule="exact" w:val="1187"/>
        </w:trPr>
        <w:tc>
          <w:tcPr>
            <w:tcW w:w="205" w:type="dxa"/>
            <w:vMerge/>
            <w:tcBorders>
              <w:left w:val="nil"/>
              <w:right w:val="nil"/>
            </w:tcBorders>
          </w:tcPr>
          <w:p w:rsidR="00651E79" w:rsidRDefault="00651E79"/>
        </w:tc>
        <w:tc>
          <w:tcPr>
            <w:tcW w:w="1134" w:type="dxa"/>
            <w:tcBorders>
              <w:top w:val="single" w:sz="8" w:space="0" w:color="AECA63"/>
              <w:left w:val="nil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9" w:line="160" w:lineRule="exact"/>
              <w:rPr>
                <w:sz w:val="17"/>
                <w:szCs w:val="17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spacing w:line="250" w:lineRule="auto"/>
              <w:ind w:left="115" w:right="3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1 - GAS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O CORRIENTE</w:t>
            </w:r>
          </w:p>
        </w:tc>
        <w:tc>
          <w:tcPr>
            <w:tcW w:w="1691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3" w:line="160" w:lineRule="exact"/>
              <w:rPr>
                <w:sz w:val="17"/>
                <w:szCs w:val="17"/>
              </w:rPr>
            </w:pPr>
          </w:p>
          <w:p w:rsidR="00651E79" w:rsidRDefault="00BB42D6">
            <w:pPr>
              <w:spacing w:line="250" w:lineRule="auto"/>
              <w:ind w:left="205" w:right="22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512 - MUEBLES, EXCEP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O DE OFICINA</w:t>
            </w:r>
            <w:r>
              <w:rPr>
                <w:rFonts w:ascii="Arial" w:eastAsia="Arial" w:hAnsi="Arial" w:cs="Arial"/>
                <w:color w:val="37455D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Y ES</w:t>
            </w:r>
            <w:r>
              <w:rPr>
                <w:rFonts w:ascii="Arial" w:eastAsia="Arial" w:hAnsi="Arial" w:cs="Arial"/>
                <w:color w:val="37455D"/>
                <w:spacing w:val="-1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ANTERÍA</w:t>
            </w:r>
          </w:p>
        </w:tc>
        <w:tc>
          <w:tcPr>
            <w:tcW w:w="85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  <w:textDirection w:val="btLr"/>
          </w:tcPr>
          <w:p w:rsidR="00651E79" w:rsidRDefault="00651E79">
            <w:pPr>
              <w:spacing w:before="1" w:line="120" w:lineRule="exact"/>
              <w:rPr>
                <w:sz w:val="13"/>
                <w:szCs w:val="13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37455D"/>
                <w:sz w:val="16"/>
                <w:szCs w:val="16"/>
              </w:rPr>
              <w:t>$1,022,000.00</w:t>
            </w:r>
          </w:p>
        </w:tc>
        <w:tc>
          <w:tcPr>
            <w:tcW w:w="95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5" w:line="280" w:lineRule="exact"/>
              <w:rPr>
                <w:sz w:val="28"/>
                <w:szCs w:val="28"/>
              </w:rPr>
            </w:pPr>
          </w:p>
          <w:p w:rsidR="00651E79" w:rsidRDefault="00BB42D6">
            <w:pPr>
              <w:ind w:left="41" w:right="-4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37455D"/>
                <w:sz w:val="14"/>
                <w:szCs w:val="14"/>
              </w:rPr>
              <w:t>$1,022,000.00</w:t>
            </w:r>
          </w:p>
        </w:tc>
        <w:tc>
          <w:tcPr>
            <w:tcW w:w="1119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5" w:line="280" w:lineRule="exact"/>
              <w:rPr>
                <w:sz w:val="28"/>
                <w:szCs w:val="28"/>
              </w:rPr>
            </w:pPr>
          </w:p>
          <w:p w:rsidR="00651E79" w:rsidRDefault="00BB42D6">
            <w:pPr>
              <w:ind w:left="13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37455D"/>
                <w:sz w:val="14"/>
                <w:szCs w:val="14"/>
              </w:rPr>
              <w:t>$1,022,000.00</w:t>
            </w:r>
          </w:p>
        </w:tc>
        <w:tc>
          <w:tcPr>
            <w:tcW w:w="1081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5" w:line="280" w:lineRule="exact"/>
              <w:rPr>
                <w:sz w:val="28"/>
                <w:szCs w:val="28"/>
              </w:rPr>
            </w:pPr>
          </w:p>
          <w:p w:rsidR="00651E79" w:rsidRDefault="00BB42D6">
            <w:pPr>
              <w:ind w:left="9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37455D"/>
                <w:sz w:val="14"/>
                <w:szCs w:val="14"/>
              </w:rPr>
              <w:t>$1,004,768.67</w:t>
            </w:r>
          </w:p>
        </w:tc>
        <w:tc>
          <w:tcPr>
            <w:tcW w:w="1095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8" w:line="280" w:lineRule="exact"/>
              <w:rPr>
                <w:sz w:val="28"/>
                <w:szCs w:val="28"/>
              </w:rPr>
            </w:pPr>
          </w:p>
          <w:p w:rsidR="00651E79" w:rsidRDefault="00BB42D6">
            <w:pPr>
              <w:ind w:left="11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37455D"/>
                <w:sz w:val="14"/>
                <w:szCs w:val="14"/>
              </w:rPr>
              <w:t>$1,004,768.67</w:t>
            </w:r>
          </w:p>
        </w:tc>
        <w:tc>
          <w:tcPr>
            <w:tcW w:w="100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8" w:line="280" w:lineRule="exact"/>
              <w:rPr>
                <w:sz w:val="28"/>
                <w:szCs w:val="28"/>
              </w:rPr>
            </w:pPr>
          </w:p>
          <w:p w:rsidR="00651E79" w:rsidRDefault="00BB42D6">
            <w:pPr>
              <w:ind w:left="4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37455D"/>
                <w:sz w:val="14"/>
                <w:szCs w:val="14"/>
              </w:rPr>
              <w:t>$1,004,768.67</w:t>
            </w:r>
          </w:p>
        </w:tc>
        <w:tc>
          <w:tcPr>
            <w:tcW w:w="1026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8" w:line="280" w:lineRule="exact"/>
              <w:rPr>
                <w:sz w:val="28"/>
                <w:szCs w:val="28"/>
              </w:rPr>
            </w:pPr>
          </w:p>
          <w:p w:rsidR="00651E79" w:rsidRDefault="00BB42D6">
            <w:pPr>
              <w:ind w:left="7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37455D"/>
                <w:sz w:val="14"/>
                <w:szCs w:val="14"/>
              </w:rPr>
              <w:t>$1,004,768.67</w:t>
            </w:r>
          </w:p>
        </w:tc>
        <w:tc>
          <w:tcPr>
            <w:tcW w:w="473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nil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18" w:line="260" w:lineRule="exact"/>
              <w:rPr>
                <w:sz w:val="26"/>
                <w:szCs w:val="26"/>
              </w:rPr>
            </w:pPr>
          </w:p>
          <w:p w:rsidR="00651E79" w:rsidRDefault="00BB42D6">
            <w:pPr>
              <w:ind w:left="150" w:right="-2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37455D"/>
                <w:sz w:val="16"/>
                <w:szCs w:val="16"/>
              </w:rPr>
              <w:t>N/A</w:t>
            </w:r>
          </w:p>
        </w:tc>
      </w:tr>
      <w:tr w:rsidR="00651E79">
        <w:trPr>
          <w:trHeight w:hRule="exact" w:val="1320"/>
        </w:trPr>
        <w:tc>
          <w:tcPr>
            <w:tcW w:w="205" w:type="dxa"/>
            <w:vMerge/>
            <w:tcBorders>
              <w:left w:val="nil"/>
              <w:right w:val="nil"/>
            </w:tcBorders>
          </w:tcPr>
          <w:p w:rsidR="00651E79" w:rsidRDefault="00651E79"/>
        </w:tc>
        <w:tc>
          <w:tcPr>
            <w:tcW w:w="1134" w:type="dxa"/>
            <w:tcBorders>
              <w:top w:val="single" w:sz="8" w:space="0" w:color="AECA63"/>
              <w:left w:val="nil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1" w:line="240" w:lineRule="exact"/>
              <w:rPr>
                <w:sz w:val="24"/>
                <w:szCs w:val="24"/>
              </w:rPr>
            </w:pPr>
          </w:p>
          <w:p w:rsidR="00651E79" w:rsidRDefault="00BB42D6">
            <w:pPr>
              <w:spacing w:line="250" w:lineRule="auto"/>
              <w:ind w:left="105" w:right="4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1 - GAS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O CORRIENTE</w:t>
            </w:r>
          </w:p>
        </w:tc>
        <w:tc>
          <w:tcPr>
            <w:tcW w:w="1691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1" w:line="280" w:lineRule="exact"/>
              <w:rPr>
                <w:sz w:val="28"/>
                <w:szCs w:val="28"/>
              </w:rPr>
            </w:pPr>
          </w:p>
          <w:p w:rsidR="00651E79" w:rsidRDefault="00BB42D6">
            <w:pPr>
              <w:spacing w:line="250" w:lineRule="auto"/>
              <w:ind w:left="154" w:right="67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515 - EQUIPO DE CÓMPU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DE TECNOLOGÍAS DE LA</w:t>
            </w:r>
            <w:r>
              <w:rPr>
                <w:rFonts w:ascii="Arial" w:eastAsia="Arial" w:hAnsi="Arial" w:cs="Arial"/>
                <w:color w:val="37455D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INFORMACIÓN</w:t>
            </w:r>
          </w:p>
        </w:tc>
        <w:tc>
          <w:tcPr>
            <w:tcW w:w="85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  <w:textDirection w:val="btLr"/>
          </w:tcPr>
          <w:p w:rsidR="00651E79" w:rsidRDefault="00651E79">
            <w:pPr>
              <w:spacing w:before="15" w:line="280" w:lineRule="exact"/>
              <w:rPr>
                <w:sz w:val="28"/>
                <w:szCs w:val="28"/>
              </w:rPr>
            </w:pPr>
          </w:p>
          <w:p w:rsidR="00651E79" w:rsidRDefault="00BB42D6">
            <w:pPr>
              <w:ind w:left="9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37455D"/>
                <w:sz w:val="16"/>
                <w:szCs w:val="16"/>
              </w:rPr>
              <w:t>$26,785,3</w:t>
            </w:r>
            <w:r>
              <w:rPr>
                <w:rFonts w:ascii="Arial" w:eastAsia="Arial" w:hAnsi="Arial" w:cs="Arial"/>
                <w:b/>
                <w:color w:val="37455D"/>
                <w:spacing w:val="-9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b/>
                <w:color w:val="37455D"/>
                <w:sz w:val="16"/>
                <w:szCs w:val="16"/>
              </w:rPr>
              <w:t>1.36</w:t>
            </w:r>
          </w:p>
        </w:tc>
        <w:tc>
          <w:tcPr>
            <w:tcW w:w="95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40" w:lineRule="exact"/>
              <w:rPr>
                <w:sz w:val="24"/>
                <w:szCs w:val="24"/>
              </w:rPr>
            </w:pPr>
          </w:p>
          <w:p w:rsidR="00651E79" w:rsidRDefault="00BB42D6">
            <w:pPr>
              <w:ind w:left="4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$26,793,019.62</w:t>
            </w:r>
          </w:p>
        </w:tc>
        <w:tc>
          <w:tcPr>
            <w:tcW w:w="1119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40" w:lineRule="exact"/>
              <w:rPr>
                <w:sz w:val="24"/>
                <w:szCs w:val="24"/>
              </w:rPr>
            </w:pPr>
          </w:p>
          <w:p w:rsidR="00651E79" w:rsidRDefault="00BB42D6">
            <w:pPr>
              <w:ind w:left="8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$26,793,019.62</w:t>
            </w:r>
          </w:p>
        </w:tc>
        <w:tc>
          <w:tcPr>
            <w:tcW w:w="1081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40" w:lineRule="exact"/>
              <w:rPr>
                <w:sz w:val="24"/>
                <w:szCs w:val="24"/>
              </w:rPr>
            </w:pPr>
          </w:p>
          <w:p w:rsidR="00651E79" w:rsidRDefault="00BB42D6">
            <w:pPr>
              <w:ind w:left="9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$26,263,263.77</w:t>
            </w:r>
          </w:p>
        </w:tc>
        <w:tc>
          <w:tcPr>
            <w:tcW w:w="1095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4" w:line="240" w:lineRule="exact"/>
              <w:rPr>
                <w:sz w:val="24"/>
                <w:szCs w:val="24"/>
              </w:rPr>
            </w:pPr>
          </w:p>
          <w:p w:rsidR="00651E79" w:rsidRDefault="00BB42D6">
            <w:pPr>
              <w:ind w:left="11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$24,871,696.48</w:t>
            </w:r>
          </w:p>
        </w:tc>
        <w:tc>
          <w:tcPr>
            <w:tcW w:w="100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4" w:line="240" w:lineRule="exact"/>
              <w:rPr>
                <w:sz w:val="24"/>
                <w:szCs w:val="24"/>
              </w:rPr>
            </w:pPr>
          </w:p>
          <w:p w:rsidR="00651E79" w:rsidRDefault="00BB42D6">
            <w:pPr>
              <w:ind w:left="4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$24,533,177.26</w:t>
            </w:r>
          </w:p>
        </w:tc>
        <w:tc>
          <w:tcPr>
            <w:tcW w:w="1026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4" w:line="240" w:lineRule="exact"/>
              <w:rPr>
                <w:sz w:val="24"/>
                <w:szCs w:val="24"/>
              </w:rPr>
            </w:pPr>
          </w:p>
          <w:p w:rsidR="00651E79" w:rsidRDefault="00BB42D6">
            <w:pPr>
              <w:ind w:left="7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$24,533,177.26</w:t>
            </w:r>
          </w:p>
        </w:tc>
        <w:tc>
          <w:tcPr>
            <w:tcW w:w="473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nil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10" w:line="220" w:lineRule="exact"/>
              <w:rPr>
                <w:sz w:val="22"/>
                <w:szCs w:val="22"/>
              </w:rPr>
            </w:pPr>
          </w:p>
          <w:p w:rsidR="00651E79" w:rsidRDefault="00BB42D6">
            <w:pPr>
              <w:ind w:left="13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37455D"/>
                <w:sz w:val="16"/>
                <w:szCs w:val="16"/>
              </w:rPr>
              <w:t>N/A</w:t>
            </w:r>
          </w:p>
        </w:tc>
      </w:tr>
      <w:tr w:rsidR="00651E79">
        <w:trPr>
          <w:trHeight w:hRule="exact" w:val="1223"/>
        </w:trPr>
        <w:tc>
          <w:tcPr>
            <w:tcW w:w="205" w:type="dxa"/>
            <w:vMerge/>
            <w:tcBorders>
              <w:left w:val="nil"/>
              <w:bottom w:val="single" w:sz="8" w:space="0" w:color="AECA63"/>
              <w:right w:val="nil"/>
            </w:tcBorders>
          </w:tcPr>
          <w:p w:rsidR="00651E79" w:rsidRDefault="00651E79"/>
        </w:tc>
        <w:tc>
          <w:tcPr>
            <w:tcW w:w="1134" w:type="dxa"/>
            <w:tcBorders>
              <w:top w:val="single" w:sz="8" w:space="0" w:color="AECA63"/>
              <w:left w:val="nil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1" w:line="140" w:lineRule="exact"/>
              <w:rPr>
                <w:sz w:val="15"/>
                <w:szCs w:val="15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spacing w:line="250" w:lineRule="auto"/>
              <w:ind w:left="100" w:right="5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1 - GAS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O CORRIENTE</w:t>
            </w:r>
          </w:p>
        </w:tc>
        <w:tc>
          <w:tcPr>
            <w:tcW w:w="1691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8" w:line="160" w:lineRule="exact"/>
              <w:rPr>
                <w:sz w:val="16"/>
                <w:szCs w:val="16"/>
              </w:rPr>
            </w:pPr>
          </w:p>
          <w:p w:rsidR="00651E79" w:rsidRDefault="00BB42D6">
            <w:pPr>
              <w:spacing w:line="250" w:lineRule="auto"/>
              <w:ind w:left="105" w:right="15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519 - OTROS MOBILIARIOS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Y EQUIPOS DE ADMINISTRACIÓN</w:t>
            </w:r>
          </w:p>
        </w:tc>
        <w:tc>
          <w:tcPr>
            <w:tcW w:w="85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  <w:textDirection w:val="btLr"/>
          </w:tcPr>
          <w:p w:rsidR="00651E79" w:rsidRDefault="00651E79">
            <w:pPr>
              <w:spacing w:before="11" w:line="280" w:lineRule="exact"/>
              <w:rPr>
                <w:sz w:val="28"/>
                <w:szCs w:val="28"/>
              </w:rPr>
            </w:pPr>
          </w:p>
          <w:p w:rsidR="00651E79" w:rsidRDefault="00BB42D6">
            <w:pPr>
              <w:ind w:left="8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37455D"/>
                <w:sz w:val="16"/>
                <w:szCs w:val="16"/>
              </w:rPr>
              <w:t>$5,495,854.53</w:t>
            </w:r>
          </w:p>
        </w:tc>
        <w:tc>
          <w:tcPr>
            <w:tcW w:w="95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16" w:line="260" w:lineRule="exact"/>
              <w:rPr>
                <w:sz w:val="26"/>
                <w:szCs w:val="26"/>
              </w:rPr>
            </w:pPr>
          </w:p>
          <w:p w:rsidR="00651E79" w:rsidRDefault="00BB42D6">
            <w:pPr>
              <w:ind w:left="9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$5,487,713.76</w:t>
            </w:r>
          </w:p>
        </w:tc>
        <w:tc>
          <w:tcPr>
            <w:tcW w:w="1119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16" w:line="260" w:lineRule="exact"/>
              <w:rPr>
                <w:sz w:val="26"/>
                <w:szCs w:val="26"/>
              </w:rPr>
            </w:pPr>
          </w:p>
          <w:p w:rsidR="00651E79" w:rsidRDefault="00BB42D6">
            <w:pPr>
              <w:ind w:left="19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$5,487,713.76</w:t>
            </w:r>
          </w:p>
        </w:tc>
        <w:tc>
          <w:tcPr>
            <w:tcW w:w="1081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16" w:line="260" w:lineRule="exact"/>
              <w:rPr>
                <w:sz w:val="26"/>
                <w:szCs w:val="26"/>
              </w:rPr>
            </w:pPr>
          </w:p>
          <w:p w:rsidR="00651E79" w:rsidRDefault="00BB42D6">
            <w:pPr>
              <w:ind w:left="16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$5,484,016.30</w:t>
            </w:r>
          </w:p>
        </w:tc>
        <w:tc>
          <w:tcPr>
            <w:tcW w:w="1095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19" w:line="260" w:lineRule="exact"/>
              <w:rPr>
                <w:sz w:val="26"/>
                <w:szCs w:val="26"/>
              </w:rPr>
            </w:pPr>
          </w:p>
          <w:p w:rsidR="00651E79" w:rsidRDefault="00BB42D6">
            <w:pPr>
              <w:ind w:left="14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$3,231,180.96</w:t>
            </w:r>
          </w:p>
        </w:tc>
        <w:tc>
          <w:tcPr>
            <w:tcW w:w="100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19" w:line="260" w:lineRule="exact"/>
              <w:rPr>
                <w:sz w:val="26"/>
                <w:szCs w:val="26"/>
              </w:rPr>
            </w:pPr>
          </w:p>
          <w:p w:rsidR="00651E79" w:rsidRDefault="00BB42D6">
            <w:pPr>
              <w:ind w:left="7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$3,099,457.79</w:t>
            </w:r>
          </w:p>
        </w:tc>
        <w:tc>
          <w:tcPr>
            <w:tcW w:w="1026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19" w:line="260" w:lineRule="exact"/>
              <w:rPr>
                <w:sz w:val="26"/>
                <w:szCs w:val="26"/>
              </w:rPr>
            </w:pPr>
          </w:p>
          <w:p w:rsidR="00651E79" w:rsidRDefault="00BB42D6">
            <w:pPr>
              <w:ind w:left="10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$3,099,457.79</w:t>
            </w:r>
          </w:p>
        </w:tc>
        <w:tc>
          <w:tcPr>
            <w:tcW w:w="473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nil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18" w:line="260" w:lineRule="exact"/>
              <w:rPr>
                <w:sz w:val="26"/>
                <w:szCs w:val="26"/>
              </w:rPr>
            </w:pPr>
          </w:p>
          <w:p w:rsidR="00651E79" w:rsidRDefault="00BB42D6">
            <w:pPr>
              <w:ind w:left="13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37455D"/>
                <w:sz w:val="16"/>
                <w:szCs w:val="16"/>
              </w:rPr>
              <w:t>N/A</w:t>
            </w:r>
          </w:p>
        </w:tc>
      </w:tr>
      <w:tr w:rsidR="00651E79">
        <w:trPr>
          <w:trHeight w:hRule="exact" w:val="1144"/>
        </w:trPr>
        <w:tc>
          <w:tcPr>
            <w:tcW w:w="1339" w:type="dxa"/>
            <w:gridSpan w:val="2"/>
            <w:tcBorders>
              <w:top w:val="single" w:sz="8" w:space="0" w:color="AECA63"/>
              <w:left w:val="nil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16" w:line="200" w:lineRule="exact"/>
            </w:pPr>
          </w:p>
          <w:p w:rsidR="00651E79" w:rsidRDefault="00BB42D6">
            <w:pPr>
              <w:spacing w:line="250" w:lineRule="auto"/>
              <w:ind w:left="260" w:right="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1 - GAS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O CORRIENTE</w:t>
            </w:r>
          </w:p>
        </w:tc>
        <w:tc>
          <w:tcPr>
            <w:tcW w:w="1691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10" w:line="280" w:lineRule="exact"/>
              <w:rPr>
                <w:sz w:val="28"/>
                <w:szCs w:val="28"/>
              </w:rPr>
            </w:pPr>
          </w:p>
          <w:p w:rsidR="00651E79" w:rsidRDefault="00BB42D6">
            <w:pPr>
              <w:spacing w:line="250" w:lineRule="auto"/>
              <w:ind w:left="145" w:right="209" w:firstLine="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521 - EQUIPOS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Y A</w:t>
            </w:r>
            <w:r>
              <w:rPr>
                <w:rFonts w:ascii="Arial" w:eastAsia="Arial" w:hAnsi="Arial" w:cs="Arial"/>
                <w:color w:val="37455D"/>
                <w:spacing w:val="-12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color w:val="37455D"/>
                <w:spacing w:val="-1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OS AUDIOVISUALES</w:t>
            </w:r>
          </w:p>
        </w:tc>
        <w:tc>
          <w:tcPr>
            <w:tcW w:w="85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  <w:textDirection w:val="btLr"/>
          </w:tcPr>
          <w:p w:rsidR="00651E79" w:rsidRDefault="00651E79">
            <w:pPr>
              <w:spacing w:before="7" w:line="100" w:lineRule="exact"/>
              <w:rPr>
                <w:sz w:val="10"/>
                <w:szCs w:val="10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14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37455D"/>
                <w:sz w:val="16"/>
                <w:szCs w:val="16"/>
              </w:rPr>
              <w:t>$231,500.00</w:t>
            </w:r>
          </w:p>
        </w:tc>
        <w:tc>
          <w:tcPr>
            <w:tcW w:w="95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5" w:line="120" w:lineRule="exact"/>
              <w:rPr>
                <w:sz w:val="13"/>
                <w:szCs w:val="13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13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$231,500.00</w:t>
            </w:r>
          </w:p>
        </w:tc>
        <w:tc>
          <w:tcPr>
            <w:tcW w:w="1119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7" w:line="120" w:lineRule="exact"/>
              <w:rPr>
                <w:sz w:val="12"/>
                <w:szCs w:val="12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19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$231,500.00</w:t>
            </w:r>
          </w:p>
        </w:tc>
        <w:tc>
          <w:tcPr>
            <w:tcW w:w="1081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7" w:line="120" w:lineRule="exact"/>
              <w:rPr>
                <w:sz w:val="12"/>
                <w:szCs w:val="12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20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$229,032.78</w:t>
            </w:r>
          </w:p>
        </w:tc>
        <w:tc>
          <w:tcPr>
            <w:tcW w:w="1095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120" w:lineRule="exact"/>
              <w:rPr>
                <w:sz w:val="13"/>
                <w:szCs w:val="13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23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$229,032.78</w:t>
            </w:r>
          </w:p>
        </w:tc>
        <w:tc>
          <w:tcPr>
            <w:tcW w:w="100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120" w:lineRule="exact"/>
              <w:rPr>
                <w:sz w:val="13"/>
                <w:szCs w:val="13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16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$229,032.78</w:t>
            </w:r>
          </w:p>
        </w:tc>
        <w:tc>
          <w:tcPr>
            <w:tcW w:w="1026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120" w:lineRule="exact"/>
              <w:rPr>
                <w:sz w:val="13"/>
                <w:szCs w:val="13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17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$229,032.78</w:t>
            </w:r>
          </w:p>
        </w:tc>
        <w:tc>
          <w:tcPr>
            <w:tcW w:w="473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nil"/>
            </w:tcBorders>
          </w:tcPr>
          <w:p w:rsidR="00651E79" w:rsidRDefault="00651E79">
            <w:pPr>
              <w:spacing w:before="7" w:line="100" w:lineRule="exact"/>
              <w:rPr>
                <w:sz w:val="11"/>
                <w:szCs w:val="11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9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37455D"/>
                <w:sz w:val="16"/>
                <w:szCs w:val="16"/>
              </w:rPr>
              <w:t>N/A</w:t>
            </w:r>
          </w:p>
        </w:tc>
      </w:tr>
      <w:tr w:rsidR="00651E79">
        <w:trPr>
          <w:trHeight w:hRule="exact" w:val="1087"/>
        </w:trPr>
        <w:tc>
          <w:tcPr>
            <w:tcW w:w="1339" w:type="dxa"/>
            <w:gridSpan w:val="2"/>
            <w:tcBorders>
              <w:top w:val="single" w:sz="8" w:space="0" w:color="AECA63"/>
              <w:left w:val="nil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7" w:line="180" w:lineRule="exact"/>
              <w:rPr>
                <w:sz w:val="19"/>
                <w:szCs w:val="19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spacing w:line="250" w:lineRule="auto"/>
              <w:ind w:left="305" w:right="5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1 - GAS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O CORRIENTE</w:t>
            </w:r>
          </w:p>
        </w:tc>
        <w:tc>
          <w:tcPr>
            <w:tcW w:w="1691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16" w:line="280" w:lineRule="exact"/>
              <w:rPr>
                <w:sz w:val="28"/>
                <w:szCs w:val="28"/>
              </w:rPr>
            </w:pPr>
          </w:p>
          <w:p w:rsidR="00651E79" w:rsidRDefault="00BB42D6">
            <w:pPr>
              <w:spacing w:line="250" w:lineRule="auto"/>
              <w:ind w:left="121" w:right="114" w:hanging="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523 - CÁMARAS FO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OGRÁFICAS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Y DE VIDEO</w:t>
            </w:r>
          </w:p>
        </w:tc>
        <w:tc>
          <w:tcPr>
            <w:tcW w:w="85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  <w:textDirection w:val="btLr"/>
          </w:tcPr>
          <w:p w:rsidR="00651E79" w:rsidRDefault="00651E79">
            <w:pPr>
              <w:spacing w:before="12" w:line="280" w:lineRule="exact"/>
              <w:rPr>
                <w:sz w:val="28"/>
                <w:szCs w:val="28"/>
              </w:rPr>
            </w:pPr>
          </w:p>
          <w:p w:rsidR="00651E79" w:rsidRDefault="00BB42D6">
            <w:pPr>
              <w:ind w:left="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37455D"/>
                <w:sz w:val="16"/>
                <w:szCs w:val="16"/>
              </w:rPr>
              <w:t>$815,369.00</w:t>
            </w:r>
          </w:p>
        </w:tc>
        <w:tc>
          <w:tcPr>
            <w:tcW w:w="95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7" w:line="100" w:lineRule="exact"/>
              <w:rPr>
                <w:sz w:val="10"/>
                <w:szCs w:val="10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1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$815,369.00</w:t>
            </w:r>
          </w:p>
        </w:tc>
        <w:tc>
          <w:tcPr>
            <w:tcW w:w="1119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7" w:line="100" w:lineRule="exact"/>
              <w:rPr>
                <w:sz w:val="10"/>
                <w:szCs w:val="10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21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$815,369.00</w:t>
            </w:r>
          </w:p>
        </w:tc>
        <w:tc>
          <w:tcPr>
            <w:tcW w:w="1081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7" w:line="100" w:lineRule="exact"/>
              <w:rPr>
                <w:sz w:val="10"/>
                <w:szCs w:val="10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17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$806,617.17</w:t>
            </w:r>
          </w:p>
        </w:tc>
        <w:tc>
          <w:tcPr>
            <w:tcW w:w="1095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100" w:lineRule="exact"/>
              <w:rPr>
                <w:sz w:val="11"/>
                <w:szCs w:val="11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19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$806,617.17</w:t>
            </w:r>
          </w:p>
        </w:tc>
        <w:tc>
          <w:tcPr>
            <w:tcW w:w="100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100" w:lineRule="exact"/>
              <w:rPr>
                <w:sz w:val="11"/>
                <w:szCs w:val="11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12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$806,617.17</w:t>
            </w:r>
          </w:p>
        </w:tc>
        <w:tc>
          <w:tcPr>
            <w:tcW w:w="1026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100" w:lineRule="exact"/>
              <w:rPr>
                <w:sz w:val="11"/>
                <w:szCs w:val="11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15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$806,617.17</w:t>
            </w:r>
          </w:p>
        </w:tc>
        <w:tc>
          <w:tcPr>
            <w:tcW w:w="473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nil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17" w:line="280" w:lineRule="exact"/>
              <w:rPr>
                <w:sz w:val="28"/>
                <w:szCs w:val="28"/>
              </w:rPr>
            </w:pPr>
          </w:p>
          <w:p w:rsidR="00651E79" w:rsidRDefault="00BB42D6">
            <w:pPr>
              <w:ind w:left="13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37455D"/>
                <w:sz w:val="16"/>
                <w:szCs w:val="16"/>
              </w:rPr>
              <w:t>N/A</w:t>
            </w:r>
          </w:p>
        </w:tc>
      </w:tr>
      <w:tr w:rsidR="00651E79">
        <w:trPr>
          <w:trHeight w:hRule="exact" w:val="1233"/>
        </w:trPr>
        <w:tc>
          <w:tcPr>
            <w:tcW w:w="205" w:type="dxa"/>
            <w:vMerge w:val="restart"/>
            <w:tcBorders>
              <w:top w:val="nil"/>
              <w:left w:val="nil"/>
              <w:right w:val="nil"/>
            </w:tcBorders>
          </w:tcPr>
          <w:p w:rsidR="00651E79" w:rsidRDefault="00651E79"/>
        </w:tc>
        <w:tc>
          <w:tcPr>
            <w:tcW w:w="1134" w:type="dxa"/>
            <w:tcBorders>
              <w:top w:val="single" w:sz="8" w:space="0" w:color="AECA63"/>
              <w:left w:val="nil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2" w:line="280" w:lineRule="exact"/>
              <w:rPr>
                <w:sz w:val="28"/>
                <w:szCs w:val="28"/>
              </w:rPr>
            </w:pPr>
          </w:p>
          <w:p w:rsidR="00651E79" w:rsidRDefault="00BB42D6">
            <w:pPr>
              <w:spacing w:line="250" w:lineRule="auto"/>
              <w:ind w:left="115" w:right="3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1 - GAS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O CORRIENTE</w:t>
            </w:r>
          </w:p>
        </w:tc>
        <w:tc>
          <w:tcPr>
            <w:tcW w:w="1691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17" w:line="240" w:lineRule="exact"/>
              <w:rPr>
                <w:sz w:val="24"/>
                <w:szCs w:val="24"/>
              </w:rPr>
            </w:pPr>
          </w:p>
          <w:p w:rsidR="00651E79" w:rsidRDefault="00BB42D6">
            <w:pPr>
              <w:spacing w:line="250" w:lineRule="auto"/>
              <w:ind w:left="221" w:right="28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531 - EQUIPO MÉDICO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DE LABOR</w:t>
            </w:r>
            <w:r>
              <w:rPr>
                <w:rFonts w:ascii="Arial" w:eastAsia="Arial" w:hAnsi="Arial" w:cs="Arial"/>
                <w:color w:val="37455D"/>
                <w:spacing w:val="-1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ORIO</w:t>
            </w:r>
          </w:p>
        </w:tc>
        <w:tc>
          <w:tcPr>
            <w:tcW w:w="85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  <w:textDirection w:val="btLr"/>
          </w:tcPr>
          <w:p w:rsidR="00651E79" w:rsidRDefault="00651E79">
            <w:pPr>
              <w:spacing w:before="1" w:line="140" w:lineRule="exact"/>
              <w:rPr>
                <w:sz w:val="14"/>
                <w:szCs w:val="14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37455D"/>
                <w:sz w:val="16"/>
                <w:szCs w:val="16"/>
              </w:rPr>
              <w:t>$3,126,470.00</w:t>
            </w:r>
          </w:p>
        </w:tc>
        <w:tc>
          <w:tcPr>
            <w:tcW w:w="95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13" w:line="260" w:lineRule="exact"/>
              <w:rPr>
                <w:sz w:val="26"/>
                <w:szCs w:val="26"/>
              </w:rPr>
            </w:pPr>
          </w:p>
          <w:p w:rsidR="00651E79" w:rsidRDefault="00BB42D6">
            <w:pPr>
              <w:ind w:left="7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$3,</w:t>
            </w:r>
            <w:r>
              <w:rPr>
                <w:rFonts w:ascii="Arial" w:eastAsia="Arial" w:hAnsi="Arial" w:cs="Arial"/>
                <w:b/>
                <w:color w:val="37455D"/>
                <w:spacing w:val="-7"/>
                <w:sz w:val="12"/>
                <w:szCs w:val="12"/>
              </w:rPr>
              <w:t>1</w:t>
            </w: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19,394.00</w:t>
            </w:r>
          </w:p>
        </w:tc>
        <w:tc>
          <w:tcPr>
            <w:tcW w:w="1119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13" w:line="260" w:lineRule="exact"/>
              <w:rPr>
                <w:sz w:val="26"/>
                <w:szCs w:val="26"/>
              </w:rPr>
            </w:pPr>
          </w:p>
          <w:p w:rsidR="00651E79" w:rsidRDefault="00BB42D6">
            <w:pPr>
              <w:ind w:left="11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$3,</w:t>
            </w:r>
            <w:r>
              <w:rPr>
                <w:rFonts w:ascii="Arial" w:eastAsia="Arial" w:hAnsi="Arial" w:cs="Arial"/>
                <w:b/>
                <w:color w:val="37455D"/>
                <w:spacing w:val="-7"/>
                <w:sz w:val="12"/>
                <w:szCs w:val="12"/>
              </w:rPr>
              <w:t>1</w:t>
            </w: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19,394.00</w:t>
            </w:r>
          </w:p>
        </w:tc>
        <w:tc>
          <w:tcPr>
            <w:tcW w:w="1081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13" w:line="260" w:lineRule="exact"/>
              <w:rPr>
                <w:sz w:val="26"/>
                <w:szCs w:val="26"/>
              </w:rPr>
            </w:pPr>
          </w:p>
          <w:p w:rsidR="00651E79" w:rsidRDefault="00BB42D6">
            <w:pPr>
              <w:ind w:left="12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$2,991,756.00</w:t>
            </w:r>
          </w:p>
        </w:tc>
        <w:tc>
          <w:tcPr>
            <w:tcW w:w="1095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16" w:line="260" w:lineRule="exact"/>
              <w:rPr>
                <w:sz w:val="26"/>
                <w:szCs w:val="26"/>
              </w:rPr>
            </w:pPr>
          </w:p>
          <w:p w:rsidR="00651E79" w:rsidRDefault="00BB42D6">
            <w:pPr>
              <w:ind w:left="14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$2,991,756.00</w:t>
            </w:r>
          </w:p>
        </w:tc>
        <w:tc>
          <w:tcPr>
            <w:tcW w:w="100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16" w:line="260" w:lineRule="exact"/>
              <w:rPr>
                <w:sz w:val="26"/>
                <w:szCs w:val="26"/>
              </w:rPr>
            </w:pPr>
          </w:p>
          <w:p w:rsidR="00651E79" w:rsidRDefault="00BB42D6">
            <w:pPr>
              <w:ind w:left="12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$565,732.00</w:t>
            </w:r>
          </w:p>
        </w:tc>
        <w:tc>
          <w:tcPr>
            <w:tcW w:w="1026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16" w:line="260" w:lineRule="exact"/>
              <w:rPr>
                <w:sz w:val="26"/>
                <w:szCs w:val="26"/>
              </w:rPr>
            </w:pPr>
          </w:p>
          <w:p w:rsidR="00651E79" w:rsidRDefault="00BB42D6">
            <w:pPr>
              <w:ind w:left="15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$565,732.00</w:t>
            </w:r>
          </w:p>
        </w:tc>
        <w:tc>
          <w:tcPr>
            <w:tcW w:w="473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nil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3" w:line="260" w:lineRule="exact"/>
              <w:rPr>
                <w:sz w:val="26"/>
                <w:szCs w:val="26"/>
              </w:rPr>
            </w:pPr>
          </w:p>
          <w:p w:rsidR="00651E79" w:rsidRDefault="00BB42D6">
            <w:pPr>
              <w:ind w:left="13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37455D"/>
                <w:sz w:val="16"/>
                <w:szCs w:val="16"/>
              </w:rPr>
              <w:t>N/A</w:t>
            </w:r>
          </w:p>
        </w:tc>
      </w:tr>
      <w:tr w:rsidR="00651E79">
        <w:trPr>
          <w:trHeight w:hRule="exact" w:val="959"/>
        </w:trPr>
        <w:tc>
          <w:tcPr>
            <w:tcW w:w="205" w:type="dxa"/>
            <w:vMerge/>
            <w:tcBorders>
              <w:left w:val="nil"/>
              <w:right w:val="nil"/>
            </w:tcBorders>
          </w:tcPr>
          <w:p w:rsidR="00651E79" w:rsidRDefault="00651E79"/>
        </w:tc>
        <w:tc>
          <w:tcPr>
            <w:tcW w:w="1134" w:type="dxa"/>
            <w:tcBorders>
              <w:top w:val="single" w:sz="8" w:space="0" w:color="AECA63"/>
              <w:left w:val="nil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12" w:line="240" w:lineRule="exact"/>
              <w:rPr>
                <w:sz w:val="24"/>
                <w:szCs w:val="24"/>
              </w:rPr>
            </w:pPr>
          </w:p>
          <w:p w:rsidR="00651E79" w:rsidRDefault="00BB42D6">
            <w:pPr>
              <w:spacing w:line="250" w:lineRule="auto"/>
              <w:ind w:left="115" w:right="3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1 - GAS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CORRIENTE</w:t>
            </w:r>
          </w:p>
        </w:tc>
        <w:tc>
          <w:tcPr>
            <w:tcW w:w="1691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6" w:line="140" w:lineRule="exact"/>
              <w:rPr>
                <w:sz w:val="15"/>
                <w:szCs w:val="15"/>
              </w:rPr>
            </w:pPr>
          </w:p>
          <w:p w:rsidR="00651E79" w:rsidRDefault="00BB42D6">
            <w:pPr>
              <w:spacing w:line="250" w:lineRule="auto"/>
              <w:ind w:left="85" w:right="14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532 - INSTRUMEN- </w:t>
            </w:r>
            <w:r>
              <w:rPr>
                <w:rFonts w:ascii="Arial" w:eastAsia="Arial" w:hAnsi="Arial" w:cs="Arial"/>
                <w:color w:val="37455D"/>
                <w:spacing w:val="-1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AL</w:t>
            </w:r>
            <w:r>
              <w:rPr>
                <w:rFonts w:ascii="Arial" w:eastAsia="Arial" w:hAnsi="Arial" w:cs="Arial"/>
                <w:color w:val="37455D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MÉDICO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DE LABOR</w:t>
            </w:r>
            <w:r>
              <w:rPr>
                <w:rFonts w:ascii="Arial" w:eastAsia="Arial" w:hAnsi="Arial" w:cs="Arial"/>
                <w:color w:val="37455D"/>
                <w:spacing w:val="-1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ORIO</w:t>
            </w:r>
          </w:p>
        </w:tc>
        <w:tc>
          <w:tcPr>
            <w:tcW w:w="85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  <w:textDirection w:val="btLr"/>
          </w:tcPr>
          <w:p w:rsidR="00651E79" w:rsidRDefault="00651E79">
            <w:pPr>
              <w:spacing w:before="1" w:line="140" w:lineRule="exact"/>
              <w:rPr>
                <w:sz w:val="14"/>
                <w:szCs w:val="14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1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37455D"/>
                <w:sz w:val="16"/>
                <w:szCs w:val="16"/>
              </w:rPr>
              <w:t>$78,880.00</w:t>
            </w:r>
          </w:p>
        </w:tc>
        <w:tc>
          <w:tcPr>
            <w:tcW w:w="95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2" w:line="160" w:lineRule="exact"/>
              <w:rPr>
                <w:sz w:val="16"/>
                <w:szCs w:val="16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15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$78,880.00</w:t>
            </w:r>
          </w:p>
        </w:tc>
        <w:tc>
          <w:tcPr>
            <w:tcW w:w="1119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2" w:line="160" w:lineRule="exact"/>
              <w:rPr>
                <w:sz w:val="16"/>
                <w:szCs w:val="16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19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$78,880.00</w:t>
            </w:r>
          </w:p>
        </w:tc>
        <w:tc>
          <w:tcPr>
            <w:tcW w:w="1081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2" w:line="160" w:lineRule="exact"/>
              <w:rPr>
                <w:sz w:val="16"/>
                <w:szCs w:val="16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20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$78,648.00</w:t>
            </w:r>
          </w:p>
        </w:tc>
        <w:tc>
          <w:tcPr>
            <w:tcW w:w="1095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6" w:line="160" w:lineRule="exact"/>
              <w:rPr>
                <w:sz w:val="16"/>
                <w:szCs w:val="16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23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$78,648.00</w:t>
            </w:r>
          </w:p>
        </w:tc>
        <w:tc>
          <w:tcPr>
            <w:tcW w:w="100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6" w:line="160" w:lineRule="exact"/>
              <w:rPr>
                <w:sz w:val="16"/>
                <w:szCs w:val="16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31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$0.00</w:t>
            </w:r>
          </w:p>
        </w:tc>
        <w:tc>
          <w:tcPr>
            <w:tcW w:w="1026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6" w:line="160" w:lineRule="exact"/>
              <w:rPr>
                <w:sz w:val="16"/>
                <w:szCs w:val="16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311" w:right="336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$0.00</w:t>
            </w:r>
          </w:p>
        </w:tc>
        <w:tc>
          <w:tcPr>
            <w:tcW w:w="473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nil"/>
            </w:tcBorders>
          </w:tcPr>
          <w:p w:rsidR="00651E79" w:rsidRDefault="00651E79">
            <w:pPr>
              <w:spacing w:before="2" w:line="140" w:lineRule="exact"/>
              <w:rPr>
                <w:sz w:val="15"/>
                <w:szCs w:val="15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13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37455D"/>
                <w:sz w:val="16"/>
                <w:szCs w:val="16"/>
              </w:rPr>
              <w:t>N/A</w:t>
            </w:r>
          </w:p>
        </w:tc>
      </w:tr>
      <w:tr w:rsidR="00651E79">
        <w:trPr>
          <w:trHeight w:hRule="exact" w:val="1202"/>
        </w:trPr>
        <w:tc>
          <w:tcPr>
            <w:tcW w:w="205" w:type="dxa"/>
            <w:vMerge/>
            <w:tcBorders>
              <w:left w:val="nil"/>
              <w:right w:val="nil"/>
            </w:tcBorders>
          </w:tcPr>
          <w:p w:rsidR="00651E79" w:rsidRDefault="00651E79"/>
        </w:tc>
        <w:tc>
          <w:tcPr>
            <w:tcW w:w="1134" w:type="dxa"/>
            <w:tcBorders>
              <w:top w:val="single" w:sz="8" w:space="0" w:color="AECA63"/>
              <w:left w:val="nil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100" w:lineRule="exact"/>
              <w:rPr>
                <w:sz w:val="11"/>
                <w:szCs w:val="11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spacing w:line="250" w:lineRule="auto"/>
              <w:ind w:left="116" w:right="3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1 - GAS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O CORRIENTE</w:t>
            </w:r>
          </w:p>
        </w:tc>
        <w:tc>
          <w:tcPr>
            <w:tcW w:w="1691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12" w:line="280" w:lineRule="exact"/>
              <w:rPr>
                <w:sz w:val="28"/>
                <w:szCs w:val="28"/>
              </w:rPr>
            </w:pPr>
          </w:p>
          <w:p w:rsidR="00651E79" w:rsidRDefault="00BB42D6">
            <w:pPr>
              <w:spacing w:line="250" w:lineRule="auto"/>
              <w:ind w:left="52" w:right="10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541 - VEHÍCULOS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Y EQUIPO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TERRES- TRE</w:t>
            </w:r>
          </w:p>
        </w:tc>
        <w:tc>
          <w:tcPr>
            <w:tcW w:w="85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  <w:textDirection w:val="btLr"/>
          </w:tcPr>
          <w:p w:rsidR="00651E79" w:rsidRDefault="00651E79">
            <w:pPr>
              <w:spacing w:before="1" w:line="140" w:lineRule="exact"/>
              <w:rPr>
                <w:sz w:val="14"/>
                <w:szCs w:val="14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7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37455D"/>
                <w:sz w:val="16"/>
                <w:szCs w:val="16"/>
              </w:rPr>
              <w:t>$6,280,800.00</w:t>
            </w:r>
          </w:p>
        </w:tc>
        <w:tc>
          <w:tcPr>
            <w:tcW w:w="95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7" w:line="100" w:lineRule="exact"/>
              <w:rPr>
                <w:sz w:val="11"/>
                <w:szCs w:val="11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3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$25,074,372.00</w:t>
            </w:r>
          </w:p>
        </w:tc>
        <w:tc>
          <w:tcPr>
            <w:tcW w:w="1119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7" w:line="100" w:lineRule="exact"/>
              <w:rPr>
                <w:sz w:val="11"/>
                <w:szCs w:val="11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14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$25,074,372.00</w:t>
            </w:r>
          </w:p>
        </w:tc>
        <w:tc>
          <w:tcPr>
            <w:tcW w:w="1081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7" w:line="100" w:lineRule="exact"/>
              <w:rPr>
                <w:sz w:val="11"/>
                <w:szCs w:val="11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8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$25,062,428.28</w:t>
            </w:r>
          </w:p>
        </w:tc>
        <w:tc>
          <w:tcPr>
            <w:tcW w:w="1095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1" w:line="120" w:lineRule="exact"/>
              <w:rPr>
                <w:sz w:val="12"/>
                <w:szCs w:val="12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1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$25,062,428.28</w:t>
            </w:r>
          </w:p>
        </w:tc>
        <w:tc>
          <w:tcPr>
            <w:tcW w:w="100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1" w:line="120" w:lineRule="exact"/>
              <w:rPr>
                <w:sz w:val="12"/>
                <w:szCs w:val="12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4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$24,745,183.16</w:t>
            </w:r>
          </w:p>
        </w:tc>
        <w:tc>
          <w:tcPr>
            <w:tcW w:w="1026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1" w:line="120" w:lineRule="exact"/>
              <w:rPr>
                <w:sz w:val="12"/>
                <w:szCs w:val="12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7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$24,745,183.16</w:t>
            </w:r>
          </w:p>
        </w:tc>
        <w:tc>
          <w:tcPr>
            <w:tcW w:w="473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nil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13" w:line="280" w:lineRule="exact"/>
              <w:rPr>
                <w:sz w:val="28"/>
                <w:szCs w:val="28"/>
              </w:rPr>
            </w:pPr>
          </w:p>
          <w:p w:rsidR="00651E79" w:rsidRDefault="00BB42D6">
            <w:pPr>
              <w:ind w:left="13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37455D"/>
                <w:sz w:val="16"/>
                <w:szCs w:val="16"/>
              </w:rPr>
              <w:t>N/A</w:t>
            </w:r>
          </w:p>
        </w:tc>
      </w:tr>
      <w:tr w:rsidR="00651E79">
        <w:trPr>
          <w:trHeight w:hRule="exact" w:val="1244"/>
        </w:trPr>
        <w:tc>
          <w:tcPr>
            <w:tcW w:w="205" w:type="dxa"/>
            <w:vMerge/>
            <w:tcBorders>
              <w:left w:val="nil"/>
              <w:bottom w:val="nil"/>
              <w:right w:val="nil"/>
            </w:tcBorders>
          </w:tcPr>
          <w:p w:rsidR="00651E79" w:rsidRDefault="00651E79"/>
        </w:tc>
        <w:tc>
          <w:tcPr>
            <w:tcW w:w="1134" w:type="dxa"/>
            <w:tcBorders>
              <w:top w:val="single" w:sz="8" w:space="0" w:color="AECA63"/>
              <w:left w:val="nil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2" w:line="100" w:lineRule="exact"/>
              <w:rPr>
                <w:sz w:val="10"/>
                <w:szCs w:val="10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spacing w:line="250" w:lineRule="auto"/>
              <w:ind w:left="115" w:right="3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1 - GAS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O CORRIENTE</w:t>
            </w:r>
          </w:p>
        </w:tc>
        <w:tc>
          <w:tcPr>
            <w:tcW w:w="1691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6" w:line="200" w:lineRule="exact"/>
            </w:pPr>
          </w:p>
          <w:p w:rsidR="00651E79" w:rsidRDefault="00BB42D6">
            <w:pPr>
              <w:spacing w:line="250" w:lineRule="auto"/>
              <w:ind w:left="143" w:right="202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551 - EQUIPO DE DEFENSA</w:t>
            </w:r>
            <w:r>
              <w:rPr>
                <w:rFonts w:ascii="Arial" w:eastAsia="Arial" w:hAnsi="Arial" w:cs="Arial"/>
                <w:color w:val="37455D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Y SEGURIDAD</w:t>
            </w:r>
          </w:p>
        </w:tc>
        <w:tc>
          <w:tcPr>
            <w:tcW w:w="85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  <w:textDirection w:val="btLr"/>
          </w:tcPr>
          <w:p w:rsidR="00651E79" w:rsidRDefault="00651E79">
            <w:pPr>
              <w:spacing w:before="1" w:line="140" w:lineRule="exact"/>
              <w:rPr>
                <w:sz w:val="14"/>
                <w:szCs w:val="14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3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37455D"/>
                <w:sz w:val="16"/>
                <w:szCs w:val="16"/>
              </w:rPr>
              <w:t>$27,064,350.00</w:t>
            </w:r>
          </w:p>
        </w:tc>
        <w:tc>
          <w:tcPr>
            <w:tcW w:w="95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7" w:line="120" w:lineRule="exact"/>
              <w:rPr>
                <w:sz w:val="13"/>
                <w:szCs w:val="13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3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$27,064,350.00</w:t>
            </w:r>
          </w:p>
        </w:tc>
        <w:tc>
          <w:tcPr>
            <w:tcW w:w="1119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7" w:line="120" w:lineRule="exact"/>
              <w:rPr>
                <w:sz w:val="13"/>
                <w:szCs w:val="13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12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$27,064,350.00</w:t>
            </w:r>
          </w:p>
        </w:tc>
        <w:tc>
          <w:tcPr>
            <w:tcW w:w="1081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7" w:line="120" w:lineRule="exact"/>
              <w:rPr>
                <w:sz w:val="13"/>
                <w:szCs w:val="13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8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$25,931,244.91</w:t>
            </w:r>
          </w:p>
        </w:tc>
        <w:tc>
          <w:tcPr>
            <w:tcW w:w="1095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140" w:lineRule="exact"/>
              <w:rPr>
                <w:sz w:val="14"/>
                <w:szCs w:val="14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11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$25,931,244.91</w:t>
            </w:r>
          </w:p>
        </w:tc>
        <w:tc>
          <w:tcPr>
            <w:tcW w:w="100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140" w:lineRule="exact"/>
              <w:rPr>
                <w:sz w:val="14"/>
                <w:szCs w:val="14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4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$25,931,244.91</w:t>
            </w:r>
          </w:p>
        </w:tc>
        <w:tc>
          <w:tcPr>
            <w:tcW w:w="1026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140" w:lineRule="exact"/>
              <w:rPr>
                <w:sz w:val="14"/>
                <w:szCs w:val="14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7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$25,931,244.91</w:t>
            </w:r>
          </w:p>
        </w:tc>
        <w:tc>
          <w:tcPr>
            <w:tcW w:w="473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nil"/>
            </w:tcBorders>
          </w:tcPr>
          <w:p w:rsidR="00651E79" w:rsidRDefault="00651E79">
            <w:pPr>
              <w:spacing w:before="3" w:line="100" w:lineRule="exact"/>
              <w:rPr>
                <w:sz w:val="11"/>
                <w:szCs w:val="11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13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37455D"/>
                <w:sz w:val="16"/>
                <w:szCs w:val="16"/>
              </w:rPr>
              <w:t>N/A</w:t>
            </w:r>
          </w:p>
        </w:tc>
      </w:tr>
    </w:tbl>
    <w:p w:rsidR="00651E79" w:rsidRDefault="00651E79">
      <w:pPr>
        <w:sectPr w:rsidR="00651E79">
          <w:pgSz w:w="12600" w:h="16200"/>
          <w:pgMar w:top="1600" w:right="0" w:bottom="0" w:left="0" w:header="330" w:footer="56" w:gutter="0"/>
          <w:cols w:space="720"/>
        </w:sectPr>
      </w:pPr>
    </w:p>
    <w:p w:rsidR="00651E79" w:rsidRDefault="00BB42D6">
      <w:pPr>
        <w:spacing w:before="7" w:line="100" w:lineRule="exact"/>
        <w:rPr>
          <w:sz w:val="11"/>
          <w:szCs w:val="11"/>
        </w:rPr>
      </w:pPr>
      <w:r>
        <w:pict>
          <v:group id="_x0000_s3595" style="position:absolute;margin-left:297.15pt;margin-top:48.45pt;width:70.5pt;height:52.2pt;z-index:-8348;mso-position-horizontal-relative:page;mso-position-vertical-relative:page" coordorigin="5943,969" coordsize="1410,1044">
            <v:shape id="_x0000_s3596" style="position:absolute;left:5943;top:969;width:1410;height:1044" coordorigin="5943,969" coordsize="1410,1044" path="m5945,1318r,4l5944,1327r-1,45l5945,1416r4,44l5956,1503r9,42l5977,1586r15,40l6009,1665r19,38l6049,1740r23,35l6097,1808r27,32l6153,1871r31,28l6217,1926r34,25l6286,1974r38,20l6362,2013r-9,-19l6346,1976r-12,-39l6328,1898r-1,-20l6327,1858r5,-40l6341,1782r13,-34l6371,1715r22,-31l6418,1654r28,-29l6478,1599r36,-25l6552,1551r41,-21l6636,1511r46,-16l6731,1480r50,-11l6833,1459r54,-6l6943,1449r56,-1l7057,1450r42,3l7140,1458r41,6l7220,1472r39,9l7296,1491r37,11l7340,1505r3,-20l7346,1466r3,-20l7350,1426r3,-40l7353,1362r-1,-24l7351,1314r-2,-24l7346,1267r-4,-23l7337,1221r-5,-23l7326,1175r-7,-22l7312,1131r-8,-21l7295,1089r-10,-21l7275,1047r-10,-20l7253,1007r-12,-19l7229,969r-26,38l7175,1044r-31,35l7109,1112r-37,32l7032,1175r-42,28l6946,1229r-47,25l6850,1276r-52,20l6746,1315r-55,15l6634,1344r-58,11l6517,1363r-61,6l6395,1372r-63,1l6268,1370r-41,-3l6186,1363r-60,-8l6066,1344r-57,-13l5953,1315r-8,-2l5945,1318xe" fillcolor="#8c9397" stroked="f">
              <v:path arrowok="t"/>
            </v:shape>
            <w10:wrap anchorx="page" anchory="page"/>
          </v:group>
        </w:pict>
      </w:r>
      <w:r>
        <w:pict>
          <v:group id="_x0000_s3591" style="position:absolute;margin-left:465.1pt;margin-top:52.4pt;width:116.55pt;height:43.8pt;z-index:-8349;mso-position-horizontal-relative:page;mso-position-vertical-relative:page" coordorigin="9302,1048" coordsize="2331,876">
            <v:shape id="_x0000_s3594" type="#_x0000_t75" style="position:absolute;left:9999;top:1113;width:1635;height:771">
              <v:imagedata r:id="rId53" o:title=""/>
            </v:shape>
            <v:shape id="_x0000_s3593" type="#_x0000_t75" style="position:absolute;left:9302;top:1731;width:734;height:193">
              <v:imagedata r:id="rId26" o:title=""/>
            </v:shape>
            <v:shape id="_x0000_s3592" type="#_x0000_t75" style="position:absolute;left:9392;top:1048;width:558;height:794">
              <v:imagedata r:id="rId44" o:title=""/>
            </v:shape>
            <w10:wrap anchorx="page" anchory="page"/>
          </v:group>
        </w:pict>
      </w:r>
      <w:r>
        <w:pict>
          <v:group id="_x0000_s3548" style="position:absolute;margin-left:62.95pt;margin-top:48.2pt;width:99.85pt;height:52.7pt;z-index:-8350;mso-position-horizontal-relative:page;mso-position-vertical-relative:page" coordorigin="1259,964" coordsize="1997,1054">
            <v:shape id="_x0000_s3590" type="#_x0000_t75" style="position:absolute;left:1954;top:1515;width:591;height:155">
              <v:imagedata r:id="rId8" o:title=""/>
            </v:shape>
            <v:shape id="_x0000_s3589" type="#_x0000_t75" style="position:absolute;left:1962;top:1753;width:180;height:145">
              <v:imagedata r:id="rId28" o:title=""/>
            </v:shape>
            <v:shape id="_x0000_s3588" type="#_x0000_t75" style="position:absolute;left:2149;top:1753;width:124;height:145">
              <v:imagedata r:id="rId29" o:title=""/>
            </v:shape>
            <v:shape id="_x0000_s3587" type="#_x0000_t75" style="position:absolute;left:2288;top:1753;width:56;height:145">
              <v:imagedata r:id="rId30" o:title=""/>
            </v:shape>
            <v:shape id="_x0000_s3586" type="#_x0000_t75" style="position:absolute;left:2363;top:1753;width:124;height:145">
              <v:imagedata r:id="rId31" o:title=""/>
            </v:shape>
            <v:shape id="_x0000_s3585" type="#_x0000_t75" style="position:absolute;left:2498;top:1750;width:162;height:150">
              <v:imagedata r:id="rId32" o:title=""/>
            </v:shape>
            <v:shape id="_x0000_s3584" type="#_x0000_t75" style="position:absolute;left:2672;top:1753;width:150;height:145">
              <v:imagedata r:id="rId33" o:title=""/>
            </v:shape>
            <v:shape id="_x0000_s3583" type="#_x0000_t75" style="position:absolute;left:2835;top:1753;width:159;height:145">
              <v:imagedata r:id="rId34" o:title=""/>
            </v:shape>
            <v:shape id="_x0000_s3582" type="#_x0000_t75" style="position:absolute;left:3013;top:1753;width:56;height:145">
              <v:imagedata r:id="rId35" o:title=""/>
            </v:shape>
            <v:shape id="_x0000_s3581" type="#_x0000_t75" style="position:absolute;left:3076;top:1753;width:180;height:145">
              <v:imagedata r:id="rId28" o:title=""/>
            </v:shape>
            <v:shape id="_x0000_s3580" type="#_x0000_t75" style="position:absolute;left:1691;top:1753;width:180;height:145">
              <v:imagedata r:id="rId36" o:title=""/>
            </v:shape>
            <v:shape id="_x0000_s3579" type="#_x0000_t75" style="position:absolute;left:1845;top:1750;width:117;height:150">
              <v:imagedata r:id="rId37" o:title=""/>
            </v:shape>
            <v:shape id="_x0000_s3578" type="#_x0000_t75" style="position:absolute;left:1269;top:1753;width:144;height:145">
              <v:imagedata r:id="rId38" o:title=""/>
            </v:shape>
            <v:shape id="_x0000_s3577" type="#_x0000_t75" style="position:absolute;left:1417;top:1753;width:180;height:145">
              <v:imagedata r:id="rId36" o:title=""/>
            </v:shape>
            <v:shape id="_x0000_s3576" type="#_x0000_t75" style="position:absolute;left:1596;top:1753;width:87;height:148">
              <v:imagedata r:id="rId39" o:title=""/>
            </v:shape>
            <v:shape id="_x0000_s3575" style="position:absolute;left:1525;top:1949;width:47;height:59" coordorigin="1525,1949" coordsize="47,59" path="m1571,1952r-3,-1l1563,1949r-11,l1532,1959r-7,20l1525,1988r3,8l1533,2000r6,6l1546,2008r16,l1569,2006r3,-1l1572,1977r-19,l1553,1983r12,l1565,2000r-5,2l1542,2002r-9,-9l1533,1964r9,-8l1562,1956r7,2l1571,1952xe" fillcolor="#383637" stroked="f">
              <v:path arrowok="t"/>
            </v:shape>
            <v:shape id="_x0000_s3574" style="position:absolute;left:1614;top:1949;width:52;height:59" coordorigin="1614,1949" coordsize="52,59" path="m1622,1991r,-25l1622,1957r-8,22l1614,1996r11,12l1640,2008r-11,-6l1622,1991xe" fillcolor="#383637" stroked="f">
              <v:path arrowok="t"/>
            </v:shape>
            <v:shape id="_x0000_s3573" style="position:absolute;left:1614;top:1949;width:52;height:59" coordorigin="1614,1949" coordsize="52,59" path="m1640,1949r-18,8l1622,1966r6,-11l1653,1955r6,12l1659,1991r-7,11l1629,2002r11,6l1640,2008r19,-8l1667,1978r,-17l1656,1949r-16,xe" fillcolor="#383637" stroked="f">
              <v:path arrowok="t"/>
            </v:shape>
            <v:shape id="_x0000_s3572" style="position:absolute;left:1710;top:1949;width:36;height:58" coordorigin="1710,1949" coordsize="36,58" path="m1737,1958r,12l1732,1974r-14,l1718,1956r-1,52l1722,2008r-4,-6l1718,1980r14,l1739,1983r3,19l1746,1996r,-14l1740,1978r-5,-1l1735,1976r6,-2l1744,1969r,-10l1742,1956r-5,2xe" fillcolor="#383637" stroked="f">
              <v:path arrowok="t"/>
            </v:shape>
            <v:shape id="_x0000_s3571" style="position:absolute;left:1710;top:1949;width:36;height:58" coordorigin="1710,1949" coordsize="36,58" path="m1718,2002r4,6l1731,2008r7,-2l1742,2002r-3,-19l1739,1999r-7,3l1724,2002r-6,xe" fillcolor="#383637" stroked="f">
              <v:path arrowok="t"/>
            </v:shape>
            <v:shape id="_x0000_s3570" style="position:absolute;left:1710;top:1949;width:36;height:58" coordorigin="1710,1949" coordsize="36,58" path="m1710,1951r,56l1717,2008r1,-52l1719,1955r5,l1732,1955r5,3l1742,1956r-6,-5l1731,1949r-12,l1713,1950r-3,1xe" fillcolor="#383637" stroked="f">
              <v:path arrowok="t"/>
            </v:shape>
            <v:shape id="_x0000_s3569" style="position:absolute;left:1794;top:1950;width:0;height:57" coordorigin="1794,1950" coordsize="0,57" path="m1794,1950r,57e" filled="f" strokecolor="#383637" strokeweight=".16756mm">
              <v:path arrowok="t"/>
            </v:shape>
            <v:shape id="_x0000_s3568" style="position:absolute;left:1845;top:1950;width:32;height:57" coordorigin="1845,1950" coordsize="32,57" path="m1852,2001r,-21l1875,1980r,-6l1852,1974r,-18l1876,1956r,-6l1845,1950r,57l1877,2007r,-6l1852,2001xe" fillcolor="#383637" stroked="f">
              <v:path arrowok="t"/>
            </v:shape>
            <v:shape id="_x0000_s3567" style="position:absolute;left:1921;top:1949;width:35;height:58" coordorigin="1921,1949" coordsize="35,58" path="m1956,1965r,-4l1955,1957r-7,-6l1943,1949r-8,l1936,1955r7,l1949,1958r,14l1944,1977r2,3l1952,1978r4,-5l1956,1965xe" fillcolor="#383637" stroked="f">
              <v:path arrowok="t"/>
            </v:shape>
            <v:shape id="_x0000_s3566" style="position:absolute;left:1921;top:1949;width:35;height:58" coordorigin="1921,1949" coordsize="35,58" path="m1928,2007r,-25l1935,1982r7,1l1945,1986r2,8l1948,2001r2,5l1951,2007r7,l1957,2005r-1,-5l1954,1992r-1,-6l1950,1981r-4,-1l1946,1980r-2,-3l1928,1977r,-21l1930,1955r6,l1935,1949r-5,l1925,1950r-4,1l1921,2007r7,xe" fillcolor="#383637" stroked="f">
              <v:path arrowok="t"/>
            </v:shape>
            <v:shape id="_x0000_s3565" style="position:absolute;left:2001;top:1950;width:43;height:57" coordorigin="2001,1950" coordsize="43,57" path="m2008,2007r,-41l2007,1959r1,l2010,1965r4,7l2018,1978r18,29l2044,2007r,-57l2037,1950r,40l2038,1998r,l2035,1992r-4,-6l2027,1979r-18,-29l2001,1950r,57l2008,2007xe" fillcolor="#383637" stroked="f">
              <v:path arrowok="t"/>
            </v:shape>
            <v:shape id="_x0000_s3564" style="position:absolute;left:2088;top:1949;width:52;height:59" coordorigin="2088,1949" coordsize="52,59" path="m2095,1957r-7,22l2088,1996r10,12l2114,2008r12,-6l2102,2002r-7,-11l2095,1957xe" fillcolor="#383637" stroked="f">
              <v:path arrowok="t"/>
            </v:shape>
            <v:shape id="_x0000_s3563" style="position:absolute;left:2088;top:1949;width:52;height:59" coordorigin="2088,1949" coordsize="52,59" path="m2095,1991r,-25l2101,1955r25,l2132,1967r,24l2126,2002r-12,6l2132,2000r8,-22l2140,1961r-10,-12l2114,1949r-19,8l2095,1991xe" fillcolor="#383637" stroked="f">
              <v:path arrowok="t"/>
            </v:shape>
            <v:shape id="_x0000_s3562" style="position:absolute;left:2236;top:1949;width:47;height:58" coordorigin="2236,1949" coordsize="47,58" path="m2283,1977r,-9l2280,1961r-5,-4l2270,1952r-8,-3l2246,1949r6,6l2268,1955r7,9l2275,1993r-8,9l2269,2005r6,-5l2280,1994r3,-7l2283,1977xe" fillcolor="#383637" stroked="f">
              <v:path arrowok="t"/>
            </v:shape>
            <v:shape id="_x0000_s3561" style="position:absolute;left:2236;top:1949;width:47;height:58" coordorigin="2236,1949" coordsize="47,58" path="m2240,2008r4,l2260,2008r9,-3l2267,2002r-19,l2243,2001r,-45l2245,1956r7,-1l2246,1949r-6,1l2236,1951r,56l2240,2008xe" fillcolor="#383637" stroked="f">
              <v:path arrowok="t"/>
            </v:shape>
            <v:shape id="_x0000_s3560" style="position:absolute;left:2327;top:1950;width:32;height:57" coordorigin="2327,1950" coordsize="32,57" path="m2334,2001r,-21l2356,1980r,-6l2334,1974r,-18l2358,1956r,-6l2327,1950r,57l2359,2007r,-6l2334,2001xe" fillcolor="#383637" stroked="f">
              <v:path arrowok="t"/>
            </v:shape>
            <v:shape id="_x0000_s3559" style="position:absolute;left:2403;top:1950;width:32;height:57" coordorigin="2403,1950" coordsize="32,57" path="m2410,2001r,-51l2403,1950r,57l2435,2007r,-6l2410,2001xe" fillcolor="#383637" stroked="f">
              <v:path arrowok="t"/>
            </v:shape>
            <v:shape id="_x0000_s3558" style="position:absolute;left:2529;top:1950;width:32;height:57" coordorigin="2529,1950" coordsize="32,57" path="m2536,2001r,-21l2559,1980r,-6l2536,1974r,-18l2560,1956r,-6l2529,1950r,57l2561,2007r,-6l2536,2001xe" fillcolor="#383637" stroked="f">
              <v:path arrowok="t"/>
            </v:shape>
            <v:shape id="_x0000_s3557" style="position:absolute;left:2602;top:1949;width:35;height:59" coordorigin="2602,1949" coordsize="35,59" path="m2604,1998r-2,6l2605,2007r6,1l2630,2008r7,-8l2637,1983r-5,-4l2622,1975r-8,-3l2611,1969r,-9l2614,1955r13,l2632,1958r2,-6l2632,1950r-4,-1l2611,1949r-8,7l2603,1973r6,4l2618,1981r8,3l2629,1987r,11l2625,2002r-13,l2607,2000r-3,-2xe" fillcolor="#383637" stroked="f">
              <v:path arrowok="t"/>
            </v:shape>
            <v:shape id="_x0000_s3556" style="position:absolute;left:2674;top:1950;width:43;height:57" coordorigin="2674,1950" coordsize="43,57" path="m2692,1956r,51l2699,2007r,-51l2717,1956r,-6l2674,1950r,6l2692,1956xe" fillcolor="#383637" stroked="f">
              <v:path arrowok="t"/>
            </v:shape>
            <v:shape id="_x0000_s3555" style="position:absolute;left:2747;top:1950;width:48;height:57" coordorigin="2747,1950" coordsize="48,57" path="m2771,1960r3,7l2779,1983r-17,l2781,1989r6,18l2795,2007r-20,-57l2771,1960xe" fillcolor="#383637" stroked="f">
              <v:path arrowok="t"/>
            </v:shape>
            <v:shape id="_x0000_s3554" style="position:absolute;left:2747;top:1950;width:48;height:57" coordorigin="2747,1950" coordsize="48,57" path="m2771,1960r4,-10l2766,1950r-19,57l2754,2007r6,-18l2781,1989r-19,-6l2767,1967r4,-7xe" fillcolor="#383637" stroked="f">
              <v:path arrowok="t"/>
            </v:shape>
            <v:shape id="_x0000_s3553" style="position:absolute;left:2837;top:1949;width:47;height:58" coordorigin="2837,1949" coordsize="47,58" path="m2884,1977r,-9l2881,1961r-5,-4l2871,1952r-7,-3l2847,1949r6,6l2869,1955r8,9l2877,1993r-9,9l2871,2005r5,-5l2881,1994r3,-7l2884,1977xe" fillcolor="#383637" stroked="f">
              <v:path arrowok="t"/>
            </v:shape>
            <v:shape id="_x0000_s3552" style="position:absolute;left:2837;top:1949;width:47;height:58" coordorigin="2837,1949" coordsize="47,58" path="m2841,2008r4,l2862,2008r9,-3l2868,2002r-19,l2845,2001r,-45l2847,1956r6,-1l2847,1949r-5,1l2837,1951r,56l2841,2008xe" fillcolor="#383637" stroked="f">
              <v:path arrowok="t"/>
            </v:shape>
            <v:shape id="_x0000_s3551" style="position:absolute;left:2925;top:1949;width:52;height:59" coordorigin="2925,1949" coordsize="52,59" path="m2932,1991r,-25l2932,1957r-7,22l2925,1996r10,12l2950,2008r-11,-6l2932,1991xe" fillcolor="#383637" stroked="f">
              <v:path arrowok="t"/>
            </v:shape>
            <v:shape id="_x0000_s3550" style="position:absolute;left:2925;top:1949;width:52;height:59" coordorigin="2925,1949" coordsize="52,59" path="m2951,1949r-19,8l2932,1966r7,-11l2963,1955r6,12l2969,1991r-6,11l2939,2002r11,6l2951,2008r18,-8l2977,1978r,-17l2967,1949r-16,xe" fillcolor="#383637" stroked="f">
              <v:path arrowok="t"/>
            </v:shape>
            <v:shape id="_x0000_s3549" type="#_x0000_t75" style="position:absolute;left:1259;top:964;width:1982;height:741">
              <v:imagedata r:id="rId54" o:title=""/>
            </v:shape>
            <w10:wrap anchorx="page" anchory="page"/>
          </v:group>
        </w:pict>
      </w: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tbl>
      <w:tblPr>
        <w:tblW w:w="0" w:type="auto"/>
        <w:tblInd w:w="10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"/>
        <w:gridCol w:w="1105"/>
        <w:gridCol w:w="1691"/>
        <w:gridCol w:w="854"/>
        <w:gridCol w:w="954"/>
        <w:gridCol w:w="1119"/>
        <w:gridCol w:w="1081"/>
        <w:gridCol w:w="1095"/>
        <w:gridCol w:w="1002"/>
        <w:gridCol w:w="1026"/>
        <w:gridCol w:w="1164"/>
      </w:tblGrid>
      <w:tr w:rsidR="00651E79">
        <w:trPr>
          <w:trHeight w:hRule="exact" w:val="992"/>
        </w:trPr>
        <w:tc>
          <w:tcPr>
            <w:tcW w:w="218" w:type="dxa"/>
            <w:vMerge w:val="restart"/>
            <w:tcBorders>
              <w:top w:val="nil"/>
              <w:left w:val="nil"/>
              <w:right w:val="nil"/>
            </w:tcBorders>
          </w:tcPr>
          <w:p w:rsidR="00651E79" w:rsidRDefault="00651E79"/>
        </w:tc>
        <w:tc>
          <w:tcPr>
            <w:tcW w:w="1105" w:type="dxa"/>
            <w:tcBorders>
              <w:top w:val="single" w:sz="8" w:space="0" w:color="AECA63"/>
              <w:left w:val="nil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10" w:line="280" w:lineRule="exact"/>
              <w:rPr>
                <w:sz w:val="28"/>
                <w:szCs w:val="28"/>
              </w:rPr>
            </w:pPr>
          </w:p>
          <w:p w:rsidR="00651E79" w:rsidRDefault="00BB42D6">
            <w:pPr>
              <w:spacing w:line="250" w:lineRule="auto"/>
              <w:ind w:left="100" w:right="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1 - GAS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O CORRIENTE</w:t>
            </w:r>
          </w:p>
        </w:tc>
        <w:tc>
          <w:tcPr>
            <w:tcW w:w="1691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10" w:line="180" w:lineRule="exact"/>
              <w:rPr>
                <w:sz w:val="18"/>
                <w:szCs w:val="18"/>
              </w:rPr>
            </w:pPr>
          </w:p>
          <w:p w:rsidR="00651E79" w:rsidRDefault="00BB42D6">
            <w:pPr>
              <w:spacing w:line="250" w:lineRule="auto"/>
              <w:ind w:left="66" w:right="15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562 - MAQUINARIA</w:t>
            </w:r>
            <w:r>
              <w:rPr>
                <w:rFonts w:ascii="Arial" w:eastAsia="Arial" w:hAnsi="Arial" w:cs="Arial"/>
                <w:color w:val="37455D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Y EQUIPO INDUS- TRIAL</w:t>
            </w:r>
          </w:p>
        </w:tc>
        <w:tc>
          <w:tcPr>
            <w:tcW w:w="85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  <w:textDirection w:val="btLr"/>
          </w:tcPr>
          <w:p w:rsidR="00651E79" w:rsidRDefault="00651E79">
            <w:pPr>
              <w:spacing w:before="9" w:line="100" w:lineRule="exact"/>
              <w:rPr>
                <w:sz w:val="10"/>
                <w:szCs w:val="10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3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37455D"/>
                <w:sz w:val="16"/>
                <w:szCs w:val="16"/>
              </w:rPr>
              <w:t>$215,000.00</w:t>
            </w:r>
          </w:p>
        </w:tc>
        <w:tc>
          <w:tcPr>
            <w:tcW w:w="95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1" w:line="180" w:lineRule="exact"/>
              <w:rPr>
                <w:sz w:val="18"/>
                <w:szCs w:val="18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6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37455D"/>
                <w:sz w:val="14"/>
                <w:szCs w:val="14"/>
              </w:rPr>
              <w:t>$215,000.00</w:t>
            </w:r>
          </w:p>
        </w:tc>
        <w:tc>
          <w:tcPr>
            <w:tcW w:w="1119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4" w:line="160" w:lineRule="exact"/>
              <w:rPr>
                <w:sz w:val="17"/>
                <w:szCs w:val="17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12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37455D"/>
                <w:sz w:val="14"/>
                <w:szCs w:val="14"/>
              </w:rPr>
              <w:t>$215,000.00</w:t>
            </w:r>
          </w:p>
        </w:tc>
        <w:tc>
          <w:tcPr>
            <w:tcW w:w="1081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4" w:line="160" w:lineRule="exact"/>
              <w:rPr>
                <w:sz w:val="17"/>
                <w:szCs w:val="17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10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37455D"/>
                <w:sz w:val="14"/>
                <w:szCs w:val="14"/>
              </w:rPr>
              <w:t>$214,459.26</w:t>
            </w:r>
          </w:p>
        </w:tc>
        <w:tc>
          <w:tcPr>
            <w:tcW w:w="1095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7" w:line="160" w:lineRule="exact"/>
              <w:rPr>
                <w:sz w:val="17"/>
                <w:szCs w:val="17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15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37455D"/>
                <w:sz w:val="14"/>
                <w:szCs w:val="14"/>
              </w:rPr>
              <w:t>$214,459.26</w:t>
            </w:r>
          </w:p>
        </w:tc>
        <w:tc>
          <w:tcPr>
            <w:tcW w:w="100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1" w:line="160" w:lineRule="exact"/>
              <w:rPr>
                <w:sz w:val="17"/>
                <w:szCs w:val="17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10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37455D"/>
                <w:sz w:val="14"/>
                <w:szCs w:val="14"/>
              </w:rPr>
              <w:t>$214,459.26</w:t>
            </w:r>
          </w:p>
        </w:tc>
        <w:tc>
          <w:tcPr>
            <w:tcW w:w="1026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1" w:line="160" w:lineRule="exact"/>
              <w:rPr>
                <w:sz w:val="17"/>
                <w:szCs w:val="17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12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37455D"/>
                <w:sz w:val="14"/>
                <w:szCs w:val="14"/>
              </w:rPr>
              <w:t>$214,459.26</w:t>
            </w:r>
          </w:p>
        </w:tc>
        <w:tc>
          <w:tcPr>
            <w:tcW w:w="116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nil"/>
            </w:tcBorders>
          </w:tcPr>
          <w:p w:rsidR="00651E79" w:rsidRDefault="00651E79">
            <w:pPr>
              <w:spacing w:line="160" w:lineRule="exact"/>
              <w:rPr>
                <w:sz w:val="16"/>
                <w:szCs w:val="16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11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37455D"/>
                <w:sz w:val="16"/>
                <w:szCs w:val="16"/>
              </w:rPr>
              <w:t>N/A</w:t>
            </w:r>
          </w:p>
        </w:tc>
      </w:tr>
      <w:tr w:rsidR="00651E79">
        <w:trPr>
          <w:trHeight w:hRule="exact" w:val="1193"/>
        </w:trPr>
        <w:tc>
          <w:tcPr>
            <w:tcW w:w="218" w:type="dxa"/>
            <w:vMerge/>
            <w:tcBorders>
              <w:left w:val="nil"/>
              <w:right w:val="nil"/>
            </w:tcBorders>
          </w:tcPr>
          <w:p w:rsidR="00651E79" w:rsidRDefault="00651E79"/>
        </w:tc>
        <w:tc>
          <w:tcPr>
            <w:tcW w:w="1105" w:type="dxa"/>
            <w:tcBorders>
              <w:top w:val="single" w:sz="8" w:space="0" w:color="AECA63"/>
              <w:left w:val="nil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6" w:line="140" w:lineRule="exact"/>
              <w:rPr>
                <w:sz w:val="14"/>
                <w:szCs w:val="14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spacing w:line="250" w:lineRule="auto"/>
              <w:ind w:left="102" w:right="2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1 - GAS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O CORRIENTE</w:t>
            </w:r>
          </w:p>
        </w:tc>
        <w:tc>
          <w:tcPr>
            <w:tcW w:w="1691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BB42D6">
            <w:pPr>
              <w:spacing w:before="14" w:line="250" w:lineRule="auto"/>
              <w:ind w:left="17" w:right="19" w:hanging="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564 - SISTEMAS DE AIRE</w:t>
            </w:r>
            <w:r>
              <w:rPr>
                <w:rFonts w:ascii="Arial" w:eastAsia="Arial" w:hAnsi="Arial" w:cs="Arial"/>
                <w:color w:val="37455D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ACONDICIONA- DO, CALE</w:t>
            </w:r>
            <w:r>
              <w:rPr>
                <w:rFonts w:ascii="Arial" w:eastAsia="Arial" w:hAnsi="Arial" w:cs="Arial"/>
                <w:color w:val="37455D"/>
                <w:spacing w:val="-9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ACCIÓN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Y DE REFRIGERACIÓN INDUSTRIAL</w:t>
            </w:r>
            <w:r>
              <w:rPr>
                <w:rFonts w:ascii="Arial" w:eastAsia="Arial" w:hAnsi="Arial" w:cs="Arial"/>
                <w:color w:val="37455D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Y COMERCIAL</w:t>
            </w:r>
          </w:p>
        </w:tc>
        <w:tc>
          <w:tcPr>
            <w:tcW w:w="85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  <w:textDirection w:val="btLr"/>
          </w:tcPr>
          <w:p w:rsidR="00651E79" w:rsidRDefault="00651E79">
            <w:pPr>
              <w:spacing w:before="4" w:line="100" w:lineRule="exact"/>
              <w:rPr>
                <w:sz w:val="10"/>
                <w:szCs w:val="10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37455D"/>
                <w:sz w:val="16"/>
                <w:szCs w:val="16"/>
              </w:rPr>
              <w:t>$2,636,600.00</w:t>
            </w:r>
          </w:p>
        </w:tc>
        <w:tc>
          <w:tcPr>
            <w:tcW w:w="95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12" w:line="240" w:lineRule="exact"/>
              <w:rPr>
                <w:sz w:val="24"/>
                <w:szCs w:val="24"/>
              </w:rPr>
            </w:pPr>
          </w:p>
          <w:p w:rsidR="00651E79" w:rsidRDefault="00BB42D6">
            <w:pPr>
              <w:ind w:left="21" w:right="-2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37455D"/>
                <w:sz w:val="14"/>
                <w:szCs w:val="14"/>
              </w:rPr>
              <w:t>$2,636,600.00</w:t>
            </w:r>
          </w:p>
        </w:tc>
        <w:tc>
          <w:tcPr>
            <w:tcW w:w="1119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12" w:line="240" w:lineRule="exact"/>
              <w:rPr>
                <w:sz w:val="24"/>
                <w:szCs w:val="24"/>
              </w:rPr>
            </w:pPr>
          </w:p>
          <w:p w:rsidR="00651E79" w:rsidRDefault="00BB42D6">
            <w:pPr>
              <w:ind w:left="11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37455D"/>
                <w:sz w:val="14"/>
                <w:szCs w:val="14"/>
              </w:rPr>
              <w:t>$2,636,600.00</w:t>
            </w:r>
          </w:p>
        </w:tc>
        <w:tc>
          <w:tcPr>
            <w:tcW w:w="1081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12" w:line="240" w:lineRule="exact"/>
              <w:rPr>
                <w:sz w:val="24"/>
                <w:szCs w:val="24"/>
              </w:rPr>
            </w:pPr>
          </w:p>
          <w:p w:rsidR="00651E79" w:rsidRDefault="00BB42D6">
            <w:pPr>
              <w:ind w:left="7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37455D"/>
                <w:sz w:val="14"/>
                <w:szCs w:val="14"/>
              </w:rPr>
              <w:t>$2,630,741.32</w:t>
            </w:r>
          </w:p>
        </w:tc>
        <w:tc>
          <w:tcPr>
            <w:tcW w:w="1095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16" w:line="240" w:lineRule="exact"/>
              <w:rPr>
                <w:sz w:val="24"/>
                <w:szCs w:val="24"/>
              </w:rPr>
            </w:pPr>
          </w:p>
          <w:p w:rsidR="00651E79" w:rsidRDefault="00BB42D6">
            <w:pPr>
              <w:ind w:left="9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37455D"/>
                <w:sz w:val="14"/>
                <w:szCs w:val="14"/>
              </w:rPr>
              <w:t>$2,630,741.32</w:t>
            </w:r>
          </w:p>
        </w:tc>
        <w:tc>
          <w:tcPr>
            <w:tcW w:w="100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16" w:line="240" w:lineRule="exact"/>
              <w:rPr>
                <w:sz w:val="24"/>
                <w:szCs w:val="24"/>
              </w:rPr>
            </w:pPr>
          </w:p>
          <w:p w:rsidR="00651E79" w:rsidRDefault="00BB42D6">
            <w:pPr>
              <w:ind w:left="2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37455D"/>
                <w:sz w:val="14"/>
                <w:szCs w:val="14"/>
              </w:rPr>
              <w:t>$1,965,743.48</w:t>
            </w:r>
          </w:p>
        </w:tc>
        <w:tc>
          <w:tcPr>
            <w:tcW w:w="1026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16" w:line="240" w:lineRule="exact"/>
              <w:rPr>
                <w:sz w:val="24"/>
                <w:szCs w:val="24"/>
              </w:rPr>
            </w:pPr>
          </w:p>
          <w:p w:rsidR="00651E79" w:rsidRDefault="00BB42D6">
            <w:pPr>
              <w:ind w:left="5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37455D"/>
                <w:sz w:val="14"/>
                <w:szCs w:val="14"/>
              </w:rPr>
              <w:t>$1,965,743.48</w:t>
            </w:r>
          </w:p>
        </w:tc>
        <w:tc>
          <w:tcPr>
            <w:tcW w:w="116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nil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7" w:line="240" w:lineRule="exact"/>
              <w:rPr>
                <w:sz w:val="24"/>
                <w:szCs w:val="24"/>
              </w:rPr>
            </w:pPr>
          </w:p>
          <w:p w:rsidR="00651E79" w:rsidRDefault="00BB42D6">
            <w:pPr>
              <w:ind w:left="15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37455D"/>
                <w:sz w:val="16"/>
                <w:szCs w:val="16"/>
              </w:rPr>
              <w:t>N/A</w:t>
            </w:r>
          </w:p>
        </w:tc>
      </w:tr>
      <w:tr w:rsidR="00651E79">
        <w:trPr>
          <w:trHeight w:hRule="exact" w:val="1187"/>
        </w:trPr>
        <w:tc>
          <w:tcPr>
            <w:tcW w:w="218" w:type="dxa"/>
            <w:vMerge/>
            <w:tcBorders>
              <w:left w:val="nil"/>
              <w:right w:val="nil"/>
            </w:tcBorders>
          </w:tcPr>
          <w:p w:rsidR="00651E79" w:rsidRDefault="00651E79"/>
        </w:tc>
        <w:tc>
          <w:tcPr>
            <w:tcW w:w="1105" w:type="dxa"/>
            <w:tcBorders>
              <w:top w:val="single" w:sz="8" w:space="0" w:color="AECA63"/>
              <w:left w:val="nil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9" w:line="160" w:lineRule="exact"/>
              <w:rPr>
                <w:sz w:val="17"/>
                <w:szCs w:val="17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spacing w:line="250" w:lineRule="auto"/>
              <w:ind w:left="102" w:right="2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1 - GAS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CORRIENTE</w:t>
            </w:r>
          </w:p>
        </w:tc>
        <w:tc>
          <w:tcPr>
            <w:tcW w:w="1691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7" w:line="180" w:lineRule="exact"/>
              <w:rPr>
                <w:sz w:val="19"/>
                <w:szCs w:val="19"/>
              </w:rPr>
            </w:pPr>
          </w:p>
          <w:p w:rsidR="00651E79" w:rsidRDefault="00BB42D6">
            <w:pPr>
              <w:spacing w:line="250" w:lineRule="auto"/>
              <w:ind w:left="106" w:right="118" w:hanging="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565 - EQUIPO DE COMUNICACIÓN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Y TELECOMUNICA- CIÓN</w:t>
            </w:r>
          </w:p>
        </w:tc>
        <w:tc>
          <w:tcPr>
            <w:tcW w:w="85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  <w:textDirection w:val="btLr"/>
          </w:tcPr>
          <w:p w:rsidR="00651E79" w:rsidRDefault="00651E79">
            <w:pPr>
              <w:spacing w:before="4" w:line="100" w:lineRule="exact"/>
              <w:rPr>
                <w:sz w:val="10"/>
                <w:szCs w:val="10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4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37455D"/>
                <w:sz w:val="16"/>
                <w:szCs w:val="16"/>
              </w:rPr>
              <w:t>$9,678,129.00</w:t>
            </w:r>
          </w:p>
        </w:tc>
        <w:tc>
          <w:tcPr>
            <w:tcW w:w="95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5" w:line="280" w:lineRule="exact"/>
              <w:rPr>
                <w:sz w:val="28"/>
                <w:szCs w:val="28"/>
              </w:rPr>
            </w:pPr>
          </w:p>
          <w:p w:rsidR="00651E79" w:rsidRDefault="00BB42D6">
            <w:pPr>
              <w:ind w:left="41" w:right="-4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37455D"/>
                <w:sz w:val="14"/>
                <w:szCs w:val="14"/>
              </w:rPr>
              <w:t>$9,678,129.00</w:t>
            </w:r>
          </w:p>
        </w:tc>
        <w:tc>
          <w:tcPr>
            <w:tcW w:w="1119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5" w:line="280" w:lineRule="exact"/>
              <w:rPr>
                <w:sz w:val="28"/>
                <w:szCs w:val="28"/>
              </w:rPr>
            </w:pPr>
          </w:p>
          <w:p w:rsidR="00651E79" w:rsidRDefault="00BB42D6">
            <w:pPr>
              <w:ind w:left="13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37455D"/>
                <w:sz w:val="14"/>
                <w:szCs w:val="14"/>
              </w:rPr>
              <w:t>$9,678,129.00</w:t>
            </w:r>
          </w:p>
        </w:tc>
        <w:tc>
          <w:tcPr>
            <w:tcW w:w="1081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5" w:line="280" w:lineRule="exact"/>
              <w:rPr>
                <w:sz w:val="28"/>
                <w:szCs w:val="28"/>
              </w:rPr>
            </w:pPr>
          </w:p>
          <w:p w:rsidR="00651E79" w:rsidRDefault="00BB42D6">
            <w:pPr>
              <w:ind w:left="9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37455D"/>
                <w:sz w:val="14"/>
                <w:szCs w:val="14"/>
              </w:rPr>
              <w:t>$9,647,123.27</w:t>
            </w:r>
          </w:p>
        </w:tc>
        <w:tc>
          <w:tcPr>
            <w:tcW w:w="1095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8" w:line="280" w:lineRule="exact"/>
              <w:rPr>
                <w:sz w:val="28"/>
                <w:szCs w:val="28"/>
              </w:rPr>
            </w:pPr>
          </w:p>
          <w:p w:rsidR="00651E79" w:rsidRDefault="00BB42D6">
            <w:pPr>
              <w:ind w:left="11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37455D"/>
                <w:sz w:val="14"/>
                <w:szCs w:val="14"/>
              </w:rPr>
              <w:t>$7,286,249.35</w:t>
            </w:r>
          </w:p>
        </w:tc>
        <w:tc>
          <w:tcPr>
            <w:tcW w:w="100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8" w:line="280" w:lineRule="exact"/>
              <w:rPr>
                <w:sz w:val="28"/>
                <w:szCs w:val="28"/>
              </w:rPr>
            </w:pPr>
          </w:p>
          <w:p w:rsidR="00651E79" w:rsidRDefault="00BB42D6">
            <w:pPr>
              <w:ind w:left="4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37455D"/>
                <w:sz w:val="14"/>
                <w:szCs w:val="14"/>
              </w:rPr>
              <w:t>$5,192,080.53</w:t>
            </w:r>
          </w:p>
        </w:tc>
        <w:tc>
          <w:tcPr>
            <w:tcW w:w="1026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8" w:line="280" w:lineRule="exact"/>
              <w:rPr>
                <w:sz w:val="28"/>
                <w:szCs w:val="28"/>
              </w:rPr>
            </w:pPr>
          </w:p>
          <w:p w:rsidR="00651E79" w:rsidRDefault="00BB42D6">
            <w:pPr>
              <w:ind w:left="7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37455D"/>
                <w:sz w:val="14"/>
                <w:szCs w:val="14"/>
              </w:rPr>
              <w:t>$5,192,080.53</w:t>
            </w:r>
          </w:p>
        </w:tc>
        <w:tc>
          <w:tcPr>
            <w:tcW w:w="116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nil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18" w:line="260" w:lineRule="exact"/>
              <w:rPr>
                <w:sz w:val="26"/>
                <w:szCs w:val="26"/>
              </w:rPr>
            </w:pPr>
          </w:p>
          <w:p w:rsidR="00651E79" w:rsidRDefault="00BB42D6">
            <w:pPr>
              <w:ind w:left="15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37455D"/>
                <w:sz w:val="16"/>
                <w:szCs w:val="16"/>
              </w:rPr>
              <w:t>N/A</w:t>
            </w:r>
          </w:p>
        </w:tc>
      </w:tr>
      <w:tr w:rsidR="00651E79">
        <w:trPr>
          <w:trHeight w:hRule="exact" w:val="1091"/>
        </w:trPr>
        <w:tc>
          <w:tcPr>
            <w:tcW w:w="218" w:type="dxa"/>
            <w:vMerge/>
            <w:tcBorders>
              <w:left w:val="nil"/>
              <w:right w:val="nil"/>
            </w:tcBorders>
          </w:tcPr>
          <w:p w:rsidR="00651E79" w:rsidRDefault="00651E79"/>
        </w:tc>
        <w:tc>
          <w:tcPr>
            <w:tcW w:w="1105" w:type="dxa"/>
            <w:tcBorders>
              <w:top w:val="single" w:sz="8" w:space="0" w:color="AECA63"/>
              <w:left w:val="nil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1" w:line="100" w:lineRule="exact"/>
              <w:rPr>
                <w:sz w:val="11"/>
                <w:szCs w:val="11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spacing w:line="250" w:lineRule="auto"/>
              <w:ind w:left="91" w:right="3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1 - GAS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O CORRIENTE</w:t>
            </w:r>
          </w:p>
        </w:tc>
        <w:tc>
          <w:tcPr>
            <w:tcW w:w="1691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5" w:line="100" w:lineRule="exact"/>
              <w:rPr>
                <w:sz w:val="10"/>
                <w:szCs w:val="10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spacing w:line="250" w:lineRule="auto"/>
              <w:ind w:left="514" w:right="275" w:hanging="12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569 - OTROS EQUIPOS</w:t>
            </w:r>
          </w:p>
        </w:tc>
        <w:tc>
          <w:tcPr>
            <w:tcW w:w="85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  <w:textDirection w:val="btLr"/>
          </w:tcPr>
          <w:p w:rsidR="00651E79" w:rsidRDefault="00651E79">
            <w:pPr>
              <w:spacing w:before="8" w:line="100" w:lineRule="exact"/>
              <w:rPr>
                <w:sz w:val="10"/>
                <w:szCs w:val="10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37455D"/>
                <w:sz w:val="14"/>
                <w:szCs w:val="14"/>
              </w:rPr>
              <w:t>$20,403,572.00</w:t>
            </w:r>
          </w:p>
        </w:tc>
        <w:tc>
          <w:tcPr>
            <w:tcW w:w="95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2" w:line="220" w:lineRule="exact"/>
              <w:rPr>
                <w:sz w:val="22"/>
                <w:szCs w:val="22"/>
              </w:rPr>
            </w:pPr>
          </w:p>
          <w:p w:rsidR="00651E79" w:rsidRDefault="00BB42D6">
            <w:pPr>
              <w:ind w:left="4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$12,610,000.00</w:t>
            </w:r>
          </w:p>
        </w:tc>
        <w:tc>
          <w:tcPr>
            <w:tcW w:w="1119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2" w:line="220" w:lineRule="exact"/>
              <w:rPr>
                <w:sz w:val="22"/>
                <w:szCs w:val="22"/>
              </w:rPr>
            </w:pPr>
          </w:p>
          <w:p w:rsidR="00651E79" w:rsidRDefault="00BB42D6">
            <w:pPr>
              <w:ind w:left="8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$12,610,000.00</w:t>
            </w:r>
          </w:p>
        </w:tc>
        <w:tc>
          <w:tcPr>
            <w:tcW w:w="1081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2" w:line="220" w:lineRule="exact"/>
              <w:rPr>
                <w:sz w:val="22"/>
                <w:szCs w:val="22"/>
              </w:rPr>
            </w:pPr>
          </w:p>
          <w:p w:rsidR="00651E79" w:rsidRDefault="00BB42D6">
            <w:pPr>
              <w:ind w:left="9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$12,610,000.00</w:t>
            </w:r>
          </w:p>
        </w:tc>
        <w:tc>
          <w:tcPr>
            <w:tcW w:w="1095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5" w:line="220" w:lineRule="exact"/>
              <w:rPr>
                <w:sz w:val="22"/>
                <w:szCs w:val="22"/>
              </w:rPr>
            </w:pPr>
          </w:p>
          <w:p w:rsidR="00651E79" w:rsidRDefault="00BB42D6">
            <w:pPr>
              <w:ind w:left="15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$6,860,000.00</w:t>
            </w:r>
          </w:p>
        </w:tc>
        <w:tc>
          <w:tcPr>
            <w:tcW w:w="100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5" w:line="220" w:lineRule="exact"/>
              <w:rPr>
                <w:sz w:val="22"/>
                <w:szCs w:val="22"/>
              </w:rPr>
            </w:pPr>
          </w:p>
          <w:p w:rsidR="00651E79" w:rsidRDefault="00BB42D6">
            <w:pPr>
              <w:ind w:left="8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$5,752,490.00</w:t>
            </w:r>
          </w:p>
        </w:tc>
        <w:tc>
          <w:tcPr>
            <w:tcW w:w="1026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5" w:line="220" w:lineRule="exact"/>
              <w:rPr>
                <w:sz w:val="22"/>
                <w:szCs w:val="22"/>
              </w:rPr>
            </w:pPr>
          </w:p>
          <w:p w:rsidR="00651E79" w:rsidRDefault="00BB42D6">
            <w:pPr>
              <w:ind w:left="11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$5,752,490.00</w:t>
            </w:r>
          </w:p>
        </w:tc>
        <w:tc>
          <w:tcPr>
            <w:tcW w:w="116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nil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11" w:line="200" w:lineRule="exact"/>
            </w:pPr>
          </w:p>
          <w:p w:rsidR="00651E79" w:rsidRDefault="00BB42D6">
            <w:pPr>
              <w:ind w:left="13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37455D"/>
                <w:sz w:val="16"/>
                <w:szCs w:val="16"/>
              </w:rPr>
              <w:t>N/A</w:t>
            </w:r>
          </w:p>
        </w:tc>
      </w:tr>
      <w:tr w:rsidR="00651E79">
        <w:trPr>
          <w:trHeight w:hRule="exact" w:val="1291"/>
        </w:trPr>
        <w:tc>
          <w:tcPr>
            <w:tcW w:w="218" w:type="dxa"/>
            <w:vMerge/>
            <w:tcBorders>
              <w:left w:val="nil"/>
              <w:right w:val="nil"/>
            </w:tcBorders>
          </w:tcPr>
          <w:p w:rsidR="00651E79" w:rsidRDefault="00651E79"/>
        </w:tc>
        <w:tc>
          <w:tcPr>
            <w:tcW w:w="1105" w:type="dxa"/>
            <w:tcBorders>
              <w:top w:val="single" w:sz="8" w:space="0" w:color="AECA63"/>
              <w:left w:val="nil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6" w:line="240" w:lineRule="exact"/>
              <w:rPr>
                <w:sz w:val="24"/>
                <w:szCs w:val="24"/>
              </w:rPr>
            </w:pPr>
          </w:p>
          <w:p w:rsidR="00651E79" w:rsidRDefault="00BB42D6">
            <w:pPr>
              <w:spacing w:line="250" w:lineRule="auto"/>
              <w:ind w:left="91" w:right="3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1 - GAS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O CORRIENTE</w:t>
            </w:r>
          </w:p>
        </w:tc>
        <w:tc>
          <w:tcPr>
            <w:tcW w:w="1691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140" w:lineRule="exact"/>
              <w:rPr>
                <w:sz w:val="14"/>
                <w:szCs w:val="14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22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591 - SOFT</w:t>
            </w:r>
            <w:r>
              <w:rPr>
                <w:rFonts w:ascii="Arial" w:eastAsia="Arial" w:hAnsi="Arial" w:cs="Arial"/>
                <w:color w:val="37455D"/>
                <w:spacing w:val="-6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ARE</w:t>
            </w:r>
          </w:p>
        </w:tc>
        <w:tc>
          <w:tcPr>
            <w:tcW w:w="85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  <w:textDirection w:val="btLr"/>
          </w:tcPr>
          <w:p w:rsidR="00651E79" w:rsidRDefault="00651E79">
            <w:pPr>
              <w:spacing w:before="4" w:line="100" w:lineRule="exact"/>
              <w:rPr>
                <w:sz w:val="10"/>
                <w:szCs w:val="10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20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37455D"/>
                <w:sz w:val="16"/>
                <w:szCs w:val="16"/>
              </w:rPr>
              <w:t>$735,000.00</w:t>
            </w:r>
          </w:p>
        </w:tc>
        <w:tc>
          <w:tcPr>
            <w:tcW w:w="95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6" w:line="140" w:lineRule="exact"/>
              <w:rPr>
                <w:sz w:val="15"/>
                <w:szCs w:val="15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12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$735,000.00</w:t>
            </w:r>
          </w:p>
        </w:tc>
        <w:tc>
          <w:tcPr>
            <w:tcW w:w="1119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6" w:line="140" w:lineRule="exact"/>
              <w:rPr>
                <w:sz w:val="15"/>
                <w:szCs w:val="15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16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$735,000.00</w:t>
            </w:r>
          </w:p>
        </w:tc>
        <w:tc>
          <w:tcPr>
            <w:tcW w:w="1081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6" w:line="140" w:lineRule="exact"/>
              <w:rPr>
                <w:sz w:val="15"/>
                <w:szCs w:val="15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17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$730,800.00</w:t>
            </w:r>
          </w:p>
        </w:tc>
        <w:tc>
          <w:tcPr>
            <w:tcW w:w="1095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10" w:line="140" w:lineRule="exact"/>
              <w:rPr>
                <w:sz w:val="15"/>
                <w:szCs w:val="15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356" w:right="360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$0.00</w:t>
            </w:r>
          </w:p>
        </w:tc>
        <w:tc>
          <w:tcPr>
            <w:tcW w:w="100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10" w:line="140" w:lineRule="exact"/>
              <w:rPr>
                <w:sz w:val="15"/>
                <w:szCs w:val="15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31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$0.00</w:t>
            </w:r>
          </w:p>
        </w:tc>
        <w:tc>
          <w:tcPr>
            <w:tcW w:w="1026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10" w:line="140" w:lineRule="exact"/>
              <w:rPr>
                <w:sz w:val="15"/>
                <w:szCs w:val="15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315" w:right="332"/>
              <w:jc w:val="center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$0.00</w:t>
            </w:r>
          </w:p>
        </w:tc>
        <w:tc>
          <w:tcPr>
            <w:tcW w:w="116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nil"/>
            </w:tcBorders>
          </w:tcPr>
          <w:p w:rsidR="00651E79" w:rsidRDefault="00651E79">
            <w:pPr>
              <w:spacing w:before="6" w:line="140" w:lineRule="exact"/>
              <w:rPr>
                <w:sz w:val="14"/>
                <w:szCs w:val="14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13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37455D"/>
                <w:sz w:val="16"/>
                <w:szCs w:val="16"/>
              </w:rPr>
              <w:t>N/A</w:t>
            </w:r>
          </w:p>
        </w:tc>
      </w:tr>
      <w:tr w:rsidR="00651E79">
        <w:trPr>
          <w:trHeight w:hRule="exact" w:val="1294"/>
        </w:trPr>
        <w:tc>
          <w:tcPr>
            <w:tcW w:w="218" w:type="dxa"/>
            <w:vMerge/>
            <w:tcBorders>
              <w:left w:val="nil"/>
              <w:bottom w:val="single" w:sz="8" w:space="0" w:color="AECA63"/>
              <w:right w:val="nil"/>
            </w:tcBorders>
          </w:tcPr>
          <w:p w:rsidR="00651E79" w:rsidRDefault="00651E79"/>
        </w:tc>
        <w:tc>
          <w:tcPr>
            <w:tcW w:w="1105" w:type="dxa"/>
            <w:tcBorders>
              <w:top w:val="single" w:sz="8" w:space="0" w:color="AECA63"/>
              <w:left w:val="nil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5" w:line="120" w:lineRule="exact"/>
              <w:rPr>
                <w:sz w:val="12"/>
                <w:szCs w:val="12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spacing w:line="250" w:lineRule="auto"/>
              <w:ind w:left="87" w:right="3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1 - GAS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CORRIENTE</w:t>
            </w:r>
          </w:p>
        </w:tc>
        <w:tc>
          <w:tcPr>
            <w:tcW w:w="1691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2" w:line="140" w:lineRule="exact"/>
              <w:rPr>
                <w:sz w:val="14"/>
                <w:szCs w:val="14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spacing w:line="250" w:lineRule="auto"/>
              <w:ind w:left="119" w:right="16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597 - LICENCIAS INFORMÁTICAS E INTELECTUALES</w:t>
            </w:r>
          </w:p>
        </w:tc>
        <w:tc>
          <w:tcPr>
            <w:tcW w:w="85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  <w:textDirection w:val="btLr"/>
          </w:tcPr>
          <w:p w:rsidR="00651E79" w:rsidRDefault="00651E79">
            <w:pPr>
              <w:spacing w:before="4" w:line="100" w:lineRule="exact"/>
              <w:rPr>
                <w:sz w:val="10"/>
                <w:szCs w:val="10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8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37455D"/>
                <w:sz w:val="16"/>
                <w:szCs w:val="16"/>
              </w:rPr>
              <w:t>$13,125,017.00</w:t>
            </w:r>
          </w:p>
        </w:tc>
        <w:tc>
          <w:tcPr>
            <w:tcW w:w="95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14" w:line="260" w:lineRule="exact"/>
              <w:rPr>
                <w:sz w:val="26"/>
                <w:szCs w:val="26"/>
              </w:rPr>
            </w:pPr>
          </w:p>
          <w:p w:rsidR="00651E79" w:rsidRDefault="00BB42D6">
            <w:pPr>
              <w:ind w:left="3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$13,125,017.00</w:t>
            </w:r>
          </w:p>
        </w:tc>
        <w:tc>
          <w:tcPr>
            <w:tcW w:w="1119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14" w:line="260" w:lineRule="exact"/>
              <w:rPr>
                <w:sz w:val="26"/>
                <w:szCs w:val="26"/>
              </w:rPr>
            </w:pPr>
          </w:p>
          <w:p w:rsidR="00651E79" w:rsidRDefault="00BB42D6">
            <w:pPr>
              <w:ind w:left="7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$13,125,017.00</w:t>
            </w:r>
          </w:p>
        </w:tc>
        <w:tc>
          <w:tcPr>
            <w:tcW w:w="1081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14" w:line="260" w:lineRule="exact"/>
              <w:rPr>
                <w:sz w:val="26"/>
                <w:szCs w:val="26"/>
              </w:rPr>
            </w:pPr>
          </w:p>
          <w:p w:rsidR="00651E79" w:rsidRDefault="00BB42D6">
            <w:pPr>
              <w:ind w:left="8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$13,098,234.81</w:t>
            </w:r>
          </w:p>
        </w:tc>
        <w:tc>
          <w:tcPr>
            <w:tcW w:w="1095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17" w:line="260" w:lineRule="exact"/>
              <w:rPr>
                <w:sz w:val="26"/>
                <w:szCs w:val="26"/>
              </w:rPr>
            </w:pPr>
          </w:p>
          <w:p w:rsidR="00651E79" w:rsidRDefault="00BB42D6">
            <w:pPr>
              <w:ind w:left="11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</w:t>
            </w:r>
            <w:r>
              <w:rPr>
                <w:rFonts w:ascii="Arial" w:eastAsia="Arial" w:hAnsi="Arial" w:cs="Arial"/>
                <w:b/>
                <w:color w:val="37455D"/>
                <w:spacing w:val="-7"/>
                <w:sz w:val="12"/>
                <w:szCs w:val="12"/>
              </w:rPr>
              <w:t>1</w:t>
            </w: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1,135,316.45</w:t>
            </w:r>
          </w:p>
        </w:tc>
        <w:tc>
          <w:tcPr>
            <w:tcW w:w="100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17" w:line="260" w:lineRule="exact"/>
              <w:rPr>
                <w:sz w:val="26"/>
                <w:szCs w:val="26"/>
              </w:rPr>
            </w:pPr>
          </w:p>
          <w:p w:rsidR="00651E79" w:rsidRDefault="00BB42D6">
            <w:pPr>
              <w:ind w:left="4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$10,360,477.81</w:t>
            </w:r>
          </w:p>
        </w:tc>
        <w:tc>
          <w:tcPr>
            <w:tcW w:w="1026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17" w:line="260" w:lineRule="exact"/>
              <w:rPr>
                <w:sz w:val="26"/>
                <w:szCs w:val="26"/>
              </w:rPr>
            </w:pPr>
          </w:p>
          <w:p w:rsidR="00651E79" w:rsidRDefault="00BB42D6">
            <w:pPr>
              <w:ind w:left="7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$10,360,477.81</w:t>
            </w:r>
          </w:p>
        </w:tc>
        <w:tc>
          <w:tcPr>
            <w:tcW w:w="116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nil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4" w:line="260" w:lineRule="exact"/>
              <w:rPr>
                <w:sz w:val="26"/>
                <w:szCs w:val="26"/>
              </w:rPr>
            </w:pPr>
          </w:p>
          <w:p w:rsidR="00651E79" w:rsidRDefault="00BB42D6">
            <w:pPr>
              <w:ind w:left="13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37455D"/>
                <w:sz w:val="16"/>
                <w:szCs w:val="16"/>
              </w:rPr>
              <w:t>N/A</w:t>
            </w:r>
          </w:p>
        </w:tc>
      </w:tr>
      <w:tr w:rsidR="00651E79">
        <w:trPr>
          <w:trHeight w:hRule="exact" w:val="1225"/>
        </w:trPr>
        <w:tc>
          <w:tcPr>
            <w:tcW w:w="1323" w:type="dxa"/>
            <w:gridSpan w:val="2"/>
            <w:tcBorders>
              <w:top w:val="single" w:sz="8" w:space="0" w:color="AECA63"/>
              <w:left w:val="nil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5" w:line="160" w:lineRule="exact"/>
              <w:rPr>
                <w:sz w:val="16"/>
                <w:szCs w:val="16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spacing w:line="250" w:lineRule="auto"/>
              <w:ind w:left="260" w:right="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1 - GAS</w:t>
            </w: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O CORRIENTE</w:t>
            </w:r>
          </w:p>
        </w:tc>
        <w:tc>
          <w:tcPr>
            <w:tcW w:w="1691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1" w:line="160" w:lineRule="exact"/>
              <w:rPr>
                <w:sz w:val="17"/>
                <w:szCs w:val="17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spacing w:line="250" w:lineRule="auto"/>
              <w:ind w:left="83" w:right="11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622 - EDIFICACIÓN NO HABI</w:t>
            </w:r>
            <w:r>
              <w:rPr>
                <w:rFonts w:ascii="Arial" w:eastAsia="Arial" w:hAnsi="Arial" w:cs="Arial"/>
                <w:color w:val="37455D"/>
                <w:spacing w:val="-1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ACIONAL</w:t>
            </w:r>
          </w:p>
        </w:tc>
        <w:tc>
          <w:tcPr>
            <w:tcW w:w="85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  <w:textDirection w:val="btLr"/>
          </w:tcPr>
          <w:p w:rsidR="00651E79" w:rsidRDefault="00651E79">
            <w:pPr>
              <w:spacing w:before="4" w:line="100" w:lineRule="exact"/>
              <w:rPr>
                <w:sz w:val="10"/>
                <w:szCs w:val="10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1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37455D"/>
                <w:sz w:val="16"/>
                <w:szCs w:val="16"/>
              </w:rPr>
              <w:t>$13,125,017.00</w:t>
            </w:r>
          </w:p>
        </w:tc>
        <w:tc>
          <w:tcPr>
            <w:tcW w:w="95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3" w:line="280" w:lineRule="exact"/>
              <w:rPr>
                <w:sz w:val="28"/>
                <w:szCs w:val="28"/>
              </w:rPr>
            </w:pPr>
          </w:p>
          <w:p w:rsidR="00651E79" w:rsidRDefault="00BB42D6">
            <w:pPr>
              <w:ind w:left="5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$45,700,915.35</w:t>
            </w:r>
          </w:p>
        </w:tc>
        <w:tc>
          <w:tcPr>
            <w:tcW w:w="1119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15" w:line="260" w:lineRule="exact"/>
              <w:rPr>
                <w:sz w:val="26"/>
                <w:szCs w:val="26"/>
              </w:rPr>
            </w:pPr>
          </w:p>
          <w:p w:rsidR="00651E79" w:rsidRDefault="00BB42D6">
            <w:pPr>
              <w:ind w:left="112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$45,700,915.35</w:t>
            </w:r>
          </w:p>
        </w:tc>
        <w:tc>
          <w:tcPr>
            <w:tcW w:w="1081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15" w:line="260" w:lineRule="exact"/>
              <w:rPr>
                <w:sz w:val="26"/>
                <w:szCs w:val="26"/>
              </w:rPr>
            </w:pPr>
          </w:p>
          <w:p w:rsidR="00651E79" w:rsidRDefault="00BB42D6">
            <w:pPr>
              <w:ind w:left="12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$45,628,582.45</w:t>
            </w:r>
          </w:p>
        </w:tc>
        <w:tc>
          <w:tcPr>
            <w:tcW w:w="1095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18" w:line="260" w:lineRule="exact"/>
              <w:rPr>
                <w:sz w:val="26"/>
                <w:szCs w:val="26"/>
              </w:rPr>
            </w:pPr>
          </w:p>
          <w:p w:rsidR="00651E79" w:rsidRDefault="00BB42D6">
            <w:pPr>
              <w:ind w:left="14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$35,244,899.35</w:t>
            </w:r>
          </w:p>
        </w:tc>
        <w:tc>
          <w:tcPr>
            <w:tcW w:w="100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18" w:line="260" w:lineRule="exact"/>
              <w:rPr>
                <w:sz w:val="26"/>
                <w:szCs w:val="26"/>
              </w:rPr>
            </w:pPr>
          </w:p>
          <w:p w:rsidR="00651E79" w:rsidRDefault="00BB42D6">
            <w:pPr>
              <w:ind w:left="77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$34,133,032.33</w:t>
            </w:r>
          </w:p>
        </w:tc>
        <w:tc>
          <w:tcPr>
            <w:tcW w:w="1026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18" w:line="260" w:lineRule="exact"/>
              <w:rPr>
                <w:sz w:val="26"/>
                <w:szCs w:val="26"/>
              </w:rPr>
            </w:pPr>
          </w:p>
          <w:p w:rsidR="00651E79" w:rsidRDefault="00BB42D6">
            <w:pPr>
              <w:ind w:left="9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$34,133,032.33</w:t>
            </w:r>
          </w:p>
        </w:tc>
        <w:tc>
          <w:tcPr>
            <w:tcW w:w="116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nil"/>
            </w:tcBorders>
          </w:tcPr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5" w:line="260" w:lineRule="exact"/>
              <w:rPr>
                <w:sz w:val="26"/>
                <w:szCs w:val="26"/>
              </w:rPr>
            </w:pPr>
          </w:p>
          <w:p w:rsidR="00651E79" w:rsidRDefault="00BB42D6">
            <w:pPr>
              <w:ind w:left="9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37455D"/>
                <w:sz w:val="16"/>
                <w:szCs w:val="16"/>
              </w:rPr>
              <w:t>N/A</w:t>
            </w:r>
          </w:p>
        </w:tc>
      </w:tr>
      <w:tr w:rsidR="00651E79">
        <w:trPr>
          <w:trHeight w:hRule="exact" w:val="1325"/>
        </w:trPr>
        <w:tc>
          <w:tcPr>
            <w:tcW w:w="1323" w:type="dxa"/>
            <w:gridSpan w:val="2"/>
            <w:tcBorders>
              <w:top w:val="single" w:sz="8" w:space="0" w:color="AECA63"/>
              <w:left w:val="nil"/>
              <w:bottom w:val="single" w:sz="8" w:space="0" w:color="AECA63"/>
              <w:right w:val="single" w:sz="8" w:space="0" w:color="AECA63"/>
            </w:tcBorders>
          </w:tcPr>
          <w:p w:rsidR="00651E79" w:rsidRDefault="00651E79"/>
        </w:tc>
        <w:tc>
          <w:tcPr>
            <w:tcW w:w="1691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1" w:line="120" w:lineRule="exact"/>
              <w:rPr>
                <w:sz w:val="13"/>
                <w:szCs w:val="13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spacing w:line="250" w:lineRule="auto"/>
              <w:ind w:left="91" w:right="88" w:firstLine="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37455D"/>
                <w:spacing w:val="-1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AL</w:t>
            </w:r>
            <w:r>
              <w:rPr>
                <w:rFonts w:ascii="Arial" w:eastAsia="Arial" w:hAnsi="Arial" w:cs="Arial"/>
                <w:color w:val="37455D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DEL PROGRAMA PRESUPUES</w:t>
            </w:r>
            <w:r>
              <w:rPr>
                <w:rFonts w:ascii="Arial" w:eastAsia="Arial" w:hAnsi="Arial" w:cs="Arial"/>
                <w:color w:val="37455D"/>
                <w:spacing w:val="-1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ARIO</w:t>
            </w:r>
          </w:p>
        </w:tc>
        <w:tc>
          <w:tcPr>
            <w:tcW w:w="85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  <w:textDirection w:val="btLr"/>
          </w:tcPr>
          <w:p w:rsidR="00651E79" w:rsidRDefault="00651E79">
            <w:pPr>
              <w:spacing w:before="2" w:line="100" w:lineRule="exact"/>
              <w:rPr>
                <w:sz w:val="10"/>
                <w:szCs w:val="10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2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color w:val="37455D"/>
                <w:sz w:val="16"/>
                <w:szCs w:val="16"/>
              </w:rPr>
              <w:t>$297,982,963.00</w:t>
            </w:r>
          </w:p>
        </w:tc>
        <w:tc>
          <w:tcPr>
            <w:tcW w:w="95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7" w:line="100" w:lineRule="exact"/>
              <w:rPr>
                <w:sz w:val="10"/>
                <w:szCs w:val="10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$297,982,963.00</w:t>
            </w:r>
          </w:p>
        </w:tc>
        <w:tc>
          <w:tcPr>
            <w:tcW w:w="1119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7" w:line="100" w:lineRule="exact"/>
              <w:rPr>
                <w:sz w:val="10"/>
                <w:szCs w:val="10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9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$297,982,963.00</w:t>
            </w:r>
          </w:p>
        </w:tc>
        <w:tc>
          <w:tcPr>
            <w:tcW w:w="1081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7" w:line="100" w:lineRule="exact"/>
              <w:rPr>
                <w:sz w:val="10"/>
                <w:szCs w:val="10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5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$292,642,556.15</w:t>
            </w:r>
          </w:p>
        </w:tc>
        <w:tc>
          <w:tcPr>
            <w:tcW w:w="1095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100" w:lineRule="exact"/>
              <w:rPr>
                <w:sz w:val="11"/>
                <w:szCs w:val="11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8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$255,838,999.91</w:t>
            </w:r>
          </w:p>
        </w:tc>
        <w:tc>
          <w:tcPr>
            <w:tcW w:w="100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100" w:lineRule="exact"/>
              <w:rPr>
                <w:sz w:val="11"/>
                <w:szCs w:val="11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11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$229,897,298.33</w:t>
            </w:r>
          </w:p>
        </w:tc>
        <w:tc>
          <w:tcPr>
            <w:tcW w:w="1026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100" w:lineRule="exact"/>
              <w:rPr>
                <w:sz w:val="11"/>
                <w:szCs w:val="11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4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color w:val="37455D"/>
                <w:sz w:val="12"/>
                <w:szCs w:val="12"/>
              </w:rPr>
              <w:t>$229,897,298.33</w:t>
            </w:r>
          </w:p>
        </w:tc>
        <w:tc>
          <w:tcPr>
            <w:tcW w:w="116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nil"/>
            </w:tcBorders>
          </w:tcPr>
          <w:p w:rsidR="00651E79" w:rsidRDefault="00651E79">
            <w:pPr>
              <w:spacing w:before="1" w:line="100" w:lineRule="exact"/>
              <w:rPr>
                <w:sz w:val="10"/>
                <w:szCs w:val="10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3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color w:val="37455D"/>
                <w:sz w:val="14"/>
                <w:szCs w:val="14"/>
              </w:rPr>
              <w:t>$297,982,963.00</w:t>
            </w:r>
          </w:p>
        </w:tc>
      </w:tr>
    </w:tbl>
    <w:p w:rsidR="00651E79" w:rsidRDefault="00651E79">
      <w:pPr>
        <w:spacing w:before="4" w:line="140" w:lineRule="exact"/>
        <w:rPr>
          <w:sz w:val="15"/>
          <w:szCs w:val="15"/>
        </w:rPr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BB42D6">
      <w:pPr>
        <w:spacing w:before="9" w:line="249" w:lineRule="auto"/>
        <w:ind w:left="1191" w:right="887"/>
        <w:jc w:val="both"/>
        <w:rPr>
          <w:rFonts w:ascii="Arial" w:eastAsia="Arial" w:hAnsi="Arial" w:cs="Arial"/>
          <w:sz w:val="24"/>
          <w:szCs w:val="24"/>
        </w:rPr>
        <w:sectPr w:rsidR="00651E79">
          <w:pgSz w:w="12600" w:h="16200"/>
          <w:pgMar w:top="1600" w:right="0" w:bottom="0" w:left="0" w:header="330" w:footer="56" w:gutter="0"/>
          <w:cols w:space="720"/>
        </w:sectPr>
      </w:pPr>
      <w:r>
        <w:rPr>
          <w:rFonts w:ascii="Arial" w:eastAsia="Arial" w:hAnsi="Arial" w:cs="Arial"/>
          <w:color w:val="37455D"/>
          <w:sz w:val="24"/>
          <w:szCs w:val="24"/>
        </w:rPr>
        <w:t>Se</w:t>
      </w:r>
      <w:r>
        <w:rPr>
          <w:rFonts w:ascii="Arial" w:eastAsia="Arial" w:hAnsi="Arial" w:cs="Arial"/>
          <w:color w:val="37455D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considera</w:t>
      </w:r>
      <w:r>
        <w:rPr>
          <w:rFonts w:ascii="Arial" w:eastAsia="Arial" w:hAnsi="Arial" w:cs="Arial"/>
          <w:color w:val="37455D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que</w:t>
      </w:r>
      <w:r>
        <w:rPr>
          <w:rFonts w:ascii="Arial" w:eastAsia="Arial" w:hAnsi="Arial" w:cs="Arial"/>
          <w:color w:val="37455D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desempeño</w:t>
      </w:r>
      <w:r>
        <w:rPr>
          <w:rFonts w:ascii="Arial" w:eastAsia="Arial" w:hAnsi="Arial" w:cs="Arial"/>
          <w:color w:val="37455D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Fondo</w:t>
      </w:r>
      <w:r>
        <w:rPr>
          <w:rFonts w:ascii="Arial" w:eastAsia="Arial" w:hAnsi="Arial" w:cs="Arial"/>
          <w:color w:val="37455D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año</w:t>
      </w:r>
      <w:r>
        <w:rPr>
          <w:rFonts w:ascii="Arial" w:eastAsia="Arial" w:hAnsi="Arial" w:cs="Arial"/>
          <w:color w:val="37455D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fiscal</w:t>
      </w:r>
      <w:r>
        <w:rPr>
          <w:rFonts w:ascii="Arial" w:eastAsia="Arial" w:hAnsi="Arial" w:cs="Arial"/>
          <w:color w:val="37455D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2017</w:t>
      </w:r>
      <w:r>
        <w:rPr>
          <w:rFonts w:ascii="Arial" w:eastAsia="Arial" w:hAnsi="Arial" w:cs="Arial"/>
          <w:color w:val="37455D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es</w:t>
      </w:r>
      <w:r>
        <w:rPr>
          <w:rFonts w:ascii="Arial" w:eastAsia="Arial" w:hAnsi="Arial" w:cs="Arial"/>
          <w:color w:val="37455D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B54638"/>
          <w:sz w:val="30"/>
          <w:szCs w:val="30"/>
        </w:rPr>
        <w:t>DEFICIENTE</w:t>
      </w:r>
      <w:r>
        <w:rPr>
          <w:rFonts w:ascii="Arial" w:eastAsia="Arial" w:hAnsi="Arial" w:cs="Arial"/>
          <w:b/>
          <w:color w:val="B54638"/>
          <w:spacing w:val="-11"/>
          <w:sz w:val="30"/>
          <w:szCs w:val="30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ámbito financiero; debido a los tiempos de programación y aprobación, el periodo evaluado cuenta </w:t>
      </w:r>
      <w:r>
        <w:rPr>
          <w:rFonts w:ascii="Arial" w:eastAsia="Arial" w:hAnsi="Arial" w:cs="Arial"/>
          <w:color w:val="37455D"/>
          <w:sz w:val="24"/>
          <w:szCs w:val="24"/>
        </w:rPr>
        <w:t>con el menor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número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acciones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programadas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permitiendo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que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para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tercer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y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cuarto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trimestre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refle- jen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las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acciones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realizadas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al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final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ejercicio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con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las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que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evalúa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desempeño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real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Fondo, destinadas principalmente a la Inversión Pública </w:t>
      </w:r>
      <w:r>
        <w:rPr>
          <w:rFonts w:ascii="Arial" w:eastAsia="Arial" w:hAnsi="Arial" w:cs="Arial"/>
          <w:color w:val="37455D"/>
          <w:sz w:val="24"/>
          <w:szCs w:val="24"/>
        </w:rPr>
        <w:t>enfocada al mejoramiento de infraestructura en materia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 seguridad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pública.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 periodo evaluado se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ejerció un</w:t>
      </w:r>
      <w:r>
        <w:rPr>
          <w:rFonts w:ascii="Arial" w:eastAsia="Arial" w:hAnsi="Arial" w:cs="Arial"/>
          <w:color w:val="37455D"/>
          <w:spacing w:val="6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B44638"/>
          <w:sz w:val="30"/>
          <w:szCs w:val="30"/>
        </w:rPr>
        <w:t>40.0%</w:t>
      </w:r>
      <w:r>
        <w:rPr>
          <w:rFonts w:ascii="Arial" w:eastAsia="Arial" w:hAnsi="Arial" w:cs="Arial"/>
          <w:b/>
          <w:color w:val="B44638"/>
          <w:spacing w:val="-17"/>
          <w:sz w:val="30"/>
          <w:szCs w:val="30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 presupuesto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apro- bado, por lo que se puede concluir el diagnóstico anterio</w:t>
      </w:r>
      <w:r>
        <w:rPr>
          <w:rFonts w:ascii="Arial" w:eastAsia="Arial" w:hAnsi="Arial" w:cs="Arial"/>
          <w:color w:val="37455D"/>
          <w:spacing w:val="-12"/>
          <w:sz w:val="24"/>
          <w:szCs w:val="24"/>
        </w:rPr>
        <w:t>r</w:t>
      </w:r>
      <w:r>
        <w:rPr>
          <w:rFonts w:ascii="Arial" w:eastAsia="Arial" w:hAnsi="Arial" w:cs="Arial"/>
          <w:color w:val="37455D"/>
          <w:sz w:val="24"/>
          <w:szCs w:val="24"/>
        </w:rPr>
        <w:t>.</w:t>
      </w:r>
    </w:p>
    <w:p w:rsidR="00651E79" w:rsidRDefault="00651E79">
      <w:pPr>
        <w:spacing w:before="1" w:line="100" w:lineRule="exact"/>
        <w:rPr>
          <w:sz w:val="11"/>
          <w:szCs w:val="11"/>
        </w:rPr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BB42D6">
      <w:pPr>
        <w:spacing w:line="900" w:lineRule="exact"/>
        <w:ind w:left="1294" w:right="7659"/>
        <w:jc w:val="both"/>
        <w:rPr>
          <w:sz w:val="80"/>
          <w:szCs w:val="80"/>
        </w:rPr>
      </w:pPr>
      <w:r>
        <w:pict>
          <v:group id="_x0000_s3546" style="position:absolute;left:0;text-align:left;margin-left:88.05pt;margin-top:-41.1pt;width:0;height:0;z-index:-8346;mso-position-horizontal-relative:page" coordorigin="1761,-822" coordsize="0,0">
            <v:shape id="_x0000_s3547" style="position:absolute;left:1761;top:-822;width:0;height:0" coordorigin="1761,-822" coordsize="0,0" path="m1761,-822r,e" filled="f" strokecolor="#0055b8" strokeweight=".1pt">
              <v:path arrowok="t"/>
            </v:shape>
            <w10:wrap anchorx="page"/>
          </v:group>
        </w:pict>
      </w:r>
      <w:r>
        <w:pict>
          <v:group id="_x0000_s3544" style="position:absolute;left:0;text-align:left;margin-left:137.05pt;margin-top:-41.1pt;width:0;height:0;z-index:-8345;mso-position-horizontal-relative:page" coordorigin="2741,-822" coordsize="0,0">
            <v:shape id="_x0000_s3545" style="position:absolute;left:2741;top:-822;width:0;height:0" coordorigin="2741,-822" coordsize="0,0" path="m2741,-822r,e" filled="f" strokecolor="#ffd100" strokeweight=".1pt">
              <v:path arrowok="t"/>
            </v:shape>
            <w10:wrap anchorx="page"/>
          </v:group>
        </w:pict>
      </w:r>
      <w:r>
        <w:pict>
          <v:group id="_x0000_s3542" style="position:absolute;left:0;text-align:left;margin-left:161.55pt;margin-top:-41.1pt;width:0;height:0;z-index:-8344;mso-position-horizontal-relative:page" coordorigin="3231,-822" coordsize="0,0">
            <v:shape id="_x0000_s3543" style="position:absolute;left:3231;top:-822;width:0;height:0" coordorigin="3231,-822" coordsize="0,0" path="m3231,-822r,e" filled="f" strokecolor="#ee7623" strokeweight=".1pt">
              <v:path arrowok="t"/>
            </v:shape>
            <w10:wrap anchorx="page"/>
          </v:group>
        </w:pict>
      </w:r>
      <w:r>
        <w:rPr>
          <w:color w:val="37455D"/>
          <w:w w:val="110"/>
          <w:position w:val="-1"/>
          <w:sz w:val="80"/>
          <w:szCs w:val="80"/>
        </w:rPr>
        <w:t>Cobertura</w:t>
      </w:r>
    </w:p>
    <w:p w:rsidR="00651E79" w:rsidRDefault="00651E79">
      <w:pPr>
        <w:spacing w:before="7" w:line="160" w:lineRule="exact"/>
        <w:rPr>
          <w:sz w:val="16"/>
          <w:szCs w:val="16"/>
        </w:rPr>
      </w:pPr>
    </w:p>
    <w:p w:rsidR="00651E79" w:rsidRDefault="00BB42D6">
      <w:pPr>
        <w:ind w:left="1274" w:right="96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Fondo</w:t>
      </w:r>
      <w:r>
        <w:rPr>
          <w:rFonts w:ascii="Arial" w:eastAsia="Arial" w:hAnsi="Arial" w:cs="Arial"/>
          <w:color w:val="37455D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Aportaciones</w:t>
      </w:r>
      <w:r>
        <w:rPr>
          <w:rFonts w:ascii="Arial" w:eastAsia="Arial" w:hAnsi="Arial" w:cs="Arial"/>
          <w:color w:val="37455D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para</w:t>
      </w:r>
      <w:r>
        <w:rPr>
          <w:rFonts w:ascii="Arial" w:eastAsia="Arial" w:hAnsi="Arial" w:cs="Arial"/>
          <w:color w:val="37455D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Seguridad</w:t>
      </w:r>
      <w:r>
        <w:rPr>
          <w:rFonts w:ascii="Arial" w:eastAsia="Arial" w:hAnsi="Arial" w:cs="Arial"/>
          <w:color w:val="37455D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Pública</w:t>
      </w:r>
      <w:r>
        <w:rPr>
          <w:rFonts w:ascii="Arial" w:eastAsia="Arial" w:hAnsi="Arial" w:cs="Arial"/>
          <w:color w:val="37455D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cuenta</w:t>
      </w:r>
      <w:r>
        <w:rPr>
          <w:rFonts w:ascii="Arial" w:eastAsia="Arial" w:hAnsi="Arial" w:cs="Arial"/>
          <w:color w:val="37455D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con</w:t>
      </w:r>
      <w:r>
        <w:rPr>
          <w:rFonts w:ascii="Arial" w:eastAsia="Arial" w:hAnsi="Arial" w:cs="Arial"/>
          <w:color w:val="37455D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una</w:t>
      </w:r>
      <w:r>
        <w:rPr>
          <w:rFonts w:ascii="Arial" w:eastAsia="Arial" w:hAnsi="Arial" w:cs="Arial"/>
          <w:color w:val="37455D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población</w:t>
      </w:r>
      <w:r>
        <w:rPr>
          <w:rFonts w:ascii="Arial" w:eastAsia="Arial" w:hAnsi="Arial" w:cs="Arial"/>
          <w:color w:val="37455D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objetivo</w:t>
      </w:r>
      <w:r>
        <w:rPr>
          <w:rFonts w:ascii="Arial" w:eastAsia="Arial" w:hAnsi="Arial" w:cs="Arial"/>
          <w:color w:val="37455D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</w:p>
    <w:p w:rsidR="00651E79" w:rsidRDefault="00BB42D6">
      <w:pPr>
        <w:spacing w:before="12" w:line="250" w:lineRule="auto"/>
        <w:ind w:left="1274" w:right="9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>3,584,605 habitantes, el equivalente al 100.0% del Estado de Baja California, en donde el 50.1% son hombres y el 49.9% son mujeres; sin embargo, la totalidad de los proyectos financiados no atienden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toda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población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objetivo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conglomerado,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sino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que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estos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segmentan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dependiendo la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cobertura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los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mismos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ya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que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algunos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proyectos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pueden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abarcar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toda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Entidad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o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pueden enfocar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un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municipio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o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sector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mismo,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alcanzando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así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al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total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población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objetivo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sus distintos niveles de cobertura.</w:t>
      </w:r>
    </w:p>
    <w:p w:rsidR="00651E79" w:rsidRDefault="00651E79">
      <w:pPr>
        <w:spacing w:before="8" w:line="280" w:lineRule="exact"/>
        <w:rPr>
          <w:sz w:val="28"/>
          <w:szCs w:val="28"/>
        </w:rPr>
      </w:pPr>
    </w:p>
    <w:p w:rsidR="00651E79" w:rsidRDefault="00BB42D6">
      <w:pPr>
        <w:spacing w:line="250" w:lineRule="auto"/>
        <w:ind w:left="1274" w:right="95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Fondo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cuenta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con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34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proyectos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cobertura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estatal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su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mayoría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pero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existen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algunos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otros, los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cuales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aplican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una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cobertura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los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municipios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donde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es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necesario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que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exista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más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énfasis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 la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atención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problemática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abordada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espíritu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proyecto,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con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afán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cumplir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objetivo primordial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que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consiste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beneficiar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al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100.0%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población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Baja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California,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siendo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Muni- cipio</w:t>
      </w:r>
      <w:r>
        <w:rPr>
          <w:rFonts w:ascii="Arial" w:eastAsia="Arial" w:hAnsi="Arial" w:cs="Arial"/>
          <w:color w:val="37455D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de </w:t>
      </w:r>
      <w:r>
        <w:rPr>
          <w:rFonts w:ascii="Arial" w:eastAsia="Arial" w:hAnsi="Arial" w:cs="Arial"/>
          <w:color w:val="37455D"/>
          <w:spacing w:val="-27"/>
          <w:sz w:val="24"/>
          <w:szCs w:val="24"/>
        </w:rPr>
        <w:t>T</w:t>
      </w:r>
      <w:r>
        <w:rPr>
          <w:rFonts w:ascii="Arial" w:eastAsia="Arial" w:hAnsi="Arial" w:cs="Arial"/>
          <w:color w:val="37455D"/>
          <w:sz w:val="24"/>
          <w:szCs w:val="24"/>
        </w:rPr>
        <w:t>ecate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único</w:t>
      </w:r>
      <w:r>
        <w:rPr>
          <w:rFonts w:ascii="Arial" w:eastAsia="Arial" w:hAnsi="Arial" w:cs="Arial"/>
          <w:color w:val="37455D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que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</w:t>
      </w:r>
      <w:r>
        <w:rPr>
          <w:rFonts w:ascii="Arial" w:eastAsia="Arial" w:hAnsi="Arial" w:cs="Arial"/>
          <w:color w:val="37455D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encuentra</w:t>
      </w:r>
      <w:r>
        <w:rPr>
          <w:rFonts w:ascii="Arial" w:eastAsia="Arial" w:hAnsi="Arial" w:cs="Arial"/>
          <w:color w:val="37455D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sin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asignación</w:t>
      </w:r>
      <w:r>
        <w:rPr>
          <w:rFonts w:ascii="Arial" w:eastAsia="Arial" w:hAnsi="Arial" w:cs="Arial"/>
          <w:color w:val="37455D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proyectos</w:t>
      </w:r>
      <w:r>
        <w:rPr>
          <w:rFonts w:ascii="Arial" w:eastAsia="Arial" w:hAnsi="Arial" w:cs="Arial"/>
          <w:color w:val="37455D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para</w:t>
      </w:r>
      <w:r>
        <w:rPr>
          <w:rFonts w:ascii="Arial" w:eastAsia="Arial" w:hAnsi="Arial" w:cs="Arial"/>
          <w:color w:val="37455D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llevar</w:t>
      </w:r>
      <w:r>
        <w:rPr>
          <w:rFonts w:ascii="Arial" w:eastAsia="Arial" w:hAnsi="Arial" w:cs="Arial"/>
          <w:color w:val="37455D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</w:t>
      </w:r>
      <w:r>
        <w:rPr>
          <w:rFonts w:ascii="Arial" w:eastAsia="Arial" w:hAnsi="Arial" w:cs="Arial"/>
          <w:color w:val="37455D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cabo,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por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lo cual no se encuentra registro de asignación de recurso del </w:t>
      </w:r>
      <w:r>
        <w:rPr>
          <w:rFonts w:ascii="Arial" w:eastAsia="Arial" w:hAnsi="Arial" w:cs="Arial"/>
          <w:color w:val="37455D"/>
          <w:spacing w:val="-12"/>
          <w:sz w:val="24"/>
          <w:szCs w:val="24"/>
        </w:rPr>
        <w:t>F</w:t>
      </w:r>
      <w:r>
        <w:rPr>
          <w:rFonts w:ascii="Arial" w:eastAsia="Arial" w:hAnsi="Arial" w:cs="Arial"/>
          <w:color w:val="37455D"/>
          <w:sz w:val="24"/>
          <w:szCs w:val="24"/>
        </w:rPr>
        <w:t>ASP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para este.</w:t>
      </w:r>
    </w:p>
    <w:p w:rsidR="00651E79" w:rsidRDefault="00651E79">
      <w:pPr>
        <w:spacing w:before="8" w:line="280" w:lineRule="exact"/>
        <w:rPr>
          <w:sz w:val="28"/>
          <w:szCs w:val="28"/>
        </w:rPr>
      </w:pPr>
    </w:p>
    <w:p w:rsidR="00651E79" w:rsidRDefault="00BB42D6">
      <w:pPr>
        <w:spacing w:line="250" w:lineRule="auto"/>
        <w:ind w:left="1274" w:right="9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siguiente</w:t>
      </w:r>
      <w:r>
        <w:rPr>
          <w:rFonts w:ascii="Arial" w:eastAsia="Arial" w:hAnsi="Arial" w:cs="Arial"/>
          <w:color w:val="37455D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gráfico</w:t>
      </w:r>
      <w:r>
        <w:rPr>
          <w:rFonts w:ascii="Arial" w:eastAsia="Arial" w:hAnsi="Arial" w:cs="Arial"/>
          <w:color w:val="37455D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</w:t>
      </w:r>
      <w:r>
        <w:rPr>
          <w:rFonts w:ascii="Arial" w:eastAsia="Arial" w:hAnsi="Arial" w:cs="Arial"/>
          <w:color w:val="37455D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ven</w:t>
      </w:r>
      <w:r>
        <w:rPr>
          <w:rFonts w:ascii="Arial" w:eastAsia="Arial" w:hAnsi="Arial" w:cs="Arial"/>
          <w:color w:val="37455D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representados</w:t>
      </w:r>
      <w:r>
        <w:rPr>
          <w:rFonts w:ascii="Arial" w:eastAsia="Arial" w:hAnsi="Arial" w:cs="Arial"/>
          <w:color w:val="37455D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los</w:t>
      </w:r>
      <w:r>
        <w:rPr>
          <w:rFonts w:ascii="Arial" w:eastAsia="Arial" w:hAnsi="Arial" w:cs="Arial"/>
          <w:color w:val="37455D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porcentajes</w:t>
      </w:r>
      <w:r>
        <w:rPr>
          <w:rFonts w:ascii="Arial" w:eastAsia="Arial" w:hAnsi="Arial" w:cs="Arial"/>
          <w:color w:val="37455D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cobertura</w:t>
      </w:r>
      <w:r>
        <w:rPr>
          <w:rFonts w:ascii="Arial" w:eastAsia="Arial" w:hAnsi="Arial" w:cs="Arial"/>
          <w:color w:val="37455D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los</w:t>
      </w:r>
      <w:r>
        <w:rPr>
          <w:rFonts w:ascii="Arial" w:eastAsia="Arial" w:hAnsi="Arial" w:cs="Arial"/>
          <w:color w:val="37455D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34</w:t>
      </w:r>
      <w:r>
        <w:rPr>
          <w:rFonts w:ascii="Arial" w:eastAsia="Arial" w:hAnsi="Arial" w:cs="Arial"/>
          <w:color w:val="37455D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proyectos a llevarse a cabo con recurso asignado por 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el 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>F</w:t>
      </w:r>
      <w:r>
        <w:rPr>
          <w:rFonts w:ascii="Arial" w:eastAsia="Arial" w:hAnsi="Arial" w:cs="Arial"/>
          <w:color w:val="37455D"/>
          <w:sz w:val="24"/>
          <w:szCs w:val="24"/>
        </w:rPr>
        <w:t>AS</w:t>
      </w:r>
      <w:r>
        <w:rPr>
          <w:rFonts w:ascii="Arial" w:eastAsia="Arial" w:hAnsi="Arial" w:cs="Arial"/>
          <w:color w:val="37455D"/>
          <w:spacing w:val="-31"/>
          <w:sz w:val="24"/>
          <w:szCs w:val="24"/>
        </w:rPr>
        <w:t>P</w:t>
      </w:r>
      <w:r>
        <w:rPr>
          <w:rFonts w:ascii="Arial" w:eastAsia="Arial" w:hAnsi="Arial" w:cs="Arial"/>
          <w:color w:val="37455D"/>
          <w:sz w:val="24"/>
          <w:szCs w:val="24"/>
        </w:rPr>
        <w:t>.</w:t>
      </w:r>
    </w:p>
    <w:p w:rsidR="00651E79" w:rsidRDefault="00651E79">
      <w:pPr>
        <w:spacing w:before="14" w:line="280" w:lineRule="exact"/>
        <w:rPr>
          <w:sz w:val="28"/>
          <w:szCs w:val="28"/>
        </w:rPr>
      </w:pPr>
    </w:p>
    <w:p w:rsidR="00651E79" w:rsidRDefault="00BB42D6">
      <w:pPr>
        <w:spacing w:line="320" w:lineRule="exact"/>
        <w:ind w:left="1236" w:right="3782"/>
        <w:jc w:val="both"/>
        <w:rPr>
          <w:sz w:val="30"/>
          <w:szCs w:val="30"/>
        </w:rPr>
      </w:pPr>
      <w:r>
        <w:rPr>
          <w:color w:val="AECA63"/>
          <w:position w:val="-2"/>
          <w:sz w:val="30"/>
          <w:szCs w:val="30"/>
        </w:rPr>
        <w:t>Gráfico</w:t>
      </w:r>
      <w:r>
        <w:rPr>
          <w:color w:val="AECA63"/>
          <w:spacing w:val="2"/>
          <w:position w:val="-2"/>
          <w:sz w:val="30"/>
          <w:szCs w:val="30"/>
        </w:rPr>
        <w:t xml:space="preserve"> </w:t>
      </w:r>
      <w:r>
        <w:rPr>
          <w:color w:val="AECA63"/>
          <w:position w:val="-2"/>
          <w:sz w:val="30"/>
          <w:szCs w:val="30"/>
        </w:rPr>
        <w:t>2.</w:t>
      </w:r>
      <w:r>
        <w:rPr>
          <w:color w:val="AECA63"/>
          <w:spacing w:val="-16"/>
          <w:position w:val="-2"/>
          <w:sz w:val="30"/>
          <w:szCs w:val="30"/>
        </w:rPr>
        <w:t xml:space="preserve"> </w:t>
      </w:r>
      <w:r>
        <w:rPr>
          <w:color w:val="AECA63"/>
          <w:w w:val="109"/>
          <w:position w:val="-2"/>
          <w:sz w:val="30"/>
          <w:szCs w:val="30"/>
        </w:rPr>
        <w:t>Porcentaje</w:t>
      </w:r>
      <w:r>
        <w:rPr>
          <w:color w:val="AECA63"/>
          <w:spacing w:val="-23"/>
          <w:w w:val="109"/>
          <w:position w:val="-2"/>
          <w:sz w:val="30"/>
          <w:szCs w:val="30"/>
        </w:rPr>
        <w:t xml:space="preserve"> </w:t>
      </w:r>
      <w:r>
        <w:rPr>
          <w:color w:val="AECA63"/>
          <w:position w:val="-2"/>
          <w:sz w:val="30"/>
          <w:szCs w:val="30"/>
        </w:rPr>
        <w:t>de</w:t>
      </w:r>
      <w:r>
        <w:rPr>
          <w:color w:val="AECA63"/>
          <w:spacing w:val="12"/>
          <w:position w:val="-2"/>
          <w:sz w:val="30"/>
          <w:szCs w:val="30"/>
        </w:rPr>
        <w:t xml:space="preserve"> </w:t>
      </w:r>
      <w:r>
        <w:rPr>
          <w:color w:val="AECA63"/>
          <w:w w:val="114"/>
          <w:position w:val="-2"/>
          <w:sz w:val="30"/>
          <w:szCs w:val="30"/>
        </w:rPr>
        <w:t>obras</w:t>
      </w:r>
      <w:r>
        <w:rPr>
          <w:color w:val="AECA63"/>
          <w:spacing w:val="-26"/>
          <w:w w:val="114"/>
          <w:position w:val="-2"/>
          <w:sz w:val="30"/>
          <w:szCs w:val="30"/>
        </w:rPr>
        <w:t xml:space="preserve"> </w:t>
      </w:r>
      <w:r>
        <w:rPr>
          <w:color w:val="AECA63"/>
          <w:position w:val="-2"/>
          <w:sz w:val="30"/>
          <w:szCs w:val="30"/>
        </w:rPr>
        <w:t>y/o</w:t>
      </w:r>
      <w:r>
        <w:rPr>
          <w:color w:val="AECA63"/>
          <w:spacing w:val="34"/>
          <w:position w:val="-2"/>
          <w:sz w:val="30"/>
          <w:szCs w:val="30"/>
        </w:rPr>
        <w:t xml:space="preserve"> </w:t>
      </w:r>
      <w:r>
        <w:rPr>
          <w:color w:val="AECA63"/>
          <w:w w:val="112"/>
          <w:position w:val="-2"/>
          <w:sz w:val="30"/>
          <w:szCs w:val="30"/>
        </w:rPr>
        <w:t>proyectos</w:t>
      </w:r>
      <w:r>
        <w:rPr>
          <w:color w:val="AECA63"/>
          <w:spacing w:val="-16"/>
          <w:w w:val="112"/>
          <w:position w:val="-2"/>
          <w:sz w:val="30"/>
          <w:szCs w:val="30"/>
        </w:rPr>
        <w:t xml:space="preserve"> </w:t>
      </w:r>
      <w:r>
        <w:rPr>
          <w:color w:val="AECA63"/>
          <w:position w:val="-2"/>
          <w:sz w:val="30"/>
          <w:szCs w:val="30"/>
        </w:rPr>
        <w:t>por</w:t>
      </w:r>
      <w:r>
        <w:rPr>
          <w:color w:val="AECA63"/>
          <w:spacing w:val="20"/>
          <w:position w:val="-2"/>
          <w:sz w:val="30"/>
          <w:szCs w:val="30"/>
        </w:rPr>
        <w:t xml:space="preserve"> </w:t>
      </w:r>
      <w:r>
        <w:rPr>
          <w:color w:val="AECA63"/>
          <w:position w:val="-2"/>
          <w:sz w:val="30"/>
          <w:szCs w:val="30"/>
        </w:rPr>
        <w:t>municipio.</w:t>
      </w:r>
    </w:p>
    <w:p w:rsidR="00651E79" w:rsidRDefault="00651E79">
      <w:pPr>
        <w:spacing w:line="200" w:lineRule="exact"/>
      </w:pPr>
    </w:p>
    <w:p w:rsidR="00651E79" w:rsidRDefault="00651E79">
      <w:pPr>
        <w:spacing w:before="8" w:line="280" w:lineRule="exact"/>
        <w:rPr>
          <w:sz w:val="28"/>
          <w:szCs w:val="28"/>
        </w:rPr>
        <w:sectPr w:rsidR="00651E79">
          <w:footerReference w:type="default" r:id="rId56"/>
          <w:pgSz w:w="12600" w:h="16200"/>
          <w:pgMar w:top="1600" w:right="0" w:bottom="280" w:left="0" w:header="330" w:footer="633" w:gutter="0"/>
          <w:pgNumType w:start="25"/>
          <w:cols w:space="720"/>
        </w:sectPr>
      </w:pPr>
    </w:p>
    <w:p w:rsidR="00651E79" w:rsidRDefault="00BB42D6">
      <w:pPr>
        <w:spacing w:before="36"/>
        <w:ind w:right="180"/>
        <w:jc w:val="right"/>
        <w:rPr>
          <w:sz w:val="24"/>
          <w:szCs w:val="24"/>
        </w:rPr>
      </w:pPr>
      <w:r>
        <w:pict>
          <v:group id="_x0000_s3536" style="position:absolute;left:0;text-align:left;margin-left:136.8pt;margin-top:6.25pt;width:195.6pt;height:195.6pt;z-index:-8336;mso-position-horizontal-relative:page" coordorigin="2736,125" coordsize="3912,3912">
            <v:shape id="_x0000_s3541" style="position:absolute;left:3162;top:2756;width:1124;height:1109" coordorigin="3162,2756" coordsize="1124,1109" path="m3915,3865r370,-810l4262,3045r-23,-11l4216,3023r-23,-12l4171,2999r-22,-13l4127,2973r-21,-14l4085,2944r-20,-14l4044,2914r-19,-16l4005,2882r-19,-16l3968,2848r-19,-17l3932,2813r-18,-19l3897,2776r-16,-20l3162,3283r30,37l3223,3357r32,36l3288,3428r33,34l3356,3495r35,33l3427,3559r37,31l3501,3620r39,29l3579,3677r39,27l3659,3730r41,25l3742,3779r42,23l3827,3824r44,21l3915,3865xe" fillcolor="#828e4c" stroked="f">
              <v:path arrowok="t"/>
            </v:shape>
            <v:shape id="_x0000_s3540" style="position:absolute;left:3915;top:135;width:2723;height:3892" coordorigin="3915,135" coordsize="2723,3892" path="m4285,3055r-370,810l3951,3880r36,15l4061,3922r75,24l4212,3967r77,18l4368,4000r79,12l4528,4020r82,5l4692,4027r160,-7l5008,4001r152,-31l5307,3928r143,-54l5587,3810r130,-75l5841,3651r118,-93l6068,3457r102,-110l6263,3230r84,-124l6421,2975r64,-137l6539,2696r43,-148l6613,2396r19,-156l6638,2081r-6,-160l6613,1765r-31,-151l6539,1466r-54,-142l6421,1187r-74,-131l6263,932,6170,815,6069,706,5960,604,5843,511,5719,427,5588,353,5451,289,5309,235,5162,192,5010,161,4854,142r-159,-7l4695,1025r86,4l4866,1039r82,17l5028,1080r77,29l5179,1144r71,40l5317,1230r63,50l5440,1335r54,60l5545,1458r45,67l5630,1596r35,74l5694,1748r23,80l5734,1910r10,84l5748,2081r-4,86l5734,2252r-17,83l5694,2415r-29,77l5630,2566r-40,71l5544,2704r-50,64l5439,2827r-60,55l5316,2933r-68,45l5177,3019r-74,35l5026,3083r-80,23l4863,3123r-84,10l4692,3137r-21,-1l4607,3133r-63,-7l4482,3115r-61,-14l4362,3084r-58,-21l4285,3055xe" fillcolor="#aeca63" stroked="f">
              <v:path arrowok="t"/>
            </v:shape>
            <v:shape id="_x0000_s3539" style="position:absolute;left:2746;top:429;width:1373;height:2854" coordorigin="2746,429" coordsize="1373,2854" path="m2751,2216r6,66l2765,2348r10,66l2787,2478r14,64l2818,2605r18,62l2856,2728r23,60l2903,2847r26,59l2957,2963r30,56l3019,3074r33,54l3087,3181r37,52l3162,3283r719,-527l3859,2728r-22,-28l3797,2640r-36,-62l3729,2513r-27,-67l3679,2377r-18,-72l3647,2232r-8,-75l3637,2081r1,-56l3642,1971r7,-54l3659,1864r12,-52l3686,1761r17,-50l3723,1662r22,-47l3769,1569r26,-45l3824,1481r31,-42l3887,1398r34,-38l3958,1323r38,-35l4035,1255r42,-31l4119,1194,3664,429r-82,53l3504,540r-75,61l3357,666r-69,68l3223,806r-62,74l3103,958r-54,81l2998,1122r-46,87l2911,1297r-38,91l2840,1482r-28,95l2789,1674r-19,100l2757,1874r-8,103l2746,2081r1,68l2751,2216xe" fillcolor="#92968e" stroked="f">
              <v:path arrowok="t"/>
            </v:shape>
            <v:shape id="_x0000_s3538" style="position:absolute;left:3969;top:135;width:726;height:970" coordorigin="3969,135" coordsize="726,970" path="m4319,171r-37,7l4247,186r-36,9l4176,204r-36,10l4106,225r-35,11l4037,248r-34,13l3969,274r320,831l4308,1098r18,-8l4346,1084r19,-7l4384,1071r20,-6l4423,1060r20,-5l4463,1050r21,-4l4504,1042r20,-3l4545,1035r21,-2l4586,1030r21,-1l4628,1027r22,-1l4671,1025r21,l4695,1025r,-890l4654,135r-38,1l4578,138r-38,3l4503,144r-37,4l4429,153r-37,5l4355,164r-36,7xe" fillcolor="#37455d" stroked="f">
              <v:path arrowok="t"/>
            </v:shape>
            <v:shape id="_x0000_s3537" style="position:absolute;left:3664;top:274;width:625;height:920" coordorigin="3664,274" coordsize="625,920" path="m3969,274r-37,15l3895,305r-36,17l3823,340r-36,18l3752,377r-35,20l3683,417r-19,12l4119,1194r17,-10l4153,1173r18,-10l4188,1153r18,-9l4223,1135r19,-9l4260,1118r18,-8l4289,1105,3969,274xe" fillcolor="#8193b0" stroked="f">
              <v:path arrowok="t"/>
            </v:shape>
            <w10:wrap anchorx="page"/>
          </v:group>
        </w:pict>
      </w:r>
      <w:r>
        <w:rPr>
          <w:color w:val="37455D"/>
          <w:sz w:val="24"/>
          <w:szCs w:val="24"/>
        </w:rPr>
        <w:t>3.0%</w:t>
      </w:r>
    </w:p>
    <w:p w:rsidR="00651E79" w:rsidRDefault="00651E79">
      <w:pPr>
        <w:spacing w:line="180" w:lineRule="exact"/>
        <w:rPr>
          <w:sz w:val="19"/>
          <w:szCs w:val="19"/>
        </w:rPr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BB42D6">
      <w:pPr>
        <w:ind w:right="548"/>
        <w:jc w:val="right"/>
        <w:rPr>
          <w:sz w:val="24"/>
          <w:szCs w:val="24"/>
        </w:rPr>
      </w:pPr>
      <w:r>
        <w:rPr>
          <w:color w:val="FDFDFD"/>
          <w:w w:val="103"/>
          <w:sz w:val="24"/>
          <w:szCs w:val="24"/>
        </w:rPr>
        <w:t>23.0%</w:t>
      </w:r>
    </w:p>
    <w:p w:rsidR="00651E79" w:rsidRDefault="00651E79">
      <w:pPr>
        <w:spacing w:before="2" w:line="120" w:lineRule="exact"/>
        <w:rPr>
          <w:sz w:val="12"/>
          <w:szCs w:val="12"/>
        </w:rPr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BB42D6">
      <w:pPr>
        <w:spacing w:line="260" w:lineRule="exact"/>
        <w:jc w:val="right"/>
        <w:rPr>
          <w:sz w:val="24"/>
          <w:szCs w:val="24"/>
        </w:rPr>
      </w:pPr>
      <w:r>
        <w:rPr>
          <w:color w:val="FDFDFD"/>
          <w:w w:val="103"/>
          <w:position w:val="-1"/>
          <w:sz w:val="24"/>
          <w:szCs w:val="24"/>
        </w:rPr>
        <w:t>12.0%</w:t>
      </w:r>
    </w:p>
    <w:p w:rsidR="00651E79" w:rsidRDefault="00BB42D6">
      <w:pPr>
        <w:spacing w:line="200" w:lineRule="exact"/>
      </w:pPr>
      <w:r>
        <w:br w:type="column"/>
      </w:r>
    </w:p>
    <w:p w:rsidR="00651E79" w:rsidRDefault="00651E79">
      <w:pPr>
        <w:spacing w:before="4" w:line="220" w:lineRule="exact"/>
        <w:rPr>
          <w:sz w:val="22"/>
          <w:szCs w:val="22"/>
        </w:rPr>
      </w:pPr>
    </w:p>
    <w:p w:rsidR="00651E79" w:rsidRDefault="00BB42D6">
      <w:pPr>
        <w:ind w:right="-56"/>
        <w:rPr>
          <w:sz w:val="24"/>
          <w:szCs w:val="24"/>
        </w:rPr>
      </w:pPr>
      <w:r>
        <w:rPr>
          <w:color w:val="FDFDFD"/>
          <w:sz w:val="24"/>
          <w:szCs w:val="24"/>
        </w:rPr>
        <w:t>6.0%</w:t>
      </w:r>
    </w:p>
    <w:p w:rsidR="00651E79" w:rsidRDefault="00BB42D6">
      <w:pPr>
        <w:spacing w:before="8" w:line="100" w:lineRule="exact"/>
        <w:rPr>
          <w:sz w:val="11"/>
          <w:szCs w:val="11"/>
        </w:rPr>
      </w:pPr>
      <w:r>
        <w:br w:type="column"/>
      </w: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BB42D6">
      <w:pPr>
        <w:ind w:right="-56"/>
        <w:rPr>
          <w:sz w:val="24"/>
          <w:szCs w:val="24"/>
        </w:rPr>
      </w:pPr>
      <w:r>
        <w:pict>
          <v:group id="_x0000_s3534" style="position:absolute;margin-left:413.9pt;margin-top:-41.85pt;width:19.8pt;height:19.8pt;z-index:-8338;mso-position-horizontal-relative:page" coordorigin="8278,-837" coordsize="396,396">
            <v:shape id="_x0000_s3535" style="position:absolute;left:8278;top:-837;width:396;height:396" coordorigin="8278,-837" coordsize="396,396" path="m8674,-639r-1,-24l8669,-685r-6,-21l8654,-726r-11,-20l8631,-763r-15,-16l8600,-794r-18,-12l8563,-817r-20,-9l8521,-832r-22,-4l8476,-837r,l8453,-836r-23,4l8409,-826r-20,9l8370,-806r-18,12l8336,-779r-15,16l8309,-745r-11,19l8289,-706r-6,22l8279,-662r-1,23l8278,-639r1,23l8283,-593r6,21l8298,-552r11,19l8321,-515r15,16l8352,-484r18,12l8389,-461r20,9l8431,-446r22,4l8476,-441r,l8499,-442r23,-4l8543,-453r20,-8l8582,-472r18,-13l8616,-499r15,-16l8643,-533r11,-19l8663,-572r6,-22l8673,-616r1,-23xe" fillcolor="#8193b0" stroked="f">
              <v:path arrowok="t"/>
            </v:shape>
            <w10:wrap anchorx="page"/>
          </v:group>
        </w:pict>
      </w:r>
      <w:r>
        <w:rPr>
          <w:color w:val="FDFDFD"/>
          <w:w w:val="103"/>
          <w:sz w:val="24"/>
          <w:szCs w:val="24"/>
        </w:rPr>
        <w:t>56.0%</w:t>
      </w:r>
    </w:p>
    <w:p w:rsidR="00651E79" w:rsidRDefault="00BB42D6">
      <w:pPr>
        <w:spacing w:before="7" w:line="140" w:lineRule="exact"/>
        <w:rPr>
          <w:sz w:val="15"/>
          <w:szCs w:val="15"/>
        </w:rPr>
      </w:pPr>
      <w:r>
        <w:br w:type="column"/>
      </w:r>
    </w:p>
    <w:p w:rsidR="00651E79" w:rsidRDefault="00651E79">
      <w:pPr>
        <w:spacing w:line="200" w:lineRule="exact"/>
      </w:pPr>
    </w:p>
    <w:p w:rsidR="00651E79" w:rsidRDefault="00BB42D6">
      <w:pPr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AECA63"/>
          <w:sz w:val="30"/>
          <w:szCs w:val="30"/>
        </w:rPr>
        <w:t>Cobertura Estatal</w:t>
      </w:r>
    </w:p>
    <w:p w:rsidR="00651E79" w:rsidRDefault="00651E79">
      <w:pPr>
        <w:spacing w:before="5" w:line="160" w:lineRule="exact"/>
        <w:rPr>
          <w:sz w:val="17"/>
          <w:szCs w:val="17"/>
        </w:rPr>
      </w:pPr>
    </w:p>
    <w:p w:rsidR="00651E79" w:rsidRDefault="00BB42D6">
      <w:pPr>
        <w:rPr>
          <w:rFonts w:ascii="Arial" w:eastAsia="Arial" w:hAnsi="Arial" w:cs="Arial"/>
          <w:sz w:val="30"/>
          <w:szCs w:val="30"/>
        </w:rPr>
      </w:pPr>
      <w:r>
        <w:pict>
          <v:group id="_x0000_s3532" style="position:absolute;margin-left:413.9pt;margin-top:-27.3pt;width:19.8pt;height:19.8pt;z-index:-8341;mso-position-horizontal-relative:page" coordorigin="8278,-546" coordsize="396,396">
            <v:shape id="_x0000_s3533" style="position:absolute;left:8278;top:-546;width:396;height:396" coordorigin="8278,-546" coordsize="396,396" path="m8674,-348r-1,-24l8669,-394r-6,-21l8654,-436r-11,-19l8631,-472r-15,-17l8600,-503r-18,-13l8563,-526r-20,-9l8521,-541r-22,-4l8476,-546r,l8453,-545r-23,4l8409,-535r-20,9l8370,-516r-18,13l8336,-488r-15,16l8309,-454r-11,19l8289,-415r-6,21l8279,-371r-1,23l8278,-348r1,23l8283,-303r6,22l8298,-261r11,19l8321,-224r15,16l8352,-194r18,13l8389,-170r20,8l8431,-155r22,4l8476,-150r,l8499,-151r23,-4l8543,-162r20,-8l8582,-181r18,-13l8616,-208r15,-16l8643,-242r11,-19l8663,-281r6,-22l8673,-325r1,-23xe" fillcolor="#aeca63" stroked="f">
              <v:path arrowok="t"/>
            </v:shape>
            <w10:wrap anchorx="page"/>
          </v:group>
        </w:pict>
      </w:r>
      <w:r>
        <w:pict>
          <v:group id="_x0000_s3530" style="position:absolute;margin-left:413.9pt;margin-top:-1.5pt;width:19.8pt;height:19.8pt;z-index:-8340;mso-position-horizontal-relative:page" coordorigin="8278,-30" coordsize="396,396">
            <v:shape id="_x0000_s3531" style="position:absolute;left:8278;top:-30;width:396;height:396" coordorigin="8278,-30" coordsize="396,396" path="m8674,168r-1,-23l8669,123r-6,-22l8654,81,8643,62,8631,44,8616,28,8600,14,8582,1r-19,-11l8543,-18r-22,-7l8499,-29r-23,-1l8476,-30r-23,2l8430,-25r-21,7l8389,-10,8370,1r-18,13l8336,28r-15,16l8309,62r-11,19l8289,102r-6,21l8279,145r-1,23l8278,169r1,23l8283,214r6,21l8298,256r11,19l8321,292r15,17l8352,323r18,13l8389,346r20,9l8431,361r22,4l8476,367r,l8499,365r23,-4l8543,355r20,-9l8582,336r18,-13l8616,308r15,-16l8643,275r11,-20l8663,235r6,-21l8673,191r1,-23xe" fillcolor="#828e4c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color w:val="AECA63"/>
          <w:sz w:val="30"/>
          <w:szCs w:val="30"/>
        </w:rPr>
        <w:t>Mexicali</w:t>
      </w:r>
    </w:p>
    <w:p w:rsidR="00651E79" w:rsidRDefault="00651E79">
      <w:pPr>
        <w:spacing w:before="5" w:line="160" w:lineRule="exact"/>
        <w:rPr>
          <w:sz w:val="17"/>
          <w:szCs w:val="17"/>
        </w:rPr>
      </w:pPr>
    </w:p>
    <w:p w:rsidR="00651E79" w:rsidRDefault="00BB42D6">
      <w:pPr>
        <w:rPr>
          <w:rFonts w:ascii="Arial" w:eastAsia="Arial" w:hAnsi="Arial" w:cs="Arial"/>
          <w:sz w:val="30"/>
          <w:szCs w:val="30"/>
        </w:rPr>
      </w:pPr>
      <w:r>
        <w:pict>
          <v:group id="_x0000_s3528" style="position:absolute;margin-left:413.9pt;margin-top:-1.65pt;width:19.8pt;height:19.8pt;z-index:-8339;mso-position-horizontal-relative:page" coordorigin="8278,-33" coordsize="396,396">
            <v:shape id="_x0000_s3529" style="position:absolute;left:8278;top:-33;width:396;height:396" coordorigin="8278,-33" coordsize="396,396" path="m8674,165r-1,-23l8669,119r-6,-21l8654,78,8643,59,8631,41,8616,25,8600,10,8582,-2r-19,-11l8543,-22r-22,-6l8499,-32r-23,-1l8476,-33r-23,1l8430,-28r-21,7l8389,-13r-19,11l8352,11r-16,14l8321,41r-12,18l8298,78r-9,20l8283,120r-4,22l8278,165r,l8279,189r4,22l8289,232r9,20l8309,272r12,17l8336,305r16,15l8370,332r19,11l8409,352r22,6l8453,362r23,1l8476,363r23,-1l8522,358r21,-6l8563,343r19,-11l8600,320r16,-15l8631,289r12,-18l8654,252r9,-20l8669,210r4,-22l8674,165xe" fillcolor="#92968e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color w:val="AECA63"/>
          <w:spacing w:val="-5"/>
          <w:sz w:val="30"/>
          <w:szCs w:val="30"/>
        </w:rPr>
        <w:t>T</w:t>
      </w:r>
      <w:r>
        <w:rPr>
          <w:rFonts w:ascii="Arial" w:eastAsia="Arial" w:hAnsi="Arial" w:cs="Arial"/>
          <w:b/>
          <w:color w:val="AECA63"/>
          <w:sz w:val="30"/>
          <w:szCs w:val="30"/>
        </w:rPr>
        <w:t>ijuana</w:t>
      </w:r>
    </w:p>
    <w:p w:rsidR="00651E79" w:rsidRDefault="00651E79">
      <w:pPr>
        <w:spacing w:before="5" w:line="160" w:lineRule="exact"/>
        <w:rPr>
          <w:sz w:val="17"/>
          <w:szCs w:val="17"/>
        </w:rPr>
      </w:pPr>
    </w:p>
    <w:p w:rsidR="00651E79" w:rsidRDefault="00BB42D6">
      <w:pPr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color w:val="AECA63"/>
          <w:sz w:val="30"/>
          <w:szCs w:val="30"/>
        </w:rPr>
        <w:t>Playas de Rosarito</w:t>
      </w:r>
    </w:p>
    <w:p w:rsidR="00651E79" w:rsidRDefault="00651E79">
      <w:pPr>
        <w:spacing w:before="5" w:line="160" w:lineRule="exact"/>
        <w:rPr>
          <w:sz w:val="17"/>
          <w:szCs w:val="17"/>
        </w:rPr>
      </w:pPr>
    </w:p>
    <w:p w:rsidR="00651E79" w:rsidRDefault="00BB42D6">
      <w:pPr>
        <w:rPr>
          <w:rFonts w:ascii="Arial" w:eastAsia="Arial" w:hAnsi="Arial" w:cs="Arial"/>
          <w:sz w:val="30"/>
          <w:szCs w:val="30"/>
        </w:rPr>
        <w:sectPr w:rsidR="00651E79">
          <w:type w:val="continuous"/>
          <w:pgSz w:w="12600" w:h="16200"/>
          <w:pgMar w:top="1520" w:right="0" w:bottom="280" w:left="0" w:header="720" w:footer="720" w:gutter="0"/>
          <w:cols w:num="4" w:space="720" w:equalWidth="0">
            <w:col w:w="4071" w:space="76"/>
            <w:col w:w="504" w:space="983"/>
            <w:col w:w="645" w:space="2539"/>
            <w:col w:w="3782"/>
          </w:cols>
        </w:sectPr>
      </w:pPr>
      <w:r>
        <w:pict>
          <v:group id="_x0000_s3526" style="position:absolute;margin-left:413.9pt;margin-top:-2pt;width:19.8pt;height:19.8pt;z-index:-8337;mso-position-horizontal-relative:page" coordorigin="8278,-40" coordsize="396,396">
            <v:shape id="_x0000_s3527" style="position:absolute;left:8278;top:-40;width:396;height:396" coordorigin="8278,-40" coordsize="396,396" path="m8674,159r-1,-24l8669,113r-6,-22l8654,71,8643,52,8631,34,8616,18,8600,4,8582,-9r-19,-11l8543,-28r-22,-6l8499,-38r-23,-2l8476,-40r-23,2l8430,-34r-21,6l8389,-19r-19,10l8352,4r-16,15l8321,35r-12,17l8298,71r-9,21l8283,113r-4,22l8278,159r,l8279,182r4,22l8289,226r9,20l8309,265r12,18l8336,299r16,14l8370,326r19,11l8409,345r22,7l8453,355r23,2l8476,357r23,-2l8522,351r21,-6l8563,337r19,-11l8600,313r16,-14l8631,282r12,-17l8654,246r9,-21l8669,204r4,-22l8674,159xe" fillcolor="#37455d" stroked="f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color w:val="AECA63"/>
          <w:sz w:val="30"/>
          <w:szCs w:val="30"/>
        </w:rPr>
        <w:t>Ensenada</w:t>
      </w:r>
    </w:p>
    <w:p w:rsidR="00651E79" w:rsidRDefault="00BB42D6">
      <w:pPr>
        <w:spacing w:line="200" w:lineRule="exact"/>
      </w:pPr>
      <w:r>
        <w:pict>
          <v:group id="_x0000_s3524" style="position:absolute;margin-left:297.15pt;margin-top:48.45pt;width:70.5pt;height:52.2pt;z-index:-8342;mso-position-horizontal-relative:page;mso-position-vertical-relative:page" coordorigin="5943,969" coordsize="1410,1044">
            <v:shape id="_x0000_s3525" style="position:absolute;left:5943;top:969;width:1410;height:1044" coordorigin="5943,969" coordsize="1410,1044" path="m5945,1318r,4l5944,1327r-1,45l5945,1416r4,44l5956,1503r9,42l5977,1586r15,40l6009,1665r19,38l6049,1740r23,35l6097,1808r27,32l6153,1871r31,28l6217,1926r34,25l6286,1974r38,20l6362,2013r-9,-19l6346,1976r-12,-39l6328,1898r-1,-20l6327,1858r5,-40l6341,1782r13,-34l6371,1715r22,-31l6418,1654r28,-29l6478,1599r36,-25l6552,1551r41,-21l6636,1511r46,-16l6731,1480r50,-11l6833,1459r54,-6l6943,1449r56,-1l7057,1450r42,3l7140,1458r41,6l7220,1472r39,9l7296,1491r37,11l7340,1505r3,-20l7346,1466r3,-20l7350,1426r3,-40l7353,1362r-1,-24l7351,1314r-2,-24l7346,1267r-4,-23l7337,1221r-5,-23l7326,1175r-7,-22l7312,1131r-8,-21l7295,1089r-10,-21l7275,1047r-10,-20l7253,1007r-12,-19l7229,969r-26,38l7175,1044r-31,35l7109,1112r-37,32l7032,1175r-42,28l6946,1229r-47,25l6850,1276r-52,20l6746,1315r-55,15l6634,1344r-58,11l6517,1363r-61,6l6395,1372r-63,1l6268,1370r-41,-3l6186,1363r-61,-8l6066,1344r-57,-13l5953,1315r-8,-2l5945,1318xe" fillcolor="#8c9397" stroked="f">
              <v:path arrowok="t"/>
            </v:shape>
            <w10:wrap anchorx="page" anchory="page"/>
          </v:group>
        </w:pict>
      </w:r>
      <w:r>
        <w:pict>
          <v:group id="_x0000_s3520" style="position:absolute;margin-left:465.1pt;margin-top:52.4pt;width:116.55pt;height:43.8pt;z-index:-8343;mso-position-horizontal-relative:page;mso-position-vertical-relative:page" coordorigin="9302,1048" coordsize="2331,876">
            <v:shape id="_x0000_s3523" type="#_x0000_t75" style="position:absolute;left:9999;top:1113;width:1634;height:771">
              <v:imagedata r:id="rId46" o:title=""/>
            </v:shape>
            <v:shape id="_x0000_s3522" type="#_x0000_t75" style="position:absolute;left:9302;top:1731;width:734;height:193">
              <v:imagedata r:id="rId26" o:title=""/>
            </v:shape>
            <v:shape id="_x0000_s3521" type="#_x0000_t75" style="position:absolute;left:9392;top:1048;width:558;height:794">
              <v:imagedata r:id="rId27" o:title=""/>
            </v:shape>
            <w10:wrap anchorx="page" anchory="page"/>
          </v:group>
        </w:pict>
      </w:r>
      <w:r>
        <w:pict>
          <v:group id="_x0000_s3477" style="position:absolute;margin-left:63.45pt;margin-top:48.2pt;width:99.35pt;height:52.7pt;z-index:-8347;mso-position-horizontal-relative:page;mso-position-vertical-relative:page" coordorigin="1269,964" coordsize="1987,1054">
            <v:shape id="_x0000_s3519" type="#_x0000_t75" style="position:absolute;left:1954;top:1515;width:591;height:155">
              <v:imagedata r:id="rId8" o:title=""/>
            </v:shape>
            <v:shape id="_x0000_s3518" type="#_x0000_t75" style="position:absolute;left:1962;top:1753;width:180;height:145">
              <v:imagedata r:id="rId28" o:title=""/>
            </v:shape>
            <v:shape id="_x0000_s3517" type="#_x0000_t75" style="position:absolute;left:2149;top:1753;width:124;height:145">
              <v:imagedata r:id="rId29" o:title=""/>
            </v:shape>
            <v:shape id="_x0000_s3516" type="#_x0000_t75" style="position:absolute;left:2288;top:1753;width:56;height:145">
              <v:imagedata r:id="rId30" o:title=""/>
            </v:shape>
            <v:shape id="_x0000_s3515" type="#_x0000_t75" style="position:absolute;left:2363;top:1753;width:124;height:145">
              <v:imagedata r:id="rId31" o:title=""/>
            </v:shape>
            <v:shape id="_x0000_s3514" type="#_x0000_t75" style="position:absolute;left:2498;top:1750;width:162;height:150">
              <v:imagedata r:id="rId32" o:title=""/>
            </v:shape>
            <v:shape id="_x0000_s3513" type="#_x0000_t75" style="position:absolute;left:2672;top:1753;width:150;height:145">
              <v:imagedata r:id="rId33" o:title=""/>
            </v:shape>
            <v:shape id="_x0000_s3512" type="#_x0000_t75" style="position:absolute;left:2835;top:1753;width:159;height:145">
              <v:imagedata r:id="rId34" o:title=""/>
            </v:shape>
            <v:shape id="_x0000_s3511" type="#_x0000_t75" style="position:absolute;left:3013;top:1753;width:56;height:145">
              <v:imagedata r:id="rId35" o:title=""/>
            </v:shape>
            <v:shape id="_x0000_s3510" type="#_x0000_t75" style="position:absolute;left:3076;top:1753;width:180;height:145">
              <v:imagedata r:id="rId28" o:title=""/>
            </v:shape>
            <v:shape id="_x0000_s3509" type="#_x0000_t75" style="position:absolute;left:1691;top:1753;width:180;height:145">
              <v:imagedata r:id="rId36" o:title=""/>
            </v:shape>
            <v:shape id="_x0000_s3508" type="#_x0000_t75" style="position:absolute;left:1845;top:1750;width:117;height:150">
              <v:imagedata r:id="rId37" o:title=""/>
            </v:shape>
            <v:shape id="_x0000_s3507" type="#_x0000_t75" style="position:absolute;left:1269;top:1753;width:144;height:145">
              <v:imagedata r:id="rId38" o:title=""/>
            </v:shape>
            <v:shape id="_x0000_s3506" type="#_x0000_t75" style="position:absolute;left:1417;top:1753;width:180;height:145">
              <v:imagedata r:id="rId36" o:title=""/>
            </v:shape>
            <v:shape id="_x0000_s3505" type="#_x0000_t75" style="position:absolute;left:1596;top:1753;width:87;height:148">
              <v:imagedata r:id="rId39" o:title=""/>
            </v:shape>
            <v:shape id="_x0000_s3504" style="position:absolute;left:1525;top:1949;width:47;height:59" coordorigin="1525,1949" coordsize="47,59" path="m1571,1952r-3,-1l1563,1949r-11,l1532,1959r-7,20l1525,1988r3,8l1533,2000r6,6l1546,2008r16,l1569,2006r3,-1l1572,1977r-19,l1553,1983r12,l1565,2000r-5,2l1542,2002r-9,-9l1533,1964r9,-8l1562,1956r7,2l1571,1952xe" fillcolor="#383637" stroked="f">
              <v:path arrowok="t"/>
            </v:shape>
            <v:shape id="_x0000_s3503" style="position:absolute;left:1614;top:1949;width:52;height:59" coordorigin="1614,1949" coordsize="52,59" path="m1622,1991r,-25l1622,1957r-8,22l1614,1996r11,12l1640,2008r-11,-6l1622,1991xe" fillcolor="#383637" stroked="f">
              <v:path arrowok="t"/>
            </v:shape>
            <v:shape id="_x0000_s3502" style="position:absolute;left:1614;top:1949;width:52;height:59" coordorigin="1614,1949" coordsize="52,59" path="m1640,1949r-18,8l1622,1966r6,-11l1653,1955r6,12l1659,1991r-7,11l1629,2002r11,6l1640,2008r19,-8l1667,1978r,-17l1656,1949r-16,xe" fillcolor="#383637" stroked="f">
              <v:path arrowok="t"/>
            </v:shape>
            <v:shape id="_x0000_s3501" style="position:absolute;left:1710;top:1949;width:36;height:58" coordorigin="1710,1949" coordsize="36,58" path="m1737,1958r,12l1732,1974r-14,l1718,1956r-1,52l1722,2008r-4,-6l1718,1980r14,l1739,1983r3,19l1746,1996r,-14l1740,1978r-5,-1l1735,1976r6,-2l1744,1969r,-10l1742,1956r-5,2xe" fillcolor="#383637" stroked="f">
              <v:path arrowok="t"/>
            </v:shape>
            <v:shape id="_x0000_s3500" style="position:absolute;left:1710;top:1949;width:36;height:58" coordorigin="1710,1949" coordsize="36,58" path="m1718,2002r4,6l1731,2008r7,-2l1742,2002r-3,-19l1739,1999r-7,3l1724,2002r-6,xe" fillcolor="#383637" stroked="f">
              <v:path arrowok="t"/>
            </v:shape>
            <v:shape id="_x0000_s3499" style="position:absolute;left:1710;top:1949;width:36;height:58" coordorigin="1710,1949" coordsize="36,58" path="m1710,1951r,56l1717,2008r1,-52l1719,1955r5,l1732,1955r5,3l1742,1956r-6,-5l1731,1949r-12,l1713,1950r-3,1xe" fillcolor="#383637" stroked="f">
              <v:path arrowok="t"/>
            </v:shape>
            <v:shape id="_x0000_s3498" style="position:absolute;left:1790;top:1979;width:8;height:0" coordorigin="1790,1979" coordsize="8,0" path="m1790,1979r8,e" filled="f" strokecolor="#383637" strokeweight="2.97pt">
              <v:path arrowok="t"/>
            </v:shape>
            <v:shape id="_x0000_s3497" style="position:absolute;left:1845;top:1950;width:32;height:57" coordorigin="1845,1950" coordsize="32,57" path="m1852,2001r,-21l1875,1980r,-6l1852,1974r,-18l1876,1956r,-6l1845,1950r,57l1877,2007r,-6l1852,2001xe" fillcolor="#383637" stroked="f">
              <v:path arrowok="t"/>
            </v:shape>
            <v:shape id="_x0000_s3496" style="position:absolute;left:1921;top:1949;width:35;height:58" coordorigin="1921,1949" coordsize="35,58" path="m1956,1965r,-4l1955,1957r-7,-6l1943,1949r-8,l1936,1955r7,l1949,1958r,14l1944,1977r2,3l1951,1978r5,-5l1956,1965xe" fillcolor="#383637" stroked="f">
              <v:path arrowok="t"/>
            </v:shape>
            <v:shape id="_x0000_s3495" style="position:absolute;left:1921;top:1949;width:35;height:58" coordorigin="1921,1949" coordsize="35,58" path="m1928,2007r,-25l1935,1982r7,1l1945,1986r2,8l1948,2001r2,5l1951,2007r7,l1957,2005r-1,-5l1954,1992r-2,-6l1950,1981r-4,-1l1946,1980r-2,-3l1928,1977r,-21l1930,1955r6,l1935,1949r-5,l1925,1950r-4,1l1921,2007r7,xe" fillcolor="#383637" stroked="f">
              <v:path arrowok="t"/>
            </v:shape>
            <v:shape id="_x0000_s3494" style="position:absolute;left:2001;top:1950;width:43;height:57" coordorigin="2001,1950" coordsize="43,57" path="m2008,2007r,-41l2007,1959r1,l2010,1965r4,7l2018,1978r18,29l2044,2007r,-57l2037,1950r,40l2038,1998r,l2035,1992r-4,-6l2027,1979r-18,-29l2001,1950r,57l2008,2007xe" fillcolor="#383637" stroked="f">
              <v:path arrowok="t"/>
            </v:shape>
            <v:shape id="_x0000_s3493" style="position:absolute;left:2088;top:1949;width:52;height:59" coordorigin="2088,1949" coordsize="52,59" path="m2095,1957r-7,22l2088,1996r10,12l2114,2008r12,-6l2102,2002r-7,-11l2095,1957xe" fillcolor="#383637" stroked="f">
              <v:path arrowok="t"/>
            </v:shape>
            <v:shape id="_x0000_s3492" style="position:absolute;left:2088;top:1949;width:52;height:59" coordorigin="2088,1949" coordsize="52,59" path="m2095,1991r,-25l2102,1955r24,l2132,1967r,24l2126,2002r-12,6l2132,2000r8,-22l2140,1961r-10,-12l2114,1949r-19,8l2095,1991xe" fillcolor="#383637" stroked="f">
              <v:path arrowok="t"/>
            </v:shape>
            <v:shape id="_x0000_s3491" style="position:absolute;left:2236;top:1949;width:47;height:58" coordorigin="2236,1949" coordsize="47,58" path="m2283,1977r,-9l2280,1961r-5,-4l2270,1952r-8,-3l2246,1949r6,6l2268,1955r7,9l2275,1993r-8,9l2269,2005r6,-5l2280,1994r3,-7l2283,1977xe" fillcolor="#383637" stroked="f">
              <v:path arrowok="t"/>
            </v:shape>
            <v:shape id="_x0000_s3490" style="position:absolute;left:2236;top:1949;width:47;height:58" coordorigin="2236,1949" coordsize="47,58" path="m2240,2008r4,l2260,2008r9,-3l2267,2002r-19,l2243,2001r,-45l2245,1956r7,-1l2246,1949r-6,1l2236,1951r,56l2240,2008xe" fillcolor="#383637" stroked="f">
              <v:path arrowok="t"/>
            </v:shape>
            <v:shape id="_x0000_s3489" style="position:absolute;left:2327;top:1950;width:32;height:57" coordorigin="2327,1950" coordsize="32,57" path="m2334,2001r,-21l2356,1980r,-6l2334,1974r,-18l2358,1956r,-6l2327,1950r,57l2359,2007r,-6l2334,2001xe" fillcolor="#383637" stroked="f">
              <v:path arrowok="t"/>
            </v:shape>
            <v:shape id="_x0000_s3488" style="position:absolute;left:2403;top:1950;width:32;height:57" coordorigin="2403,1950" coordsize="32,57" path="m2410,2001r,-51l2403,1950r,57l2435,2007r,-6l2410,2001xe" fillcolor="#383637" stroked="f">
              <v:path arrowok="t"/>
            </v:shape>
            <v:shape id="_x0000_s3487" style="position:absolute;left:2529;top:1950;width:32;height:57" coordorigin="2529,1950" coordsize="32,57" path="m2536,2001r,-21l2559,1980r,-6l2536,1974r,-18l2560,1956r,-6l2529,1950r,57l2561,2007r,-6l2536,2001xe" fillcolor="#383637" stroked="f">
              <v:path arrowok="t"/>
            </v:shape>
            <v:shape id="_x0000_s3486" style="position:absolute;left:2602;top:1949;width:35;height:59" coordorigin="2602,1949" coordsize="35,59" path="m2604,1998r-2,6l2605,2007r6,1l2630,2008r7,-8l2637,1983r-5,-4l2622,1975r-8,-3l2611,1969r,-9l2614,1955r13,l2632,1958r2,-6l2632,1950r-4,-1l2611,1949r-8,7l2603,1973r6,4l2618,1981r8,3l2629,1987r,11l2625,2002r-13,l2607,2000r-3,-2xe" fillcolor="#383637" stroked="f">
              <v:path arrowok="t"/>
            </v:shape>
            <v:shape id="_x0000_s3485" style="position:absolute;left:2674;top:1950;width:43;height:57" coordorigin="2674,1950" coordsize="43,57" path="m2692,1956r,51l2699,2007r,-51l2717,1956r,-6l2674,1950r,6l2692,1956xe" fillcolor="#383637" stroked="f">
              <v:path arrowok="t"/>
            </v:shape>
            <v:shape id="_x0000_s3484" style="position:absolute;left:2747;top:1950;width:48;height:57" coordorigin="2747,1950" coordsize="48,57" path="m2771,1960r3,7l2779,1983r-17,l2781,1989r6,18l2795,2007r-20,-57l2771,1960xe" fillcolor="#383637" stroked="f">
              <v:path arrowok="t"/>
            </v:shape>
            <v:shape id="_x0000_s3483" style="position:absolute;left:2747;top:1950;width:48;height:57" coordorigin="2747,1950" coordsize="48,57" path="m2771,1960r4,-10l2766,1950r-19,57l2754,2007r6,-18l2781,1989r-19,-6l2767,1967r4,-7xe" fillcolor="#383637" stroked="f">
              <v:path arrowok="t"/>
            </v:shape>
            <v:shape id="_x0000_s3482" style="position:absolute;left:2837;top:1949;width:47;height:58" coordorigin="2837,1949" coordsize="47,58" path="m2884,1977r,-9l2881,1961r-5,-4l2871,1952r-7,-3l2847,1949r6,6l2869,1955r8,9l2877,1993r-9,9l2871,2005r5,-5l2881,1994r3,-7l2884,1977xe" fillcolor="#383637" stroked="f">
              <v:path arrowok="t"/>
            </v:shape>
            <v:shape id="_x0000_s3481" style="position:absolute;left:2837;top:1949;width:47;height:58" coordorigin="2837,1949" coordsize="47,58" path="m2841,2008r4,l2862,2008r9,-3l2868,2002r-19,l2845,2001r,-45l2847,1956r6,-1l2847,1949r-5,1l2837,1951r,56l2841,2008xe" fillcolor="#383637" stroked="f">
              <v:path arrowok="t"/>
            </v:shape>
            <v:shape id="_x0000_s3480" style="position:absolute;left:2925;top:1949;width:52;height:59" coordorigin="2925,1949" coordsize="52,59" path="m2932,1991r,-25l2932,1957r-7,22l2925,1996r10,12l2950,2008r-11,-6l2932,1991xe" fillcolor="#383637" stroked="f">
              <v:path arrowok="t"/>
            </v:shape>
            <v:shape id="_x0000_s3479" style="position:absolute;left:2925;top:1949;width:52;height:59" coordorigin="2925,1949" coordsize="52,59" path="m2951,1949r-19,8l2932,1966r7,-11l2963,1955r6,12l2969,1991r-6,11l2939,2002r11,6l2951,2008r18,-8l2977,1978r,-17l2967,1949r-16,xe" fillcolor="#383637" stroked="f">
              <v:path arrowok="t"/>
            </v:shape>
            <v:shape id="_x0000_s3478" type="#_x0000_t75" style="position:absolute;left:2024;top:964;width:453;height:732">
              <v:imagedata r:id="rId47" o:title=""/>
            </v:shape>
            <w10:wrap anchorx="page" anchory="page"/>
          </v:group>
        </w:pict>
      </w: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before="2" w:line="220" w:lineRule="exact"/>
        <w:rPr>
          <w:sz w:val="22"/>
          <w:szCs w:val="22"/>
        </w:rPr>
      </w:pPr>
    </w:p>
    <w:p w:rsidR="00651E79" w:rsidRDefault="00BB42D6">
      <w:pPr>
        <w:spacing w:before="40" w:line="250" w:lineRule="auto"/>
        <w:ind w:left="1365" w:right="1107"/>
        <w:sectPr w:rsidR="00651E79">
          <w:type w:val="continuous"/>
          <w:pgSz w:w="12600" w:h="16200"/>
          <w:pgMar w:top="1520" w:right="0" w:bottom="280" w:left="0" w:header="720" w:footer="720" w:gutter="0"/>
          <w:cols w:space="720"/>
        </w:sectPr>
      </w:pPr>
      <w:r>
        <w:rPr>
          <w:color w:val="37455D"/>
        </w:rPr>
        <w:t>Fuente.</w:t>
      </w:r>
      <w:r>
        <w:rPr>
          <w:color w:val="37455D"/>
          <w:spacing w:val="31"/>
        </w:rPr>
        <w:t xml:space="preserve"> </w:t>
      </w:r>
      <w:r>
        <w:rPr>
          <w:color w:val="37455D"/>
        </w:rPr>
        <w:t>Elaboración</w:t>
      </w:r>
      <w:r>
        <w:rPr>
          <w:color w:val="37455D"/>
          <w:spacing w:val="18"/>
        </w:rPr>
        <w:t xml:space="preserve"> </w:t>
      </w:r>
      <w:r>
        <w:rPr>
          <w:color w:val="37455D"/>
        </w:rPr>
        <w:t>propia</w:t>
      </w:r>
      <w:r>
        <w:rPr>
          <w:color w:val="37455D"/>
          <w:spacing w:val="15"/>
        </w:rPr>
        <w:t xml:space="preserve"> </w:t>
      </w:r>
      <w:r>
        <w:rPr>
          <w:color w:val="37455D"/>
        </w:rPr>
        <w:t>con</w:t>
      </w:r>
      <w:r>
        <w:rPr>
          <w:color w:val="37455D"/>
          <w:spacing w:val="15"/>
        </w:rPr>
        <w:t xml:space="preserve"> </w:t>
      </w:r>
      <w:r>
        <w:rPr>
          <w:color w:val="37455D"/>
          <w:w w:val="117"/>
        </w:rPr>
        <w:t>datos</w:t>
      </w:r>
      <w:r>
        <w:rPr>
          <w:color w:val="37455D"/>
          <w:spacing w:val="-19"/>
          <w:w w:val="117"/>
        </w:rPr>
        <w:t xml:space="preserve"> </w:t>
      </w:r>
      <w:r>
        <w:rPr>
          <w:color w:val="37455D"/>
        </w:rPr>
        <w:t>del</w:t>
      </w:r>
      <w:r>
        <w:rPr>
          <w:color w:val="37455D"/>
          <w:spacing w:val="-13"/>
        </w:rPr>
        <w:t xml:space="preserve"> </w:t>
      </w:r>
      <w:r>
        <w:rPr>
          <w:color w:val="37455D"/>
        </w:rPr>
        <w:t>Informe</w:t>
      </w:r>
      <w:r>
        <w:rPr>
          <w:color w:val="37455D"/>
          <w:spacing w:val="21"/>
        </w:rPr>
        <w:t xml:space="preserve"> </w:t>
      </w:r>
      <w:r>
        <w:rPr>
          <w:color w:val="37455D"/>
          <w:w w:val="114"/>
        </w:rPr>
        <w:t>sobre</w:t>
      </w:r>
      <w:r>
        <w:rPr>
          <w:color w:val="37455D"/>
          <w:spacing w:val="-18"/>
          <w:w w:val="114"/>
        </w:rPr>
        <w:t xml:space="preserve"> </w:t>
      </w:r>
      <w:r>
        <w:rPr>
          <w:color w:val="37455D"/>
        </w:rPr>
        <w:t>la</w:t>
      </w:r>
      <w:r>
        <w:rPr>
          <w:color w:val="37455D"/>
          <w:spacing w:val="-20"/>
        </w:rPr>
        <w:t xml:space="preserve"> </w:t>
      </w:r>
      <w:r>
        <w:rPr>
          <w:color w:val="37455D"/>
        </w:rPr>
        <w:t>Situación</w:t>
      </w:r>
      <w:r>
        <w:rPr>
          <w:color w:val="37455D"/>
          <w:spacing w:val="27"/>
        </w:rPr>
        <w:t xml:space="preserve"> </w:t>
      </w:r>
      <w:r>
        <w:rPr>
          <w:color w:val="37455D"/>
        </w:rPr>
        <w:t>Económica,</w:t>
      </w:r>
      <w:r>
        <w:rPr>
          <w:color w:val="37455D"/>
          <w:spacing w:val="27"/>
        </w:rPr>
        <w:t xml:space="preserve"> </w:t>
      </w:r>
      <w:r>
        <w:rPr>
          <w:color w:val="37455D"/>
        </w:rPr>
        <w:t>las</w:t>
      </w:r>
      <w:r>
        <w:rPr>
          <w:color w:val="37455D"/>
          <w:spacing w:val="2"/>
        </w:rPr>
        <w:t xml:space="preserve"> </w:t>
      </w:r>
      <w:r>
        <w:rPr>
          <w:color w:val="37455D"/>
        </w:rPr>
        <w:t>Finanzas</w:t>
      </w:r>
      <w:r>
        <w:rPr>
          <w:color w:val="37455D"/>
          <w:spacing w:val="32"/>
        </w:rPr>
        <w:t xml:space="preserve"> </w:t>
      </w:r>
      <w:r>
        <w:rPr>
          <w:color w:val="37455D"/>
        </w:rPr>
        <w:t>Públicas</w:t>
      </w:r>
      <w:r>
        <w:rPr>
          <w:color w:val="37455D"/>
          <w:spacing w:val="9"/>
        </w:rPr>
        <w:t xml:space="preserve"> </w:t>
      </w:r>
      <w:r>
        <w:rPr>
          <w:color w:val="37455D"/>
        </w:rPr>
        <w:t>y</w:t>
      </w:r>
      <w:r>
        <w:rPr>
          <w:color w:val="37455D"/>
          <w:spacing w:val="-11"/>
        </w:rPr>
        <w:t xml:space="preserve"> </w:t>
      </w:r>
      <w:r>
        <w:rPr>
          <w:color w:val="37455D"/>
        </w:rPr>
        <w:t>la</w:t>
      </w:r>
      <w:r>
        <w:rPr>
          <w:color w:val="37455D"/>
          <w:spacing w:val="-20"/>
        </w:rPr>
        <w:t xml:space="preserve"> </w:t>
      </w:r>
      <w:r>
        <w:rPr>
          <w:color w:val="37455D"/>
        </w:rPr>
        <w:t>Deuda</w:t>
      </w:r>
      <w:r>
        <w:rPr>
          <w:color w:val="37455D"/>
          <w:spacing w:val="-1"/>
        </w:rPr>
        <w:t xml:space="preserve"> </w:t>
      </w:r>
      <w:r>
        <w:rPr>
          <w:color w:val="37455D"/>
        </w:rPr>
        <w:t xml:space="preserve">Pública, </w:t>
      </w:r>
      <w:r>
        <w:rPr>
          <w:color w:val="37455D"/>
          <w:w w:val="94"/>
        </w:rPr>
        <w:t>nivel</w:t>
      </w:r>
      <w:r>
        <w:rPr>
          <w:color w:val="37455D"/>
          <w:spacing w:val="-8"/>
          <w:w w:val="94"/>
        </w:rPr>
        <w:t xml:space="preserve"> </w:t>
      </w:r>
      <w:r>
        <w:rPr>
          <w:color w:val="37455D"/>
        </w:rPr>
        <w:t>de</w:t>
      </w:r>
      <w:r>
        <w:rPr>
          <w:color w:val="37455D"/>
          <w:spacing w:val="8"/>
        </w:rPr>
        <w:t xml:space="preserve"> </w:t>
      </w:r>
      <w:r>
        <w:rPr>
          <w:color w:val="37455D"/>
        </w:rPr>
        <w:t>Gestión</w:t>
      </w:r>
      <w:r>
        <w:rPr>
          <w:color w:val="37455D"/>
          <w:spacing w:val="26"/>
        </w:rPr>
        <w:t xml:space="preserve"> </w:t>
      </w:r>
      <w:r>
        <w:rPr>
          <w:color w:val="37455D"/>
        </w:rPr>
        <w:t>de</w:t>
      </w:r>
      <w:r>
        <w:rPr>
          <w:color w:val="37455D"/>
          <w:spacing w:val="8"/>
        </w:rPr>
        <w:t xml:space="preserve"> </w:t>
      </w:r>
      <w:r>
        <w:rPr>
          <w:color w:val="37455D"/>
          <w:w w:val="112"/>
        </w:rPr>
        <w:t>Proyectos</w:t>
      </w:r>
      <w:r>
        <w:rPr>
          <w:color w:val="37455D"/>
          <w:spacing w:val="-17"/>
          <w:w w:val="112"/>
        </w:rPr>
        <w:t xml:space="preserve"> </w:t>
      </w:r>
      <w:r>
        <w:rPr>
          <w:color w:val="37455D"/>
        </w:rPr>
        <w:t>al</w:t>
      </w:r>
      <w:r>
        <w:rPr>
          <w:color w:val="37455D"/>
          <w:spacing w:val="-20"/>
        </w:rPr>
        <w:t xml:space="preserve"> </w:t>
      </w:r>
      <w:r>
        <w:rPr>
          <w:color w:val="37455D"/>
        </w:rPr>
        <w:t>cierre</w:t>
      </w:r>
      <w:r>
        <w:rPr>
          <w:color w:val="37455D"/>
          <w:spacing w:val="25"/>
        </w:rPr>
        <w:t xml:space="preserve"> </w:t>
      </w:r>
      <w:r>
        <w:rPr>
          <w:color w:val="37455D"/>
        </w:rPr>
        <w:t>del</w:t>
      </w:r>
      <w:r>
        <w:rPr>
          <w:color w:val="37455D"/>
          <w:spacing w:val="-13"/>
        </w:rPr>
        <w:t xml:space="preserve"> </w:t>
      </w:r>
      <w:r>
        <w:rPr>
          <w:color w:val="37455D"/>
        </w:rPr>
        <w:t>ejercicio</w:t>
      </w:r>
      <w:r>
        <w:rPr>
          <w:color w:val="37455D"/>
          <w:spacing w:val="-4"/>
        </w:rPr>
        <w:t xml:space="preserve"> </w:t>
      </w:r>
      <w:r>
        <w:rPr>
          <w:color w:val="37455D"/>
        </w:rPr>
        <w:t>fiscal</w:t>
      </w:r>
      <w:r>
        <w:rPr>
          <w:color w:val="37455D"/>
          <w:spacing w:val="45"/>
        </w:rPr>
        <w:t xml:space="preserve"> </w:t>
      </w:r>
      <w:r>
        <w:rPr>
          <w:color w:val="37455D"/>
          <w:w w:val="111"/>
        </w:rPr>
        <w:t>2017.</w:t>
      </w:r>
    </w:p>
    <w:p w:rsidR="00651E79" w:rsidRDefault="00651E79">
      <w:pPr>
        <w:spacing w:before="1" w:line="100" w:lineRule="exact"/>
        <w:rPr>
          <w:sz w:val="10"/>
          <w:szCs w:val="10"/>
        </w:rPr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BB42D6">
      <w:pPr>
        <w:spacing w:before="19" w:line="250" w:lineRule="auto"/>
        <w:ind w:left="1274" w:right="961"/>
        <w:jc w:val="both"/>
        <w:rPr>
          <w:rFonts w:ascii="Arial" w:eastAsia="Arial" w:hAnsi="Arial" w:cs="Arial"/>
          <w:sz w:val="24"/>
          <w:szCs w:val="24"/>
        </w:rPr>
      </w:pPr>
      <w:r>
        <w:pict>
          <v:group id="_x0000_s3475" style="position:absolute;left:0;text-align:left;margin-left:88.05pt;margin-top:-40.65pt;width:0;height:0;z-index:-8334;mso-position-horizontal-relative:page" coordorigin="1761,-813" coordsize="0,0">
            <v:shape id="_x0000_s3476" style="position:absolute;left:1761;top:-813;width:0;height:0" coordorigin="1761,-813" coordsize="0,0" path="m1761,-813r,e" filled="f" strokecolor="#0055b8" strokeweight=".1pt">
              <v:path arrowok="t"/>
            </v:shape>
            <w10:wrap anchorx="page"/>
          </v:group>
        </w:pict>
      </w:r>
      <w:r>
        <w:pict>
          <v:group id="_x0000_s3473" style="position:absolute;left:0;text-align:left;margin-left:137.05pt;margin-top:-40.65pt;width:0;height:0;z-index:-8333;mso-position-horizontal-relative:page" coordorigin="2741,-813" coordsize="0,0">
            <v:shape id="_x0000_s3474" style="position:absolute;left:2741;top:-813;width:0;height:0" coordorigin="2741,-813" coordsize="0,0" path="m2741,-813r,e" filled="f" strokecolor="#ffd100" strokeweight=".1pt">
              <v:path arrowok="t"/>
            </v:shape>
            <w10:wrap anchorx="page"/>
          </v:group>
        </w:pict>
      </w:r>
      <w:r>
        <w:pict>
          <v:group id="_x0000_s3471" style="position:absolute;left:0;text-align:left;margin-left:161.55pt;margin-top:-40.65pt;width:0;height:0;z-index:-8332;mso-position-horizontal-relative:page" coordorigin="3231,-813" coordsize="0,0">
            <v:shape id="_x0000_s3472" style="position:absolute;left:3231;top:-813;width:0;height:0" coordorigin="3231,-813" coordsize="0,0" path="m3231,-813r,e" filled="f" strokecolor="#ee7623" strokeweight=".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7455D"/>
          <w:sz w:val="24"/>
          <w:szCs w:val="24"/>
        </w:rPr>
        <w:t>Se puede observar claramente que el grueso de los proyectos realizados con apoyo del recurso ejercido</w:t>
      </w:r>
      <w:r>
        <w:rPr>
          <w:rFonts w:ascii="Arial" w:eastAsia="Arial" w:hAnsi="Arial" w:cs="Arial"/>
          <w:color w:val="37455D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>F</w:t>
      </w:r>
      <w:r>
        <w:rPr>
          <w:rFonts w:ascii="Arial" w:eastAsia="Arial" w:hAnsi="Arial" w:cs="Arial"/>
          <w:color w:val="37455D"/>
          <w:sz w:val="24"/>
          <w:szCs w:val="24"/>
        </w:rPr>
        <w:t>ASP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poseen</w:t>
      </w:r>
      <w:r>
        <w:rPr>
          <w:rFonts w:ascii="Arial" w:eastAsia="Arial" w:hAnsi="Arial" w:cs="Arial"/>
          <w:color w:val="37455D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cobertura</w:t>
      </w:r>
      <w:r>
        <w:rPr>
          <w:rFonts w:ascii="Arial" w:eastAsia="Arial" w:hAnsi="Arial" w:cs="Arial"/>
          <w:color w:val="37455D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estatal,</w:t>
      </w:r>
      <w:r>
        <w:rPr>
          <w:rFonts w:ascii="Arial" w:eastAsia="Arial" w:hAnsi="Arial" w:cs="Arial"/>
          <w:color w:val="37455D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seguido</w:t>
      </w:r>
      <w:r>
        <w:rPr>
          <w:rFonts w:ascii="Arial" w:eastAsia="Arial" w:hAnsi="Arial" w:cs="Arial"/>
          <w:color w:val="37455D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cantidad</w:t>
      </w:r>
      <w:r>
        <w:rPr>
          <w:rFonts w:ascii="Arial" w:eastAsia="Arial" w:hAnsi="Arial" w:cs="Arial"/>
          <w:color w:val="37455D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por</w:t>
      </w:r>
      <w:r>
        <w:rPr>
          <w:rFonts w:ascii="Arial" w:eastAsia="Arial" w:hAnsi="Arial" w:cs="Arial"/>
          <w:color w:val="37455D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los</w:t>
      </w:r>
      <w:r>
        <w:rPr>
          <w:rFonts w:ascii="Arial" w:eastAsia="Arial" w:hAnsi="Arial" w:cs="Arial"/>
          <w:color w:val="37455D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municipios</w:t>
      </w:r>
      <w:r>
        <w:rPr>
          <w:rFonts w:ascii="Arial" w:eastAsia="Arial" w:hAnsi="Arial" w:cs="Arial"/>
          <w:color w:val="37455D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de 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>T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ijuana, </w:t>
      </w:r>
      <w:r>
        <w:rPr>
          <w:rFonts w:ascii="Arial" w:eastAsia="Arial" w:hAnsi="Arial" w:cs="Arial"/>
          <w:color w:val="37455D"/>
          <w:sz w:val="24"/>
          <w:szCs w:val="24"/>
        </w:rPr>
        <w:t>Mexicali,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Ensenada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y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Playas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Rosarito,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respectivamente,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quedando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los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proyectos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asignados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 la siguiente manera con base en su cobertura.</w:t>
      </w:r>
    </w:p>
    <w:p w:rsidR="00651E79" w:rsidRDefault="00651E79">
      <w:pPr>
        <w:spacing w:before="7" w:line="100" w:lineRule="exact"/>
        <w:rPr>
          <w:sz w:val="11"/>
          <w:szCs w:val="11"/>
        </w:rPr>
      </w:pPr>
    </w:p>
    <w:p w:rsidR="00651E79" w:rsidRDefault="00651E79">
      <w:pPr>
        <w:spacing w:line="200" w:lineRule="exact"/>
      </w:pPr>
    </w:p>
    <w:p w:rsidR="00651E79" w:rsidRDefault="00BB42D6">
      <w:pPr>
        <w:spacing w:line="320" w:lineRule="exact"/>
        <w:ind w:left="1236" w:right="3153"/>
        <w:jc w:val="both"/>
        <w:rPr>
          <w:sz w:val="30"/>
          <w:szCs w:val="30"/>
        </w:rPr>
      </w:pPr>
      <w:r>
        <w:rPr>
          <w:color w:val="AECA63"/>
          <w:position w:val="-2"/>
          <w:sz w:val="30"/>
          <w:szCs w:val="30"/>
        </w:rPr>
        <w:t>Tabla</w:t>
      </w:r>
      <w:r>
        <w:rPr>
          <w:color w:val="AECA63"/>
          <w:spacing w:val="-16"/>
          <w:position w:val="-2"/>
          <w:sz w:val="30"/>
          <w:szCs w:val="30"/>
        </w:rPr>
        <w:t xml:space="preserve"> </w:t>
      </w:r>
      <w:r>
        <w:rPr>
          <w:color w:val="AECA63"/>
          <w:position w:val="-2"/>
          <w:sz w:val="30"/>
          <w:szCs w:val="30"/>
        </w:rPr>
        <w:t>7.</w:t>
      </w:r>
      <w:r>
        <w:rPr>
          <w:color w:val="AECA63"/>
          <w:spacing w:val="-16"/>
          <w:position w:val="-2"/>
          <w:sz w:val="30"/>
          <w:szCs w:val="30"/>
        </w:rPr>
        <w:t xml:space="preserve"> </w:t>
      </w:r>
      <w:r>
        <w:rPr>
          <w:color w:val="AECA63"/>
          <w:w w:val="111"/>
          <w:position w:val="-2"/>
          <w:sz w:val="30"/>
          <w:szCs w:val="30"/>
        </w:rPr>
        <w:t>Proyectos</w:t>
      </w:r>
      <w:r>
        <w:rPr>
          <w:color w:val="AECA63"/>
          <w:spacing w:val="-15"/>
          <w:w w:val="111"/>
          <w:position w:val="-2"/>
          <w:sz w:val="30"/>
          <w:szCs w:val="30"/>
        </w:rPr>
        <w:t xml:space="preserve"> </w:t>
      </w:r>
      <w:r>
        <w:rPr>
          <w:color w:val="AECA63"/>
          <w:position w:val="-2"/>
          <w:sz w:val="30"/>
          <w:szCs w:val="30"/>
        </w:rPr>
        <w:t>con</w:t>
      </w:r>
      <w:r>
        <w:rPr>
          <w:color w:val="AECA63"/>
          <w:spacing w:val="22"/>
          <w:position w:val="-2"/>
          <w:sz w:val="30"/>
          <w:szCs w:val="30"/>
        </w:rPr>
        <w:t xml:space="preserve"> </w:t>
      </w:r>
      <w:r>
        <w:rPr>
          <w:color w:val="AECA63"/>
          <w:w w:val="114"/>
          <w:position w:val="-2"/>
          <w:sz w:val="30"/>
          <w:szCs w:val="30"/>
        </w:rPr>
        <w:t>cobertura</w:t>
      </w:r>
      <w:r>
        <w:rPr>
          <w:color w:val="AECA63"/>
          <w:spacing w:val="-26"/>
          <w:w w:val="114"/>
          <w:position w:val="-2"/>
          <w:sz w:val="30"/>
          <w:szCs w:val="30"/>
        </w:rPr>
        <w:t xml:space="preserve"> </w:t>
      </w:r>
      <w:r>
        <w:rPr>
          <w:color w:val="AECA63"/>
          <w:position w:val="-2"/>
          <w:sz w:val="30"/>
          <w:szCs w:val="30"/>
        </w:rPr>
        <w:t>realizados</w:t>
      </w:r>
      <w:r>
        <w:rPr>
          <w:color w:val="AECA63"/>
          <w:spacing w:val="55"/>
          <w:position w:val="-2"/>
          <w:sz w:val="30"/>
          <w:szCs w:val="30"/>
        </w:rPr>
        <w:t xml:space="preserve"> </w:t>
      </w:r>
      <w:r>
        <w:rPr>
          <w:color w:val="AECA63"/>
          <w:position w:val="-2"/>
          <w:sz w:val="30"/>
          <w:szCs w:val="30"/>
        </w:rPr>
        <w:t>por</w:t>
      </w:r>
      <w:r>
        <w:rPr>
          <w:color w:val="AECA63"/>
          <w:spacing w:val="20"/>
          <w:position w:val="-2"/>
          <w:sz w:val="30"/>
          <w:szCs w:val="30"/>
        </w:rPr>
        <w:t xml:space="preserve"> </w:t>
      </w:r>
      <w:r>
        <w:rPr>
          <w:color w:val="AECA63"/>
          <w:position w:val="-2"/>
          <w:sz w:val="30"/>
          <w:szCs w:val="30"/>
        </w:rPr>
        <w:t>medio</w:t>
      </w:r>
      <w:r>
        <w:rPr>
          <w:color w:val="AECA63"/>
          <w:spacing w:val="13"/>
          <w:position w:val="-2"/>
          <w:sz w:val="30"/>
          <w:szCs w:val="30"/>
        </w:rPr>
        <w:t xml:space="preserve"> </w:t>
      </w:r>
      <w:r>
        <w:rPr>
          <w:color w:val="AECA63"/>
          <w:position w:val="-2"/>
          <w:sz w:val="30"/>
          <w:szCs w:val="30"/>
        </w:rPr>
        <w:t>del</w:t>
      </w:r>
      <w:r>
        <w:rPr>
          <w:color w:val="AECA63"/>
          <w:spacing w:val="-20"/>
          <w:position w:val="-2"/>
          <w:sz w:val="30"/>
          <w:szCs w:val="30"/>
        </w:rPr>
        <w:t xml:space="preserve"> </w:t>
      </w:r>
      <w:r>
        <w:rPr>
          <w:color w:val="AECA63"/>
          <w:position w:val="-2"/>
          <w:sz w:val="30"/>
          <w:szCs w:val="30"/>
        </w:rPr>
        <w:t>FASP.</w:t>
      </w:r>
    </w:p>
    <w:p w:rsidR="00651E79" w:rsidRDefault="00651E79">
      <w:pPr>
        <w:spacing w:line="200" w:lineRule="exact"/>
      </w:pPr>
    </w:p>
    <w:p w:rsidR="00651E79" w:rsidRDefault="00651E79">
      <w:pPr>
        <w:spacing w:before="16" w:line="220" w:lineRule="exact"/>
        <w:rPr>
          <w:sz w:val="22"/>
          <w:szCs w:val="22"/>
        </w:rPr>
        <w:sectPr w:rsidR="00651E79">
          <w:pgSz w:w="12600" w:h="16200"/>
          <w:pgMar w:top="1600" w:right="0" w:bottom="280" w:left="0" w:header="330" w:footer="633" w:gutter="0"/>
          <w:cols w:space="720"/>
        </w:sectPr>
      </w:pPr>
    </w:p>
    <w:p w:rsidR="00651E79" w:rsidRDefault="00BB42D6">
      <w:pPr>
        <w:spacing w:before="3"/>
        <w:ind w:left="2965"/>
        <w:rPr>
          <w:rFonts w:ascii="Arial" w:eastAsia="Arial" w:hAnsi="Arial" w:cs="Arial"/>
          <w:sz w:val="34"/>
          <w:szCs w:val="34"/>
        </w:rPr>
      </w:pPr>
      <w:r>
        <w:pict>
          <v:group id="_x0000_s3466" style="position:absolute;left:0;text-align:left;margin-left:66.05pt;margin-top:-5.1pt;width:511.4pt;height:31.55pt;z-index:-8329;mso-position-horizontal-relative:page" coordorigin="1321,-102" coordsize="10228,631">
            <v:shape id="_x0000_s3470" style="position:absolute;left:1331;top:-92;width:7760;height:611" coordorigin="1331,-92" coordsize="7760,611" path="m9091,518r,-610l1331,-92r,610l9091,518xe" fillcolor="#aeca63" stroked="f">
              <v:path arrowok="t"/>
            </v:shape>
            <v:shape id="_x0000_s3469" style="position:absolute;left:1331;top:-92;width:7760;height:611" coordorigin="1331,-92" coordsize="7760,611" path="m9091,518r-7760,l1331,-92r7760,l9091,518xe" filled="f" strokecolor="#aeca63" strokeweight="1pt">
              <v:path arrowok="t"/>
            </v:shape>
            <v:shape id="_x0000_s3468" style="position:absolute;left:9114;top:-92;width:2425;height:611" coordorigin="9114,-92" coordsize="2425,611" path="m11539,518r,-610l9114,-92r,610l11539,518xe" fillcolor="#37455d" stroked="f">
              <v:path arrowok="t"/>
            </v:shape>
            <v:shape id="_x0000_s3467" style="position:absolute;left:9114;top:-92;width:2425;height:611" coordorigin="9114,-92" coordsize="2425,611" path="m11539,518r-2425,l9114,-92r2425,l11539,518xe" filled="f" strokecolor="#37455d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color w:val="FDFDFD"/>
          <w:sz w:val="34"/>
          <w:szCs w:val="34"/>
        </w:rPr>
        <w:t>Nombre del proyecto</w:t>
      </w:r>
    </w:p>
    <w:p w:rsidR="00651E79" w:rsidRDefault="00651E79">
      <w:pPr>
        <w:spacing w:before="2" w:line="120" w:lineRule="exact"/>
        <w:rPr>
          <w:sz w:val="13"/>
          <w:szCs w:val="13"/>
        </w:rPr>
      </w:pPr>
    </w:p>
    <w:p w:rsidR="00651E79" w:rsidRDefault="00651E79">
      <w:pPr>
        <w:spacing w:line="200" w:lineRule="exact"/>
      </w:pPr>
    </w:p>
    <w:p w:rsidR="00651E79" w:rsidRDefault="00BB42D6">
      <w:pPr>
        <w:spacing w:line="250" w:lineRule="auto"/>
        <w:ind w:left="1507" w:right="-41"/>
        <w:rPr>
          <w:rFonts w:ascii="Arial" w:eastAsia="Arial" w:hAnsi="Arial" w:cs="Arial"/>
          <w:sz w:val="24"/>
          <w:szCs w:val="24"/>
        </w:rPr>
      </w:pPr>
      <w:r>
        <w:pict>
          <v:group id="_x0000_s3464" style="position:absolute;left:0;text-align:left;margin-left:63.35pt;margin-top:47.6pt;width:511.85pt;height:0;z-index:-8328;mso-position-horizontal-relative:page" coordorigin="1267,952" coordsize="10237,0">
            <v:shape id="_x0000_s3465" style="position:absolute;left:1267;top:952;width:10237;height:0" coordorigin="1267,952" coordsize="10237,0" path="m1267,952r10237,e" filled="f" strokecolor="#37455d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7455D"/>
          <w:sz w:val="24"/>
          <w:szCs w:val="24"/>
        </w:rPr>
        <w:t>Reclutamiento,</w:t>
      </w:r>
      <w:r>
        <w:rPr>
          <w:rFonts w:ascii="Arial" w:eastAsia="Arial" w:hAnsi="Arial" w:cs="Arial"/>
          <w:color w:val="37455D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formación</w:t>
      </w:r>
      <w:r>
        <w:rPr>
          <w:rFonts w:ascii="Arial" w:eastAsia="Arial" w:hAnsi="Arial" w:cs="Arial"/>
          <w:color w:val="37455D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inicial,</w:t>
      </w:r>
      <w:r>
        <w:rPr>
          <w:rFonts w:ascii="Arial" w:eastAsia="Arial" w:hAnsi="Arial" w:cs="Arial"/>
          <w:color w:val="37455D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formación</w:t>
      </w:r>
      <w:r>
        <w:rPr>
          <w:rFonts w:ascii="Arial" w:eastAsia="Arial" w:hAnsi="Arial" w:cs="Arial"/>
          <w:color w:val="37455D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continua</w:t>
      </w:r>
      <w:r>
        <w:rPr>
          <w:rFonts w:ascii="Arial" w:eastAsia="Arial" w:hAnsi="Arial" w:cs="Arial"/>
          <w:color w:val="37455D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y</w:t>
      </w:r>
      <w:r>
        <w:rPr>
          <w:rFonts w:ascii="Arial" w:eastAsia="Arial" w:hAnsi="Arial" w:cs="Arial"/>
          <w:color w:val="37455D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evaluación</w:t>
      </w:r>
      <w:r>
        <w:rPr>
          <w:rFonts w:ascii="Arial" w:eastAsia="Arial" w:hAnsi="Arial" w:cs="Arial"/>
          <w:color w:val="37455D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 los elementos que conforman las Instituciones de Seguridad Pública.</w:t>
      </w:r>
    </w:p>
    <w:p w:rsidR="00651E79" w:rsidRDefault="00BB42D6">
      <w:pPr>
        <w:spacing w:before="3"/>
        <w:ind w:left="334" w:right="1406"/>
        <w:jc w:val="center"/>
        <w:rPr>
          <w:rFonts w:ascii="Arial" w:eastAsia="Arial" w:hAnsi="Arial" w:cs="Arial"/>
          <w:sz w:val="34"/>
          <w:szCs w:val="34"/>
        </w:rPr>
      </w:pPr>
      <w:r>
        <w:br w:type="column"/>
      </w:r>
      <w:r>
        <w:rPr>
          <w:rFonts w:ascii="Arial" w:eastAsia="Arial" w:hAnsi="Arial" w:cs="Arial"/>
          <w:b/>
          <w:color w:val="FDFDFD"/>
          <w:sz w:val="34"/>
          <w:szCs w:val="34"/>
        </w:rPr>
        <w:t>Cobertura</w:t>
      </w:r>
    </w:p>
    <w:p w:rsidR="00651E79" w:rsidRDefault="00651E79">
      <w:pPr>
        <w:spacing w:line="200" w:lineRule="exact"/>
      </w:pPr>
    </w:p>
    <w:p w:rsidR="00651E79" w:rsidRDefault="00651E79">
      <w:pPr>
        <w:spacing w:before="8" w:line="220" w:lineRule="exact"/>
        <w:rPr>
          <w:sz w:val="22"/>
          <w:szCs w:val="22"/>
        </w:rPr>
      </w:pPr>
    </w:p>
    <w:p w:rsidR="00651E79" w:rsidRDefault="00BB42D6">
      <w:pPr>
        <w:ind w:left="-43" w:right="1128"/>
        <w:jc w:val="center"/>
        <w:rPr>
          <w:sz w:val="30"/>
          <w:szCs w:val="30"/>
        </w:rPr>
        <w:sectPr w:rsidR="00651E79">
          <w:type w:val="continuous"/>
          <w:pgSz w:w="12600" w:h="16200"/>
          <w:pgMar w:top="1520" w:right="0" w:bottom="280" w:left="0" w:header="720" w:footer="720" w:gutter="0"/>
          <w:cols w:num="2" w:space="720" w:equalWidth="0">
            <w:col w:w="8905" w:space="240"/>
            <w:col w:w="3455"/>
          </w:cols>
        </w:sectPr>
      </w:pPr>
      <w:r>
        <w:rPr>
          <w:color w:val="AECA63"/>
          <w:w w:val="110"/>
          <w:sz w:val="30"/>
          <w:szCs w:val="30"/>
        </w:rPr>
        <w:t>Cobertura</w:t>
      </w:r>
      <w:r>
        <w:rPr>
          <w:color w:val="AECA63"/>
          <w:spacing w:val="-23"/>
          <w:w w:val="110"/>
          <w:sz w:val="30"/>
          <w:szCs w:val="30"/>
        </w:rPr>
        <w:t xml:space="preserve"> </w:t>
      </w:r>
      <w:r>
        <w:rPr>
          <w:color w:val="AECA63"/>
          <w:w w:val="110"/>
          <w:sz w:val="30"/>
          <w:szCs w:val="30"/>
        </w:rPr>
        <w:t>Estatal</w:t>
      </w:r>
    </w:p>
    <w:p w:rsidR="00651E79" w:rsidRDefault="00651E79">
      <w:pPr>
        <w:spacing w:before="10" w:line="100" w:lineRule="exact"/>
        <w:rPr>
          <w:sz w:val="10"/>
          <w:szCs w:val="10"/>
        </w:rPr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BB42D6">
      <w:pPr>
        <w:spacing w:before="29" w:line="320" w:lineRule="exact"/>
        <w:ind w:left="1507"/>
        <w:rPr>
          <w:sz w:val="30"/>
          <w:szCs w:val="30"/>
        </w:rPr>
      </w:pPr>
      <w:r>
        <w:pict>
          <v:group id="_x0000_s3462" style="position:absolute;left:0;text-align:left;margin-left:63.35pt;margin-top:28.3pt;width:511.85pt;height:0;z-index:-8327;mso-position-horizontal-relative:page" coordorigin="1267,566" coordsize="10237,0">
            <v:shape id="_x0000_s3463" style="position:absolute;left:1267;top:566;width:10237;height:0" coordorigin="1267,566" coordsize="10237,0" path="m1267,566r10237,e" filled="f" strokecolor="#37455d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7455D"/>
          <w:position w:val="1"/>
          <w:sz w:val="24"/>
          <w:szCs w:val="24"/>
        </w:rPr>
        <w:t>Centro de Formación y Capacitación Policial (CENFOCAP).</w:t>
      </w:r>
      <w:r>
        <w:rPr>
          <w:rFonts w:ascii="Arial" w:eastAsia="Arial" w:hAnsi="Arial" w:cs="Arial"/>
          <w:color w:val="37455D"/>
          <w:position w:val="1"/>
          <w:sz w:val="24"/>
          <w:szCs w:val="24"/>
        </w:rPr>
        <w:t xml:space="preserve">                  </w:t>
      </w:r>
      <w:r>
        <w:rPr>
          <w:rFonts w:ascii="Arial" w:eastAsia="Arial" w:hAnsi="Arial" w:cs="Arial"/>
          <w:color w:val="37455D"/>
          <w:spacing w:val="26"/>
          <w:position w:val="1"/>
          <w:sz w:val="24"/>
          <w:szCs w:val="24"/>
        </w:rPr>
        <w:t xml:space="preserve"> </w:t>
      </w:r>
      <w:r>
        <w:rPr>
          <w:color w:val="AECA63"/>
          <w:w w:val="110"/>
          <w:position w:val="-2"/>
          <w:sz w:val="30"/>
          <w:szCs w:val="30"/>
        </w:rPr>
        <w:t>Cobertura</w:t>
      </w:r>
      <w:r>
        <w:rPr>
          <w:color w:val="AECA63"/>
          <w:spacing w:val="-23"/>
          <w:w w:val="110"/>
          <w:position w:val="-2"/>
          <w:sz w:val="30"/>
          <w:szCs w:val="30"/>
        </w:rPr>
        <w:t xml:space="preserve"> </w:t>
      </w:r>
      <w:r>
        <w:rPr>
          <w:color w:val="AECA63"/>
          <w:w w:val="110"/>
          <w:position w:val="-2"/>
          <w:sz w:val="30"/>
          <w:szCs w:val="30"/>
        </w:rPr>
        <w:t>Estatal</w:t>
      </w:r>
    </w:p>
    <w:p w:rsidR="00651E79" w:rsidRDefault="00651E79">
      <w:pPr>
        <w:spacing w:before="14" w:line="280" w:lineRule="exact"/>
        <w:rPr>
          <w:sz w:val="28"/>
          <w:szCs w:val="28"/>
        </w:rPr>
        <w:sectPr w:rsidR="00651E79">
          <w:type w:val="continuous"/>
          <w:pgSz w:w="12600" w:h="16200"/>
          <w:pgMar w:top="1520" w:right="0" w:bottom="280" w:left="0" w:header="720" w:footer="720" w:gutter="0"/>
          <w:cols w:space="720"/>
        </w:sectPr>
      </w:pPr>
    </w:p>
    <w:p w:rsidR="00651E79" w:rsidRDefault="00BB42D6">
      <w:pPr>
        <w:spacing w:before="19" w:line="250" w:lineRule="auto"/>
        <w:ind w:left="1507" w:right="-41"/>
        <w:rPr>
          <w:rFonts w:ascii="Arial" w:eastAsia="Arial" w:hAnsi="Arial" w:cs="Arial"/>
          <w:sz w:val="24"/>
          <w:szCs w:val="24"/>
        </w:rPr>
      </w:pPr>
      <w:r>
        <w:pict>
          <v:group id="_x0000_s3460" style="position:absolute;left:0;text-align:left;margin-left:63.35pt;margin-top:35.55pt;width:511.85pt;height:0;z-index:-8326;mso-position-horizontal-relative:page" coordorigin="1267,711" coordsize="10237,0">
            <v:shape id="_x0000_s3461" style="position:absolute;left:1267;top:711;width:10237;height:0" coordorigin="1267,711" coordsize="10237,0" path="m1267,711r10237,e" filled="f" strokecolor="#37455d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7455D"/>
          <w:sz w:val="24"/>
          <w:szCs w:val="24"/>
        </w:rPr>
        <w:t>Fortalecimiento</w:t>
      </w:r>
      <w:r>
        <w:rPr>
          <w:rFonts w:ascii="Arial" w:eastAsia="Arial" w:hAnsi="Arial" w:cs="Arial"/>
          <w:color w:val="37455D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las</w:t>
      </w:r>
      <w:r>
        <w:rPr>
          <w:rFonts w:ascii="Arial" w:eastAsia="Arial" w:hAnsi="Arial" w:cs="Arial"/>
          <w:color w:val="37455D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capacidades</w:t>
      </w:r>
      <w:r>
        <w:rPr>
          <w:rFonts w:ascii="Arial" w:eastAsia="Arial" w:hAnsi="Arial" w:cs="Arial"/>
          <w:color w:val="37455D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evaluación</w:t>
      </w:r>
      <w:r>
        <w:rPr>
          <w:rFonts w:ascii="Arial" w:eastAsia="Arial" w:hAnsi="Arial" w:cs="Arial"/>
          <w:color w:val="37455D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control</w:t>
      </w:r>
      <w:r>
        <w:rPr>
          <w:rFonts w:ascii="Arial" w:eastAsia="Arial" w:hAnsi="Arial" w:cs="Arial"/>
          <w:color w:val="37455D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con- fianza.</w:t>
      </w:r>
    </w:p>
    <w:p w:rsidR="00651E79" w:rsidRDefault="00BB42D6">
      <w:pPr>
        <w:spacing w:before="95"/>
        <w:rPr>
          <w:sz w:val="30"/>
          <w:szCs w:val="30"/>
        </w:rPr>
        <w:sectPr w:rsidR="00651E79">
          <w:type w:val="continuous"/>
          <w:pgSz w:w="12600" w:h="16200"/>
          <w:pgMar w:top="1520" w:right="0" w:bottom="280" w:left="0" w:header="720" w:footer="720" w:gutter="0"/>
          <w:cols w:num="2" w:space="720" w:equalWidth="0">
            <w:col w:w="8904" w:space="240"/>
            <w:col w:w="3456"/>
          </w:cols>
        </w:sectPr>
      </w:pPr>
      <w:r>
        <w:br w:type="column"/>
      </w:r>
      <w:r>
        <w:rPr>
          <w:color w:val="AECA63"/>
          <w:w w:val="110"/>
          <w:sz w:val="30"/>
          <w:szCs w:val="30"/>
        </w:rPr>
        <w:t>Cobertura</w:t>
      </w:r>
      <w:r>
        <w:rPr>
          <w:color w:val="AECA63"/>
          <w:spacing w:val="-23"/>
          <w:w w:val="110"/>
          <w:sz w:val="30"/>
          <w:szCs w:val="30"/>
        </w:rPr>
        <w:t xml:space="preserve"> </w:t>
      </w:r>
      <w:r>
        <w:rPr>
          <w:color w:val="AECA63"/>
          <w:w w:val="110"/>
          <w:sz w:val="30"/>
          <w:szCs w:val="30"/>
        </w:rPr>
        <w:t>Estatal</w:t>
      </w:r>
    </w:p>
    <w:p w:rsidR="00651E79" w:rsidRDefault="00651E79">
      <w:pPr>
        <w:spacing w:before="5" w:line="180" w:lineRule="exact"/>
        <w:rPr>
          <w:sz w:val="18"/>
          <w:szCs w:val="18"/>
        </w:rPr>
        <w:sectPr w:rsidR="00651E79">
          <w:type w:val="continuous"/>
          <w:pgSz w:w="12600" w:h="16200"/>
          <w:pgMar w:top="1520" w:right="0" w:bottom="280" w:left="0" w:header="720" w:footer="720" w:gutter="0"/>
          <w:cols w:space="720"/>
        </w:sectPr>
      </w:pPr>
    </w:p>
    <w:p w:rsidR="00651E79" w:rsidRDefault="00BB42D6">
      <w:pPr>
        <w:spacing w:before="19" w:line="250" w:lineRule="auto"/>
        <w:ind w:left="1507" w:right="-41"/>
        <w:jc w:val="both"/>
        <w:rPr>
          <w:rFonts w:ascii="Arial" w:eastAsia="Arial" w:hAnsi="Arial" w:cs="Arial"/>
          <w:sz w:val="24"/>
          <w:szCs w:val="24"/>
        </w:rPr>
      </w:pPr>
      <w:r>
        <w:pict>
          <v:group id="_x0000_s3458" style="position:absolute;left:0;text-align:left;margin-left:63.35pt;margin-top:50.5pt;width:511.85pt;height:0;z-index:-8325;mso-position-horizontal-relative:page" coordorigin="1267,1010" coordsize="10237,0">
            <v:shape id="_x0000_s3459" style="position:absolute;left:1267;top:1010;width:10237;height:0" coordorigin="1267,1010" coordsize="10237,0" path="m1267,1010r10237,e" filled="f" strokecolor="#37455d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7455D"/>
          <w:sz w:val="24"/>
          <w:szCs w:val="24"/>
        </w:rPr>
        <w:t>Mantenimiento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infraestructura de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telecomunicaciones,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infraes- tructura física y dotación de servicios e insumos requeridos para la correcta operación de la Red Nacional de Radiocomunicación.</w:t>
      </w:r>
    </w:p>
    <w:p w:rsidR="00651E79" w:rsidRDefault="00BB42D6">
      <w:pPr>
        <w:spacing w:before="15" w:line="240" w:lineRule="exact"/>
        <w:rPr>
          <w:sz w:val="24"/>
          <w:szCs w:val="24"/>
        </w:rPr>
      </w:pPr>
      <w:r>
        <w:br w:type="column"/>
      </w:r>
    </w:p>
    <w:p w:rsidR="00651E79" w:rsidRDefault="00BB42D6">
      <w:pPr>
        <w:rPr>
          <w:sz w:val="30"/>
          <w:szCs w:val="30"/>
        </w:rPr>
        <w:sectPr w:rsidR="00651E79">
          <w:type w:val="continuous"/>
          <w:pgSz w:w="12600" w:h="16200"/>
          <w:pgMar w:top="1520" w:right="0" w:bottom="280" w:left="0" w:header="720" w:footer="720" w:gutter="0"/>
          <w:cols w:num="2" w:space="720" w:equalWidth="0">
            <w:col w:w="8905" w:space="240"/>
            <w:col w:w="3455"/>
          </w:cols>
        </w:sectPr>
      </w:pPr>
      <w:r>
        <w:rPr>
          <w:color w:val="AECA63"/>
          <w:w w:val="110"/>
          <w:sz w:val="30"/>
          <w:szCs w:val="30"/>
        </w:rPr>
        <w:t>Cobertura</w:t>
      </w:r>
      <w:r>
        <w:rPr>
          <w:color w:val="AECA63"/>
          <w:spacing w:val="-23"/>
          <w:w w:val="110"/>
          <w:sz w:val="30"/>
          <w:szCs w:val="30"/>
        </w:rPr>
        <w:t xml:space="preserve"> </w:t>
      </w:r>
      <w:r>
        <w:rPr>
          <w:color w:val="AECA63"/>
          <w:w w:val="110"/>
          <w:sz w:val="30"/>
          <w:szCs w:val="30"/>
        </w:rPr>
        <w:t>Estatal</w:t>
      </w:r>
    </w:p>
    <w:p w:rsidR="00651E79" w:rsidRDefault="00651E79">
      <w:pPr>
        <w:spacing w:before="1" w:line="120" w:lineRule="exact"/>
        <w:rPr>
          <w:sz w:val="12"/>
          <w:szCs w:val="12"/>
        </w:rPr>
      </w:pPr>
    </w:p>
    <w:p w:rsidR="00651E79" w:rsidRDefault="00651E79">
      <w:pPr>
        <w:spacing w:line="200" w:lineRule="exact"/>
      </w:pPr>
    </w:p>
    <w:p w:rsidR="00651E79" w:rsidRDefault="00BB42D6">
      <w:pPr>
        <w:spacing w:before="29" w:line="320" w:lineRule="exact"/>
        <w:ind w:left="1507"/>
        <w:rPr>
          <w:sz w:val="30"/>
          <w:szCs w:val="30"/>
        </w:rPr>
      </w:pPr>
      <w:r>
        <w:pict>
          <v:group id="_x0000_s3456" style="position:absolute;left:0;text-align:left;margin-left:63.35pt;margin-top:32.3pt;width:511.85pt;height:0;z-index:-8324;mso-position-horizontal-relative:page" coordorigin="1267,646" coordsize="10237,0">
            <v:shape id="_x0000_s3457" style="position:absolute;left:1267;top:646;width:10237;height:0" coordorigin="1267,646" coordsize="10237,0" path="m1267,646r10237,e" filled="f" strokecolor="#37455d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7455D"/>
          <w:position w:val="3"/>
          <w:sz w:val="24"/>
          <w:szCs w:val="24"/>
        </w:rPr>
        <w:t xml:space="preserve">Equipamiento sistemas de videovigilancia.                           </w:t>
      </w:r>
      <w:r>
        <w:rPr>
          <w:rFonts w:ascii="Arial" w:eastAsia="Arial" w:hAnsi="Arial" w:cs="Arial"/>
          <w:color w:val="37455D"/>
          <w:position w:val="3"/>
          <w:sz w:val="24"/>
          <w:szCs w:val="24"/>
        </w:rPr>
        <w:t xml:space="preserve">                   </w:t>
      </w:r>
      <w:r>
        <w:rPr>
          <w:rFonts w:ascii="Arial" w:eastAsia="Arial" w:hAnsi="Arial" w:cs="Arial"/>
          <w:color w:val="37455D"/>
          <w:spacing w:val="4"/>
          <w:position w:val="3"/>
          <w:sz w:val="24"/>
          <w:szCs w:val="24"/>
        </w:rPr>
        <w:t xml:space="preserve"> </w:t>
      </w:r>
      <w:r>
        <w:rPr>
          <w:color w:val="AECA63"/>
          <w:w w:val="110"/>
          <w:position w:val="-2"/>
          <w:sz w:val="30"/>
          <w:szCs w:val="30"/>
        </w:rPr>
        <w:t>Cobertura</w:t>
      </w:r>
      <w:r>
        <w:rPr>
          <w:color w:val="AECA63"/>
          <w:spacing w:val="-23"/>
          <w:w w:val="110"/>
          <w:position w:val="-2"/>
          <w:sz w:val="30"/>
          <w:szCs w:val="30"/>
        </w:rPr>
        <w:t xml:space="preserve"> </w:t>
      </w:r>
      <w:r>
        <w:rPr>
          <w:color w:val="AECA63"/>
          <w:w w:val="110"/>
          <w:position w:val="-2"/>
          <w:sz w:val="30"/>
          <w:szCs w:val="30"/>
        </w:rPr>
        <w:t>Estatal</w:t>
      </w:r>
    </w:p>
    <w:p w:rsidR="00651E79" w:rsidRDefault="00651E79">
      <w:pPr>
        <w:spacing w:line="140" w:lineRule="exact"/>
        <w:rPr>
          <w:sz w:val="15"/>
          <w:szCs w:val="15"/>
        </w:rPr>
      </w:pPr>
    </w:p>
    <w:p w:rsidR="00651E79" w:rsidRDefault="00651E79">
      <w:pPr>
        <w:spacing w:line="200" w:lineRule="exact"/>
      </w:pPr>
    </w:p>
    <w:p w:rsidR="00651E79" w:rsidRDefault="00BB42D6">
      <w:pPr>
        <w:spacing w:before="29" w:line="320" w:lineRule="exact"/>
        <w:ind w:left="1507"/>
        <w:rPr>
          <w:sz w:val="30"/>
          <w:szCs w:val="30"/>
        </w:rPr>
      </w:pPr>
      <w:r>
        <w:pict>
          <v:group id="_x0000_s3454" style="position:absolute;left:0;text-align:left;margin-left:63.35pt;margin-top:27.8pt;width:511.85pt;height:0;z-index:-8323;mso-position-horizontal-relative:page" coordorigin="1267,556" coordsize="10237,0">
            <v:shape id="_x0000_s3455" style="position:absolute;left:1267;top:556;width:10237;height:0" coordorigin="1267,556" coordsize="10237,0" path="m1267,556r10237,e" filled="f" strokecolor="#37455d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7455D"/>
          <w:position w:val="1"/>
          <w:sz w:val="24"/>
          <w:szCs w:val="24"/>
        </w:rPr>
        <w:t>Equipamiento S.S.</w:t>
      </w:r>
      <w:r>
        <w:rPr>
          <w:rFonts w:ascii="Arial" w:eastAsia="Arial" w:hAnsi="Arial" w:cs="Arial"/>
          <w:color w:val="37455D"/>
          <w:spacing w:val="-31"/>
          <w:position w:val="1"/>
          <w:sz w:val="24"/>
          <w:szCs w:val="24"/>
        </w:rPr>
        <w:t>P</w:t>
      </w:r>
      <w:r>
        <w:rPr>
          <w:rFonts w:ascii="Arial" w:eastAsia="Arial" w:hAnsi="Arial" w:cs="Arial"/>
          <w:color w:val="37455D"/>
          <w:position w:val="1"/>
          <w:sz w:val="24"/>
          <w:szCs w:val="24"/>
        </w:rPr>
        <w:t xml:space="preserve">.                                                                                 </w:t>
      </w:r>
      <w:r>
        <w:rPr>
          <w:rFonts w:ascii="Arial" w:eastAsia="Arial" w:hAnsi="Arial" w:cs="Arial"/>
          <w:color w:val="37455D"/>
          <w:spacing w:val="3"/>
          <w:position w:val="1"/>
          <w:sz w:val="24"/>
          <w:szCs w:val="24"/>
        </w:rPr>
        <w:t xml:space="preserve"> </w:t>
      </w:r>
      <w:r>
        <w:rPr>
          <w:color w:val="AECA63"/>
          <w:w w:val="110"/>
          <w:position w:val="-2"/>
          <w:sz w:val="30"/>
          <w:szCs w:val="30"/>
        </w:rPr>
        <w:t>Cobertura</w:t>
      </w:r>
      <w:r>
        <w:rPr>
          <w:color w:val="AECA63"/>
          <w:spacing w:val="-23"/>
          <w:w w:val="110"/>
          <w:position w:val="-2"/>
          <w:sz w:val="30"/>
          <w:szCs w:val="30"/>
        </w:rPr>
        <w:t xml:space="preserve"> </w:t>
      </w:r>
      <w:r>
        <w:rPr>
          <w:color w:val="AECA63"/>
          <w:w w:val="110"/>
          <w:position w:val="-2"/>
          <w:sz w:val="30"/>
          <w:szCs w:val="30"/>
        </w:rPr>
        <w:t>Estatal</w:t>
      </w:r>
    </w:p>
    <w:p w:rsidR="00651E79" w:rsidRDefault="00651E79">
      <w:pPr>
        <w:spacing w:before="5" w:line="140" w:lineRule="exact"/>
        <w:rPr>
          <w:sz w:val="14"/>
          <w:szCs w:val="14"/>
        </w:rPr>
      </w:pPr>
    </w:p>
    <w:p w:rsidR="00651E79" w:rsidRDefault="00651E79">
      <w:pPr>
        <w:spacing w:line="200" w:lineRule="exact"/>
        <w:sectPr w:rsidR="00651E79">
          <w:type w:val="continuous"/>
          <w:pgSz w:w="12600" w:h="16200"/>
          <w:pgMar w:top="1520" w:right="0" w:bottom="280" w:left="0" w:header="720" w:footer="720" w:gutter="0"/>
          <w:cols w:space="720"/>
        </w:sectPr>
      </w:pPr>
    </w:p>
    <w:p w:rsidR="00651E79" w:rsidRDefault="00BB42D6">
      <w:pPr>
        <w:spacing w:before="19"/>
        <w:ind w:left="1507"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>Equipamiento,</w:t>
      </w:r>
      <w:r>
        <w:rPr>
          <w:rFonts w:ascii="Arial" w:eastAsia="Arial" w:hAnsi="Arial" w:cs="Arial"/>
          <w:color w:val="37455D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implementación</w:t>
      </w:r>
      <w:r>
        <w:rPr>
          <w:rFonts w:ascii="Arial" w:eastAsia="Arial" w:hAnsi="Arial" w:cs="Arial"/>
          <w:color w:val="37455D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y</w:t>
      </w:r>
      <w:r>
        <w:rPr>
          <w:rFonts w:ascii="Arial" w:eastAsia="Arial" w:hAnsi="Arial" w:cs="Arial"/>
          <w:color w:val="37455D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desarrollo</w:t>
      </w:r>
      <w:r>
        <w:rPr>
          <w:rFonts w:ascii="Arial" w:eastAsia="Arial" w:hAnsi="Arial" w:cs="Arial"/>
          <w:color w:val="37455D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Sistema</w:t>
      </w:r>
      <w:r>
        <w:rPr>
          <w:rFonts w:ascii="Arial" w:eastAsia="Arial" w:hAnsi="Arial" w:cs="Arial"/>
          <w:color w:val="37455D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Justicia</w:t>
      </w:r>
    </w:p>
    <w:p w:rsidR="00651E79" w:rsidRDefault="00BB42D6">
      <w:pPr>
        <w:spacing w:before="12"/>
        <w:ind w:left="1507"/>
        <w:rPr>
          <w:rFonts w:ascii="Arial" w:eastAsia="Arial" w:hAnsi="Arial" w:cs="Arial"/>
          <w:sz w:val="24"/>
          <w:szCs w:val="24"/>
        </w:rPr>
      </w:pPr>
      <w:r>
        <w:pict>
          <v:group id="_x0000_s3452" style="position:absolute;left:0;text-align:left;margin-left:63.35pt;margin-top:24.75pt;width:511.85pt;height:0;z-index:-8322;mso-position-horizontal-relative:page" coordorigin="1267,495" coordsize="10237,0">
            <v:shape id="_x0000_s3453" style="position:absolute;left:1267;top:495;width:10237;height:0" coordorigin="1267,495" coordsize="10237,0" path="m1267,495r10237,e" filled="f" strokecolor="#37455d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7455D"/>
          <w:sz w:val="24"/>
          <w:szCs w:val="24"/>
        </w:rPr>
        <w:t>Penal.</w:t>
      </w:r>
    </w:p>
    <w:p w:rsidR="00651E79" w:rsidRDefault="00BB42D6">
      <w:pPr>
        <w:spacing w:before="84"/>
        <w:rPr>
          <w:sz w:val="30"/>
          <w:szCs w:val="30"/>
        </w:rPr>
        <w:sectPr w:rsidR="00651E79">
          <w:type w:val="continuous"/>
          <w:pgSz w:w="12600" w:h="16200"/>
          <w:pgMar w:top="1520" w:right="0" w:bottom="280" w:left="0" w:header="720" w:footer="720" w:gutter="0"/>
          <w:cols w:num="2" w:space="720" w:equalWidth="0">
            <w:col w:w="8905" w:space="240"/>
            <w:col w:w="3455"/>
          </w:cols>
        </w:sectPr>
      </w:pPr>
      <w:r>
        <w:br w:type="column"/>
      </w:r>
      <w:r>
        <w:rPr>
          <w:color w:val="AECA63"/>
          <w:w w:val="110"/>
          <w:sz w:val="30"/>
          <w:szCs w:val="30"/>
        </w:rPr>
        <w:t>Cobertura</w:t>
      </w:r>
      <w:r>
        <w:rPr>
          <w:color w:val="AECA63"/>
          <w:spacing w:val="-23"/>
          <w:w w:val="110"/>
          <w:sz w:val="30"/>
          <w:szCs w:val="30"/>
        </w:rPr>
        <w:t xml:space="preserve"> </w:t>
      </w:r>
      <w:r>
        <w:rPr>
          <w:color w:val="AECA63"/>
          <w:w w:val="110"/>
          <w:sz w:val="30"/>
          <w:szCs w:val="30"/>
        </w:rPr>
        <w:t>Estatal</w:t>
      </w:r>
    </w:p>
    <w:p w:rsidR="00651E79" w:rsidRDefault="00651E79">
      <w:pPr>
        <w:spacing w:before="6" w:line="140" w:lineRule="exact"/>
        <w:rPr>
          <w:sz w:val="15"/>
          <w:szCs w:val="15"/>
        </w:rPr>
      </w:pPr>
    </w:p>
    <w:p w:rsidR="00651E79" w:rsidRDefault="00651E79">
      <w:pPr>
        <w:spacing w:line="200" w:lineRule="exact"/>
        <w:sectPr w:rsidR="00651E79">
          <w:type w:val="continuous"/>
          <w:pgSz w:w="12600" w:h="16200"/>
          <w:pgMar w:top="1520" w:right="0" w:bottom="280" w:left="0" w:header="720" w:footer="720" w:gutter="0"/>
          <w:cols w:space="720"/>
        </w:sectPr>
      </w:pPr>
    </w:p>
    <w:p w:rsidR="00651E79" w:rsidRDefault="00BB42D6">
      <w:pPr>
        <w:spacing w:before="19" w:line="250" w:lineRule="auto"/>
        <w:ind w:left="1507" w:right="-41"/>
        <w:jc w:val="both"/>
        <w:rPr>
          <w:rFonts w:ascii="Arial" w:eastAsia="Arial" w:hAnsi="Arial" w:cs="Arial"/>
          <w:sz w:val="24"/>
          <w:szCs w:val="24"/>
        </w:rPr>
      </w:pPr>
      <w:r>
        <w:pict>
          <v:group id="_x0000_s3450" style="position:absolute;left:0;text-align:left;margin-left:63.35pt;margin-top:50.5pt;width:511.85pt;height:0;z-index:-8321;mso-position-horizontal-relative:page" coordorigin="1267,1010" coordsize="10237,0">
            <v:shape id="_x0000_s3451" style="position:absolute;left:1267;top:1010;width:10237;height:0" coordorigin="1267,1010" coordsize="10237,0" path="m1267,1010r10237,e" filled="f" strokecolor="#37455d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7455D"/>
          <w:sz w:val="24"/>
          <w:szCs w:val="24"/>
        </w:rPr>
        <w:t>Equipamiento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fortalecimiento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órganos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especializados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meca- nismos alternativos de solución de controversias en materia penal y las Unidades de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Atención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pacing w:val="-27"/>
          <w:sz w:val="24"/>
          <w:szCs w:val="24"/>
        </w:rPr>
        <w:t>T</w:t>
      </w:r>
      <w:r>
        <w:rPr>
          <w:rFonts w:ascii="Arial" w:eastAsia="Arial" w:hAnsi="Arial" w:cs="Arial"/>
          <w:color w:val="37455D"/>
          <w:sz w:val="24"/>
          <w:szCs w:val="24"/>
        </w:rPr>
        <w:t>emprana.</w:t>
      </w:r>
    </w:p>
    <w:p w:rsidR="00651E79" w:rsidRDefault="00BB42D6">
      <w:pPr>
        <w:spacing w:before="5" w:line="240" w:lineRule="exact"/>
        <w:rPr>
          <w:sz w:val="24"/>
          <w:szCs w:val="24"/>
        </w:rPr>
      </w:pPr>
      <w:r>
        <w:br w:type="column"/>
      </w:r>
    </w:p>
    <w:p w:rsidR="00651E79" w:rsidRDefault="00BB42D6">
      <w:pPr>
        <w:rPr>
          <w:sz w:val="30"/>
          <w:szCs w:val="30"/>
        </w:rPr>
        <w:sectPr w:rsidR="00651E79">
          <w:type w:val="continuous"/>
          <w:pgSz w:w="12600" w:h="16200"/>
          <w:pgMar w:top="1520" w:right="0" w:bottom="280" w:left="0" w:header="720" w:footer="720" w:gutter="0"/>
          <w:cols w:num="2" w:space="720" w:equalWidth="0">
            <w:col w:w="8905" w:space="240"/>
            <w:col w:w="3455"/>
          </w:cols>
        </w:sectPr>
      </w:pPr>
      <w:r>
        <w:rPr>
          <w:color w:val="AECA63"/>
          <w:w w:val="110"/>
          <w:sz w:val="30"/>
          <w:szCs w:val="30"/>
        </w:rPr>
        <w:t>Cobertura</w:t>
      </w:r>
      <w:r>
        <w:rPr>
          <w:color w:val="AECA63"/>
          <w:spacing w:val="-23"/>
          <w:w w:val="110"/>
          <w:sz w:val="30"/>
          <w:szCs w:val="30"/>
        </w:rPr>
        <w:t xml:space="preserve"> </w:t>
      </w:r>
      <w:r>
        <w:rPr>
          <w:color w:val="AECA63"/>
          <w:w w:val="110"/>
          <w:sz w:val="30"/>
          <w:szCs w:val="30"/>
        </w:rPr>
        <w:t>Estatal</w:t>
      </w:r>
    </w:p>
    <w:p w:rsidR="00651E79" w:rsidRDefault="00BB42D6">
      <w:pPr>
        <w:spacing w:before="1" w:line="180" w:lineRule="exact"/>
        <w:rPr>
          <w:sz w:val="19"/>
          <w:szCs w:val="19"/>
        </w:rPr>
      </w:pPr>
      <w:r>
        <w:pict>
          <v:group id="_x0000_s3448" style="position:absolute;margin-left:297.15pt;margin-top:48.45pt;width:70.5pt;height:52.2pt;z-index:-8330;mso-position-horizontal-relative:page;mso-position-vertical-relative:page" coordorigin="5943,969" coordsize="1410,1044">
            <v:shape id="_x0000_s3449" style="position:absolute;left:5943;top:969;width:1410;height:1044" coordorigin="5943,969" coordsize="1410,1044" path="m5945,1318r,4l5944,1327r-1,45l5945,1416r4,44l5956,1503r9,42l5977,1586r15,40l6009,1665r19,38l6049,1740r23,35l6097,1808r27,32l6153,1871r31,28l6217,1926r34,25l6286,1974r38,20l6362,2013r-9,-19l6346,1976r-12,-39l6328,1898r-1,-20l6327,1858r5,-40l6341,1782r13,-34l6371,1715r22,-31l6418,1654r28,-29l6478,1599r36,-25l6552,1551r41,-21l6636,1511r46,-16l6731,1480r50,-11l6833,1459r54,-6l6943,1449r56,-1l7057,1450r42,3l7140,1458r41,6l7220,1472r39,9l7296,1491r37,11l7340,1505r3,-20l7346,1466r3,-20l7350,1426r3,-40l7353,1362r-1,-24l7351,1314r-2,-24l7346,1267r-4,-23l7337,1221r-5,-23l7326,1175r-7,-22l7312,1131r-8,-21l7295,1089r-10,-21l7275,1047r-10,-20l7253,1007r-12,-19l7229,969r-26,38l7175,1044r-31,35l7109,1112r-37,32l7032,1175r-42,28l6946,1229r-47,25l6850,1276r-52,20l6746,1315r-55,15l6634,1344r-58,11l6517,1363r-61,6l6395,1372r-63,1l6268,1370r-41,-3l6186,1363r-61,-8l6066,1344r-57,-13l5953,1315r-8,-2l5945,1318xe" fillcolor="#8c9397" stroked="f">
              <v:path arrowok="t"/>
            </v:shape>
            <w10:wrap anchorx="page" anchory="page"/>
          </v:group>
        </w:pict>
      </w:r>
      <w:r>
        <w:pict>
          <v:group id="_x0000_s3444" style="position:absolute;margin-left:465.1pt;margin-top:52.4pt;width:116.55pt;height:43.8pt;z-index:-8331;mso-position-horizontal-relative:page;mso-position-vertical-relative:page" coordorigin="9302,1048" coordsize="2331,876">
            <v:shape id="_x0000_s3447" type="#_x0000_t75" style="position:absolute;left:9999;top:1113;width:1634;height:771">
              <v:imagedata r:id="rId46" o:title=""/>
            </v:shape>
            <v:shape id="_x0000_s3446" type="#_x0000_t75" style="position:absolute;left:9302;top:1731;width:734;height:193">
              <v:imagedata r:id="rId26" o:title=""/>
            </v:shape>
            <v:shape id="_x0000_s3445" type="#_x0000_t75" style="position:absolute;left:9392;top:1048;width:558;height:794">
              <v:imagedata r:id="rId27" o:title=""/>
            </v:shape>
            <w10:wrap anchorx="page" anchory="page"/>
          </v:group>
        </w:pict>
      </w:r>
      <w:r>
        <w:pict>
          <v:group id="_x0000_s3401" style="position:absolute;margin-left:63.45pt;margin-top:48.2pt;width:99.35pt;height:52.7pt;z-index:-8335;mso-position-horizontal-relative:page;mso-position-vertical-relative:page" coordorigin="1269,964" coordsize="1987,1054">
            <v:shape id="_x0000_s3443" type="#_x0000_t75" style="position:absolute;left:1954;top:1515;width:591;height:155">
              <v:imagedata r:id="rId8" o:title=""/>
            </v:shape>
            <v:shape id="_x0000_s3442" type="#_x0000_t75" style="position:absolute;left:1962;top:1753;width:180;height:145">
              <v:imagedata r:id="rId28" o:title=""/>
            </v:shape>
            <v:shape id="_x0000_s3441" type="#_x0000_t75" style="position:absolute;left:2149;top:1753;width:124;height:145">
              <v:imagedata r:id="rId29" o:title=""/>
            </v:shape>
            <v:shape id="_x0000_s3440" type="#_x0000_t75" style="position:absolute;left:2288;top:1753;width:56;height:145">
              <v:imagedata r:id="rId30" o:title=""/>
            </v:shape>
            <v:shape id="_x0000_s3439" type="#_x0000_t75" style="position:absolute;left:2363;top:1753;width:124;height:145">
              <v:imagedata r:id="rId31" o:title=""/>
            </v:shape>
            <v:shape id="_x0000_s3438" type="#_x0000_t75" style="position:absolute;left:2498;top:1750;width:162;height:150">
              <v:imagedata r:id="rId32" o:title=""/>
            </v:shape>
            <v:shape id="_x0000_s3437" type="#_x0000_t75" style="position:absolute;left:2672;top:1753;width:150;height:145">
              <v:imagedata r:id="rId33" o:title=""/>
            </v:shape>
            <v:shape id="_x0000_s3436" type="#_x0000_t75" style="position:absolute;left:2835;top:1753;width:159;height:145">
              <v:imagedata r:id="rId34" o:title=""/>
            </v:shape>
            <v:shape id="_x0000_s3435" type="#_x0000_t75" style="position:absolute;left:3013;top:1753;width:56;height:145">
              <v:imagedata r:id="rId35" o:title=""/>
            </v:shape>
            <v:shape id="_x0000_s3434" type="#_x0000_t75" style="position:absolute;left:3076;top:1753;width:180;height:145">
              <v:imagedata r:id="rId28" o:title=""/>
            </v:shape>
            <v:shape id="_x0000_s3433" type="#_x0000_t75" style="position:absolute;left:1691;top:1753;width:180;height:145">
              <v:imagedata r:id="rId36" o:title=""/>
            </v:shape>
            <v:shape id="_x0000_s3432" type="#_x0000_t75" style="position:absolute;left:1845;top:1750;width:117;height:150">
              <v:imagedata r:id="rId37" o:title=""/>
            </v:shape>
            <v:shape id="_x0000_s3431" type="#_x0000_t75" style="position:absolute;left:1269;top:1753;width:144;height:145">
              <v:imagedata r:id="rId38" o:title=""/>
            </v:shape>
            <v:shape id="_x0000_s3430" type="#_x0000_t75" style="position:absolute;left:1417;top:1753;width:180;height:145">
              <v:imagedata r:id="rId36" o:title=""/>
            </v:shape>
            <v:shape id="_x0000_s3429" type="#_x0000_t75" style="position:absolute;left:1596;top:1753;width:87;height:148">
              <v:imagedata r:id="rId39" o:title=""/>
            </v:shape>
            <v:shape id="_x0000_s3428" style="position:absolute;left:1525;top:1949;width:47;height:59" coordorigin="1525,1949" coordsize="47,59" path="m1571,1952r-3,-1l1563,1949r-11,l1532,1959r-7,20l1525,1988r3,8l1533,2000r6,6l1546,2008r16,l1569,2006r3,-1l1572,1977r-19,l1553,1983r12,l1565,2000r-5,2l1542,2002r-9,-9l1533,1964r9,-8l1562,1956r7,2l1571,1952xe" fillcolor="#383637" stroked="f">
              <v:path arrowok="t"/>
            </v:shape>
            <v:shape id="_x0000_s3427" style="position:absolute;left:1614;top:1949;width:52;height:59" coordorigin="1614,1949" coordsize="52,59" path="m1622,1991r,-25l1622,1957r-8,22l1614,1996r11,12l1640,2008r-11,-6l1622,1991xe" fillcolor="#383637" stroked="f">
              <v:path arrowok="t"/>
            </v:shape>
            <v:shape id="_x0000_s3426" style="position:absolute;left:1614;top:1949;width:52;height:59" coordorigin="1614,1949" coordsize="52,59" path="m1640,1949r-18,8l1622,1966r6,-11l1653,1955r6,12l1659,1991r-7,11l1629,2002r11,6l1640,2008r19,-8l1667,1978r,-17l1656,1949r-16,xe" fillcolor="#383637" stroked="f">
              <v:path arrowok="t"/>
            </v:shape>
            <v:shape id="_x0000_s3425" style="position:absolute;left:1710;top:1949;width:36;height:58" coordorigin="1710,1949" coordsize="36,58" path="m1737,1958r,12l1732,1974r-14,l1718,1956r-1,52l1722,2008r-4,-6l1718,1980r14,l1739,1983r3,19l1746,1996r,-14l1740,1978r-5,-1l1735,1976r6,-2l1744,1969r,-10l1742,1956r-5,2xe" fillcolor="#383637" stroked="f">
              <v:path arrowok="t"/>
            </v:shape>
            <v:shape id="_x0000_s3424" style="position:absolute;left:1710;top:1949;width:36;height:58" coordorigin="1710,1949" coordsize="36,58" path="m1718,2002r4,6l1731,2008r7,-2l1742,2002r-3,-19l1739,1999r-7,3l1724,2002r-6,xe" fillcolor="#383637" stroked="f">
              <v:path arrowok="t"/>
            </v:shape>
            <v:shape id="_x0000_s3423" style="position:absolute;left:1710;top:1949;width:36;height:58" coordorigin="1710,1949" coordsize="36,58" path="m1710,1951r,56l1717,2008r1,-52l1719,1955r5,l1732,1955r5,3l1742,1956r-6,-5l1731,1949r-12,l1713,1950r-3,1xe" fillcolor="#383637" stroked="f">
              <v:path arrowok="t"/>
            </v:shape>
            <v:shape id="_x0000_s3422" style="position:absolute;left:1790;top:1979;width:8;height:0" coordorigin="1790,1979" coordsize="8,0" path="m1790,1979r8,e" filled="f" strokecolor="#383637" strokeweight="2.97pt">
              <v:path arrowok="t"/>
            </v:shape>
            <v:shape id="_x0000_s3421" style="position:absolute;left:1845;top:1950;width:32;height:57" coordorigin="1845,1950" coordsize="32,57" path="m1852,2001r,-21l1875,1980r,-6l1852,1974r,-18l1876,1956r,-6l1845,1950r,57l1877,2007r,-6l1852,2001xe" fillcolor="#383637" stroked="f">
              <v:path arrowok="t"/>
            </v:shape>
            <v:shape id="_x0000_s3420" style="position:absolute;left:1921;top:1949;width:35;height:58" coordorigin="1921,1949" coordsize="35,58" path="m1956,1965r,-4l1955,1957r-7,-6l1943,1949r-8,l1936,1955r7,l1949,1958r,14l1944,1977r2,3l1951,1978r5,-5l1956,1965xe" fillcolor="#383637" stroked="f">
              <v:path arrowok="t"/>
            </v:shape>
            <v:shape id="_x0000_s3419" style="position:absolute;left:1921;top:1949;width:35;height:58" coordorigin="1921,1949" coordsize="35,58" path="m1928,2007r,-25l1935,1982r7,1l1945,1986r2,8l1948,2001r2,5l1951,2007r7,l1957,2005r-1,-5l1954,1992r-2,-6l1950,1981r-4,-1l1946,1980r-2,-3l1928,1977r,-21l1930,1955r6,l1935,1949r-5,l1925,1950r-4,1l1921,2007r7,xe" fillcolor="#383637" stroked="f">
              <v:path arrowok="t"/>
            </v:shape>
            <v:shape id="_x0000_s3418" style="position:absolute;left:2001;top:1950;width:43;height:57" coordorigin="2001,1950" coordsize="43,57" path="m2008,2007r,-41l2007,1959r1,l2010,1965r4,7l2018,1978r18,29l2044,2007r,-57l2037,1950r,40l2038,1998r,l2035,1992r-4,-6l2027,1979r-18,-29l2001,1950r,57l2008,2007xe" fillcolor="#383637" stroked="f">
              <v:path arrowok="t"/>
            </v:shape>
            <v:shape id="_x0000_s3417" style="position:absolute;left:2088;top:1949;width:52;height:59" coordorigin="2088,1949" coordsize="52,59" path="m2095,1957r-7,22l2088,1996r10,12l2114,2008r12,-6l2102,2002r-7,-11l2095,1957xe" fillcolor="#383637" stroked="f">
              <v:path arrowok="t"/>
            </v:shape>
            <v:shape id="_x0000_s3416" style="position:absolute;left:2088;top:1949;width:52;height:59" coordorigin="2088,1949" coordsize="52,59" path="m2095,1991r,-25l2102,1955r24,l2132,1967r,24l2126,2002r-12,6l2132,2000r8,-22l2140,1961r-10,-12l2114,1949r-19,8l2095,1991xe" fillcolor="#383637" stroked="f">
              <v:path arrowok="t"/>
            </v:shape>
            <v:shape id="_x0000_s3415" style="position:absolute;left:2236;top:1949;width:47;height:58" coordorigin="2236,1949" coordsize="47,58" path="m2283,1977r,-9l2280,1961r-5,-4l2270,1952r-8,-3l2246,1949r6,6l2268,1955r7,9l2275,1993r-8,9l2269,2005r6,-5l2280,1994r3,-7l2283,1977xe" fillcolor="#383637" stroked="f">
              <v:path arrowok="t"/>
            </v:shape>
            <v:shape id="_x0000_s3414" style="position:absolute;left:2236;top:1949;width:47;height:58" coordorigin="2236,1949" coordsize="47,58" path="m2240,2008r4,l2260,2008r9,-3l2267,2002r-19,l2243,2001r,-45l2245,1956r7,-1l2246,1949r-6,1l2236,1951r,56l2240,2008xe" fillcolor="#383637" stroked="f">
              <v:path arrowok="t"/>
            </v:shape>
            <v:shape id="_x0000_s3413" style="position:absolute;left:2327;top:1950;width:32;height:57" coordorigin="2327,1950" coordsize="32,57" path="m2334,2001r,-21l2356,1980r,-6l2334,1974r,-18l2358,1956r,-6l2327,1950r,57l2359,2007r,-6l2334,2001xe" fillcolor="#383637" stroked="f">
              <v:path arrowok="t"/>
            </v:shape>
            <v:shape id="_x0000_s3412" style="position:absolute;left:2403;top:1950;width:32;height:57" coordorigin="2403,1950" coordsize="32,57" path="m2410,2001r,-51l2403,1950r,57l2435,2007r,-6l2410,2001xe" fillcolor="#383637" stroked="f">
              <v:path arrowok="t"/>
            </v:shape>
            <v:shape id="_x0000_s3411" style="position:absolute;left:2529;top:1950;width:32;height:57" coordorigin="2529,1950" coordsize="32,57" path="m2536,2001r,-21l2559,1980r,-6l2536,1974r,-18l2560,1956r,-6l2529,1950r,57l2561,2007r,-6l2536,2001xe" fillcolor="#383637" stroked="f">
              <v:path arrowok="t"/>
            </v:shape>
            <v:shape id="_x0000_s3410" style="position:absolute;left:2602;top:1949;width:35;height:59" coordorigin="2602,1949" coordsize="35,59" path="m2604,1998r-2,6l2605,2007r6,1l2630,2008r7,-8l2637,1983r-5,-4l2622,1975r-8,-3l2611,1969r,-9l2614,1955r13,l2632,1958r2,-6l2632,1950r-4,-1l2611,1949r-8,7l2603,1973r6,4l2618,1981r8,3l2629,1987r,11l2625,2002r-13,l2607,2000r-3,-2xe" fillcolor="#383637" stroked="f">
              <v:path arrowok="t"/>
            </v:shape>
            <v:shape id="_x0000_s3409" style="position:absolute;left:2674;top:1950;width:43;height:57" coordorigin="2674,1950" coordsize="43,57" path="m2692,1956r,51l2699,2007r,-51l2717,1956r,-6l2674,1950r,6l2692,1956xe" fillcolor="#383637" stroked="f">
              <v:path arrowok="t"/>
            </v:shape>
            <v:shape id="_x0000_s3408" style="position:absolute;left:2747;top:1950;width:48;height:57" coordorigin="2747,1950" coordsize="48,57" path="m2771,1960r3,7l2779,1983r-17,l2781,1989r6,18l2795,2007r-20,-57l2771,1960xe" fillcolor="#383637" stroked="f">
              <v:path arrowok="t"/>
            </v:shape>
            <v:shape id="_x0000_s3407" style="position:absolute;left:2747;top:1950;width:48;height:57" coordorigin="2747,1950" coordsize="48,57" path="m2771,1960r4,-10l2766,1950r-19,57l2754,2007r6,-18l2781,1989r-19,-6l2767,1967r4,-7xe" fillcolor="#383637" stroked="f">
              <v:path arrowok="t"/>
            </v:shape>
            <v:shape id="_x0000_s3406" style="position:absolute;left:2837;top:1949;width:47;height:58" coordorigin="2837,1949" coordsize="47,58" path="m2884,1977r,-9l2881,1961r-5,-4l2871,1952r-7,-3l2847,1949r6,6l2869,1955r8,9l2877,1993r-9,9l2871,2005r5,-5l2881,1994r3,-7l2884,1977xe" fillcolor="#383637" stroked="f">
              <v:path arrowok="t"/>
            </v:shape>
            <v:shape id="_x0000_s3405" style="position:absolute;left:2837;top:1949;width:47;height:58" coordorigin="2837,1949" coordsize="47,58" path="m2841,2008r4,l2862,2008r9,-3l2868,2002r-19,l2845,2001r,-45l2847,1956r6,-1l2847,1949r-5,1l2837,1951r,56l2841,2008xe" fillcolor="#383637" stroked="f">
              <v:path arrowok="t"/>
            </v:shape>
            <v:shape id="_x0000_s3404" style="position:absolute;left:2925;top:1949;width:52;height:59" coordorigin="2925,1949" coordsize="52,59" path="m2932,1991r,-25l2932,1957r-7,22l2925,1996r10,12l2950,2008r-11,-6l2932,1991xe" fillcolor="#383637" stroked="f">
              <v:path arrowok="t"/>
            </v:shape>
            <v:shape id="_x0000_s3403" style="position:absolute;left:2925;top:1949;width:52;height:59" coordorigin="2925,1949" coordsize="52,59" path="m2951,1949r-19,8l2932,1966r7,-11l2963,1955r6,12l2969,1991r-6,11l2939,2002r11,6l2951,2008r18,-8l2977,1978r,-17l2967,1949r-16,xe" fillcolor="#383637" stroked="f">
              <v:path arrowok="t"/>
            </v:shape>
            <v:shape id="_x0000_s3402" type="#_x0000_t75" style="position:absolute;left:2024;top:964;width:453;height:732">
              <v:imagedata r:id="rId47" o:title=""/>
            </v:shape>
            <w10:wrap anchorx="page" anchory="page"/>
          </v:group>
        </w:pict>
      </w:r>
    </w:p>
    <w:p w:rsidR="00651E79" w:rsidRDefault="00BB42D6">
      <w:pPr>
        <w:spacing w:before="30" w:line="320" w:lineRule="exact"/>
        <w:ind w:left="1507"/>
        <w:rPr>
          <w:sz w:val="30"/>
          <w:szCs w:val="30"/>
        </w:rPr>
      </w:pPr>
      <w:r>
        <w:pict>
          <v:group id="_x0000_s3399" style="position:absolute;left:0;text-align:left;margin-left:63.35pt;margin-top:27.8pt;width:511.85pt;height:0;z-index:-8320;mso-position-horizontal-relative:page" coordorigin="1267,556" coordsize="10237,0">
            <v:shape id="_x0000_s3400" style="position:absolute;left:1267;top:556;width:10237;height:0" coordorigin="1267,556" coordsize="10237,0" path="m1267,556r10237,e" filled="f" strokecolor="#37455d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7455D"/>
          <w:sz w:val="24"/>
          <w:szCs w:val="24"/>
        </w:rPr>
        <w:t xml:space="preserve">Equipamiento para el fortalecimiento de la Policía Procesal.                  </w:t>
      </w:r>
      <w:r>
        <w:rPr>
          <w:rFonts w:ascii="Arial" w:eastAsia="Arial" w:hAnsi="Arial" w:cs="Arial"/>
          <w:color w:val="37455D"/>
          <w:spacing w:val="38"/>
          <w:sz w:val="24"/>
          <w:szCs w:val="24"/>
        </w:rPr>
        <w:t xml:space="preserve"> </w:t>
      </w:r>
      <w:r>
        <w:rPr>
          <w:color w:val="AECA63"/>
          <w:w w:val="110"/>
          <w:position w:val="-2"/>
          <w:sz w:val="30"/>
          <w:szCs w:val="30"/>
        </w:rPr>
        <w:t>Cobertura</w:t>
      </w:r>
      <w:r>
        <w:rPr>
          <w:color w:val="AECA63"/>
          <w:spacing w:val="-23"/>
          <w:w w:val="110"/>
          <w:position w:val="-2"/>
          <w:sz w:val="30"/>
          <w:szCs w:val="30"/>
        </w:rPr>
        <w:t xml:space="preserve"> </w:t>
      </w:r>
      <w:r>
        <w:rPr>
          <w:color w:val="AECA63"/>
          <w:w w:val="110"/>
          <w:position w:val="-2"/>
          <w:sz w:val="30"/>
          <w:szCs w:val="30"/>
        </w:rPr>
        <w:t>Estatal</w:t>
      </w:r>
    </w:p>
    <w:p w:rsidR="00651E79" w:rsidRDefault="00651E79">
      <w:pPr>
        <w:spacing w:before="20" w:line="240" w:lineRule="exact"/>
        <w:rPr>
          <w:sz w:val="24"/>
          <w:szCs w:val="24"/>
        </w:rPr>
      </w:pPr>
    </w:p>
    <w:p w:rsidR="00651E79" w:rsidRDefault="00BB42D6">
      <w:pPr>
        <w:spacing w:before="30" w:line="320" w:lineRule="exact"/>
        <w:ind w:left="1507"/>
        <w:rPr>
          <w:sz w:val="30"/>
          <w:szCs w:val="30"/>
        </w:rPr>
      </w:pPr>
      <w:r>
        <w:pict>
          <v:group id="_x0000_s3397" style="position:absolute;left:0;text-align:left;margin-left:63.35pt;margin-top:27.8pt;width:511.85pt;height:0;z-index:-8319;mso-position-horizontal-relative:page" coordorigin="1267,556" coordsize="10237,0">
            <v:shape id="_x0000_s3398" style="position:absolute;left:1267;top:556;width:10237;height:0" coordorigin="1267,556" coordsize="10237,0" path="m1267,556r10237,e" filled="f" strokecolor="#37455d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7455D"/>
          <w:sz w:val="24"/>
          <w:szCs w:val="24"/>
        </w:rPr>
        <w:t>Programa de Política Criminológica Penitenciaria.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                                  </w:t>
      </w:r>
      <w:r>
        <w:rPr>
          <w:rFonts w:ascii="Arial" w:eastAsia="Arial" w:hAnsi="Arial" w:cs="Arial"/>
          <w:color w:val="37455D"/>
          <w:spacing w:val="29"/>
          <w:sz w:val="24"/>
          <w:szCs w:val="24"/>
        </w:rPr>
        <w:t xml:space="preserve"> </w:t>
      </w:r>
      <w:r>
        <w:rPr>
          <w:color w:val="AECA63"/>
          <w:w w:val="110"/>
          <w:position w:val="-2"/>
          <w:sz w:val="30"/>
          <w:szCs w:val="30"/>
        </w:rPr>
        <w:t>Cobertura</w:t>
      </w:r>
      <w:r>
        <w:rPr>
          <w:color w:val="AECA63"/>
          <w:spacing w:val="-23"/>
          <w:w w:val="110"/>
          <w:position w:val="-2"/>
          <w:sz w:val="30"/>
          <w:szCs w:val="30"/>
        </w:rPr>
        <w:t xml:space="preserve"> </w:t>
      </w:r>
      <w:r>
        <w:rPr>
          <w:color w:val="AECA63"/>
          <w:w w:val="110"/>
          <w:position w:val="-2"/>
          <w:sz w:val="30"/>
          <w:szCs w:val="30"/>
        </w:rPr>
        <w:t>Estatal</w:t>
      </w:r>
    </w:p>
    <w:p w:rsidR="00651E79" w:rsidRDefault="00651E79">
      <w:pPr>
        <w:spacing w:before="6" w:line="120" w:lineRule="exact"/>
        <w:rPr>
          <w:sz w:val="12"/>
          <w:szCs w:val="12"/>
        </w:rPr>
      </w:pPr>
    </w:p>
    <w:p w:rsidR="00651E79" w:rsidRDefault="00651E79">
      <w:pPr>
        <w:spacing w:line="200" w:lineRule="exact"/>
      </w:pPr>
    </w:p>
    <w:p w:rsidR="00651E79" w:rsidRDefault="00BB42D6">
      <w:pPr>
        <w:spacing w:before="19"/>
        <w:ind w:left="1507"/>
        <w:rPr>
          <w:rFonts w:ascii="Arial" w:eastAsia="Arial" w:hAnsi="Arial" w:cs="Arial"/>
          <w:sz w:val="24"/>
          <w:szCs w:val="24"/>
        </w:rPr>
      </w:pPr>
      <w:r>
        <w:pict>
          <v:shape id="_x0000_s3396" type="#_x0000_t202" style="position:absolute;left:0;text-align:left;margin-left:457.2pt;margin-top:8.65pt;width:114.25pt;height:15pt;z-index:-8317;mso-position-horizontal-relative:page" filled="f" stroked="f">
            <v:textbox inset="0,0,0,0">
              <w:txbxContent>
                <w:p w:rsidR="00651E79" w:rsidRDefault="00BB42D6">
                  <w:pPr>
                    <w:spacing w:line="300" w:lineRule="exact"/>
                    <w:ind w:right="-65"/>
                    <w:rPr>
                      <w:sz w:val="30"/>
                      <w:szCs w:val="30"/>
                    </w:rPr>
                  </w:pPr>
                  <w:r>
                    <w:rPr>
                      <w:color w:val="AECA63"/>
                      <w:w w:val="110"/>
                      <w:position w:val="-1"/>
                      <w:sz w:val="30"/>
                      <w:szCs w:val="30"/>
                    </w:rPr>
                    <w:t>Cobertura</w:t>
                  </w:r>
                  <w:r>
                    <w:rPr>
                      <w:color w:val="AECA63"/>
                      <w:spacing w:val="-23"/>
                      <w:w w:val="110"/>
                      <w:position w:val="-1"/>
                      <w:sz w:val="30"/>
                      <w:szCs w:val="30"/>
                    </w:rPr>
                    <w:t xml:space="preserve"> </w:t>
                  </w:r>
                  <w:r>
                    <w:rPr>
                      <w:color w:val="AECA63"/>
                      <w:w w:val="110"/>
                      <w:position w:val="-1"/>
                      <w:sz w:val="30"/>
                      <w:szCs w:val="30"/>
                    </w:rPr>
                    <w:t>Estatal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7455D"/>
          <w:sz w:val="24"/>
          <w:szCs w:val="24"/>
        </w:rPr>
        <w:t>Equipamiento</w:t>
      </w:r>
      <w:r>
        <w:rPr>
          <w:rFonts w:ascii="Arial" w:eastAsia="Arial" w:hAnsi="Arial" w:cs="Arial"/>
          <w:color w:val="37455D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para</w:t>
      </w:r>
      <w:r>
        <w:rPr>
          <w:rFonts w:ascii="Arial" w:eastAsia="Arial" w:hAnsi="Arial" w:cs="Arial"/>
          <w:color w:val="37455D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fortalecimiento</w:t>
      </w:r>
      <w:r>
        <w:rPr>
          <w:rFonts w:ascii="Arial" w:eastAsia="Arial" w:hAnsi="Arial" w:cs="Arial"/>
          <w:color w:val="37455D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las</w:t>
      </w:r>
      <w:r>
        <w:rPr>
          <w:rFonts w:ascii="Arial" w:eastAsia="Arial" w:hAnsi="Arial" w:cs="Arial"/>
          <w:color w:val="37455D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oficinas</w:t>
      </w:r>
      <w:r>
        <w:rPr>
          <w:rFonts w:ascii="Arial" w:eastAsia="Arial" w:hAnsi="Arial" w:cs="Arial"/>
          <w:color w:val="37455D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encargadas</w:t>
      </w:r>
      <w:r>
        <w:rPr>
          <w:rFonts w:ascii="Arial" w:eastAsia="Arial" w:hAnsi="Arial" w:cs="Arial"/>
          <w:color w:val="37455D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</w:p>
    <w:p w:rsidR="00651E79" w:rsidRDefault="00BB42D6">
      <w:pPr>
        <w:spacing w:before="12"/>
        <w:ind w:left="1507"/>
        <w:rPr>
          <w:rFonts w:ascii="Arial" w:eastAsia="Arial" w:hAnsi="Arial" w:cs="Arial"/>
          <w:sz w:val="24"/>
          <w:szCs w:val="24"/>
        </w:rPr>
        <w:sectPr w:rsidR="00651E79">
          <w:type w:val="continuous"/>
          <w:pgSz w:w="12600" w:h="16200"/>
          <w:pgMar w:top="1520" w:right="0" w:bottom="280" w:left="0" w:header="720" w:footer="720" w:gutter="0"/>
          <w:cols w:space="720"/>
        </w:sectPr>
      </w:pPr>
      <w:r>
        <w:pict>
          <v:group id="_x0000_s3394" style="position:absolute;left:0;text-align:left;margin-left:63.35pt;margin-top:21.75pt;width:511.85pt;height:0;z-index:-8318;mso-position-horizontal-relative:page" coordorigin="1267,435" coordsize="10237,0">
            <v:shape id="_x0000_s3395" style="position:absolute;left:1267;top:435;width:10237;height:0" coordorigin="1267,435" coordsize="10237,0" path="m1267,435r10237,e" filled="f" strokecolor="#37455d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7455D"/>
          <w:sz w:val="24"/>
          <w:szCs w:val="24"/>
        </w:rPr>
        <w:t>Sistema de Justicia Penal para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Adolescentes.</w:t>
      </w:r>
    </w:p>
    <w:p w:rsidR="00651E79" w:rsidRDefault="00651E79">
      <w:pPr>
        <w:spacing w:before="6" w:line="100" w:lineRule="exact"/>
        <w:rPr>
          <w:sz w:val="10"/>
          <w:szCs w:val="10"/>
        </w:rPr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BB42D6">
      <w:pPr>
        <w:spacing w:before="32"/>
        <w:ind w:left="1507"/>
        <w:rPr>
          <w:sz w:val="30"/>
          <w:szCs w:val="30"/>
        </w:rPr>
      </w:pPr>
      <w:r>
        <w:pict>
          <v:group id="_x0000_s3392" style="position:absolute;left:0;text-align:left;margin-left:88.05pt;margin-top:-30.9pt;width:0;height:0;z-index:-8315;mso-position-horizontal-relative:page" coordorigin="1761,-618" coordsize="0,0">
            <v:shape id="_x0000_s3393" style="position:absolute;left:1761;top:-618;width:0;height:0" coordorigin="1761,-618" coordsize="0,0" path="m1761,-618r,e" filled="f" strokecolor="#0055b8" strokeweight=".1pt">
              <v:path arrowok="t"/>
            </v:shape>
            <w10:wrap anchorx="page"/>
          </v:group>
        </w:pict>
      </w:r>
      <w:r>
        <w:pict>
          <v:group id="_x0000_s3390" style="position:absolute;left:0;text-align:left;margin-left:137.05pt;margin-top:-30.9pt;width:0;height:0;z-index:-8314;mso-position-horizontal-relative:page" coordorigin="2741,-618" coordsize="0,0">
            <v:shape id="_x0000_s3391" style="position:absolute;left:2741;top:-618;width:0;height:0" coordorigin="2741,-618" coordsize="0,0" path="m2741,-618r,e" filled="f" strokecolor="#ffd100" strokeweight=".1pt">
              <v:path arrowok="t"/>
            </v:shape>
            <w10:wrap anchorx="page"/>
          </v:group>
        </w:pict>
      </w:r>
      <w:r>
        <w:pict>
          <v:group id="_x0000_s3388" style="position:absolute;left:0;text-align:left;margin-left:161.55pt;margin-top:-30.9pt;width:0;height:0;z-index:-8313;mso-position-horizontal-relative:page" coordorigin="3231,-618" coordsize="0,0">
            <v:shape id="_x0000_s3389" style="position:absolute;left:3231;top:-618;width:0;height:0" coordorigin="3231,-618" coordsize="0,0" path="m3231,-618r,e" filled="f" strokecolor="#ee7623" strokeweight=".1pt">
              <v:path arrowok="t"/>
            </v:shape>
            <w10:wrap anchorx="page"/>
          </v:group>
        </w:pict>
      </w:r>
      <w:r>
        <w:pict>
          <v:group id="_x0000_s3386" style="position:absolute;left:0;text-align:left;margin-left:63.35pt;margin-top:22.2pt;width:511.85pt;height:0;z-index:-8310;mso-position-horizontal-relative:page" coordorigin="1267,444" coordsize="10237,0">
            <v:shape id="_x0000_s3387" style="position:absolute;left:1267;top:444;width:10237;height:0" coordorigin="1267,444" coordsize="10237,0" path="m1267,444r10237,e" filled="f" strokecolor="#37455d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7455D"/>
          <w:sz w:val="24"/>
          <w:szCs w:val="24"/>
        </w:rPr>
        <w:t xml:space="preserve">Equipamiento del Laboratorio de 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Servicios Periciales.                            </w:t>
      </w:r>
      <w:r>
        <w:rPr>
          <w:rFonts w:ascii="Arial" w:eastAsia="Arial" w:hAnsi="Arial" w:cs="Arial"/>
          <w:color w:val="37455D"/>
          <w:spacing w:val="27"/>
          <w:sz w:val="24"/>
          <w:szCs w:val="24"/>
        </w:rPr>
        <w:t xml:space="preserve"> </w:t>
      </w:r>
      <w:r>
        <w:rPr>
          <w:color w:val="AECA63"/>
          <w:w w:val="110"/>
          <w:position w:val="-3"/>
          <w:sz w:val="30"/>
          <w:szCs w:val="30"/>
        </w:rPr>
        <w:t>Cobertura</w:t>
      </w:r>
      <w:r>
        <w:rPr>
          <w:color w:val="AECA63"/>
          <w:spacing w:val="-23"/>
          <w:w w:val="110"/>
          <w:position w:val="-3"/>
          <w:sz w:val="30"/>
          <w:szCs w:val="30"/>
        </w:rPr>
        <w:t xml:space="preserve"> </w:t>
      </w:r>
      <w:r>
        <w:rPr>
          <w:color w:val="AECA63"/>
          <w:w w:val="110"/>
          <w:position w:val="-3"/>
          <w:sz w:val="30"/>
          <w:szCs w:val="30"/>
        </w:rPr>
        <w:t>Estatal</w:t>
      </w:r>
    </w:p>
    <w:p w:rsidR="00651E79" w:rsidRDefault="00651E79">
      <w:pPr>
        <w:spacing w:before="9" w:line="140" w:lineRule="exact"/>
        <w:rPr>
          <w:sz w:val="14"/>
          <w:szCs w:val="14"/>
        </w:rPr>
      </w:pPr>
    </w:p>
    <w:p w:rsidR="00651E79" w:rsidRDefault="00BB42D6">
      <w:pPr>
        <w:ind w:left="1507"/>
        <w:rPr>
          <w:rFonts w:ascii="Arial" w:eastAsia="Arial" w:hAnsi="Arial" w:cs="Arial"/>
          <w:sz w:val="24"/>
          <w:szCs w:val="24"/>
        </w:rPr>
        <w:sectPr w:rsidR="00651E79">
          <w:pgSz w:w="12600" w:h="16200"/>
          <w:pgMar w:top="1600" w:right="0" w:bottom="280" w:left="0" w:header="330" w:footer="633" w:gutter="0"/>
          <w:cols w:space="720"/>
        </w:sectPr>
      </w:pPr>
      <w:r>
        <w:rPr>
          <w:rFonts w:ascii="Arial" w:eastAsia="Arial" w:hAnsi="Arial" w:cs="Arial"/>
          <w:color w:val="37455D"/>
          <w:sz w:val="24"/>
          <w:szCs w:val="24"/>
        </w:rPr>
        <w:t>Fortalecimiento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sistemas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información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bases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datos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alfanu-</w:t>
      </w:r>
    </w:p>
    <w:p w:rsidR="00651E79" w:rsidRDefault="00BB42D6">
      <w:pPr>
        <w:spacing w:before="12" w:line="250" w:lineRule="auto"/>
        <w:ind w:left="1507" w:right="-41"/>
        <w:rPr>
          <w:rFonts w:ascii="Arial" w:eastAsia="Arial" w:hAnsi="Arial" w:cs="Arial"/>
          <w:sz w:val="24"/>
          <w:szCs w:val="24"/>
        </w:rPr>
      </w:pPr>
      <w:r>
        <w:pict>
          <v:group id="_x0000_s3384" style="position:absolute;left:0;text-align:left;margin-left:63.35pt;margin-top:34.75pt;width:511.85pt;height:0;z-index:-8309;mso-position-horizontal-relative:page" coordorigin="1267,695" coordsize="10237,0">
            <v:shape id="_x0000_s3385" style="position:absolute;left:1267;top:695;width:10237;height:0" coordorigin="1267,695" coordsize="10237,0" path="m1267,695r10237,e" filled="f" strokecolor="#37455d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7455D"/>
          <w:sz w:val="24"/>
          <w:szCs w:val="24"/>
        </w:rPr>
        <w:t>méricos,</w:t>
      </w:r>
      <w:r>
        <w:rPr>
          <w:rFonts w:ascii="Arial" w:eastAsia="Arial" w:hAnsi="Arial" w:cs="Arial"/>
          <w:color w:val="37455D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Afis</w:t>
      </w:r>
      <w:r>
        <w:rPr>
          <w:rFonts w:ascii="Arial" w:eastAsia="Arial" w:hAnsi="Arial" w:cs="Arial"/>
          <w:color w:val="37455D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y</w:t>
      </w:r>
      <w:r>
        <w:rPr>
          <w:rFonts w:ascii="Arial" w:eastAsia="Arial" w:hAnsi="Arial" w:cs="Arial"/>
          <w:color w:val="37455D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demás</w:t>
      </w:r>
      <w:r>
        <w:rPr>
          <w:rFonts w:ascii="Arial" w:eastAsia="Arial" w:hAnsi="Arial" w:cs="Arial"/>
          <w:color w:val="37455D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biometrías</w:t>
      </w:r>
      <w:r>
        <w:rPr>
          <w:rFonts w:ascii="Arial" w:eastAsia="Arial" w:hAnsi="Arial" w:cs="Arial"/>
          <w:color w:val="37455D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intrínsecas</w:t>
      </w:r>
      <w:r>
        <w:rPr>
          <w:rFonts w:ascii="Arial" w:eastAsia="Arial" w:hAnsi="Arial" w:cs="Arial"/>
          <w:color w:val="37455D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las</w:t>
      </w:r>
      <w:r>
        <w:rPr>
          <w:rFonts w:ascii="Arial" w:eastAsia="Arial" w:hAnsi="Arial" w:cs="Arial"/>
          <w:color w:val="37455D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personas</w:t>
      </w:r>
      <w:r>
        <w:rPr>
          <w:rFonts w:ascii="Arial" w:eastAsia="Arial" w:hAnsi="Arial" w:cs="Arial"/>
          <w:color w:val="37455D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los diversos sitios de captura, </w:t>
      </w:r>
      <w:r>
        <w:rPr>
          <w:rFonts w:ascii="Arial" w:eastAsia="Arial" w:hAnsi="Arial" w:cs="Arial"/>
          <w:color w:val="37455D"/>
          <w:sz w:val="24"/>
          <w:szCs w:val="24"/>
        </w:rPr>
        <w:t>análisis y consulta de información.</w:t>
      </w:r>
    </w:p>
    <w:p w:rsidR="00651E79" w:rsidRDefault="00BB42D6">
      <w:pPr>
        <w:spacing w:line="340" w:lineRule="exact"/>
        <w:rPr>
          <w:sz w:val="30"/>
          <w:szCs w:val="30"/>
        </w:rPr>
        <w:sectPr w:rsidR="00651E79">
          <w:type w:val="continuous"/>
          <w:pgSz w:w="12600" w:h="16200"/>
          <w:pgMar w:top="1520" w:right="0" w:bottom="280" w:left="0" w:header="720" w:footer="720" w:gutter="0"/>
          <w:cols w:num="2" w:space="720" w:equalWidth="0">
            <w:col w:w="8905" w:space="240"/>
            <w:col w:w="3455"/>
          </w:cols>
        </w:sectPr>
      </w:pPr>
      <w:r>
        <w:br w:type="column"/>
      </w:r>
      <w:r>
        <w:rPr>
          <w:color w:val="AECA63"/>
          <w:w w:val="110"/>
          <w:sz w:val="30"/>
          <w:szCs w:val="30"/>
        </w:rPr>
        <w:t>Cobertura</w:t>
      </w:r>
      <w:r>
        <w:rPr>
          <w:color w:val="AECA63"/>
          <w:spacing w:val="-23"/>
          <w:w w:val="110"/>
          <w:sz w:val="30"/>
          <w:szCs w:val="30"/>
        </w:rPr>
        <w:t xml:space="preserve"> </w:t>
      </w:r>
      <w:r>
        <w:rPr>
          <w:color w:val="AECA63"/>
          <w:w w:val="110"/>
          <w:sz w:val="30"/>
          <w:szCs w:val="30"/>
        </w:rPr>
        <w:t>Estatal</w:t>
      </w:r>
    </w:p>
    <w:p w:rsidR="00651E79" w:rsidRDefault="00651E79">
      <w:pPr>
        <w:spacing w:before="8" w:line="180" w:lineRule="exact"/>
        <w:rPr>
          <w:sz w:val="18"/>
          <w:szCs w:val="18"/>
        </w:rPr>
      </w:pPr>
    </w:p>
    <w:p w:rsidR="00651E79" w:rsidRDefault="00BB42D6">
      <w:pPr>
        <w:spacing w:before="28" w:line="320" w:lineRule="exact"/>
        <w:ind w:left="1507"/>
        <w:rPr>
          <w:sz w:val="30"/>
          <w:szCs w:val="30"/>
        </w:rPr>
      </w:pPr>
      <w:r>
        <w:pict>
          <v:group id="_x0000_s3382" style="position:absolute;left:0;text-align:left;margin-left:63.35pt;margin-top:24.45pt;width:511.85pt;height:0;z-index:-8308;mso-position-horizontal-relative:page" coordorigin="1267,489" coordsize="10237,0">
            <v:shape id="_x0000_s3383" style="position:absolute;left:1267;top:489;width:10237;height:0" coordorigin="1267,489" coordsize="10237,0" path="m1267,489r10237,e" filled="f" strokecolor="#37455d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7455D"/>
          <w:position w:val="1"/>
          <w:sz w:val="24"/>
          <w:szCs w:val="24"/>
        </w:rPr>
        <w:t xml:space="preserve">Implementación del proyecto Repuve-Be                                                </w:t>
      </w:r>
      <w:r>
        <w:rPr>
          <w:rFonts w:ascii="Arial" w:eastAsia="Arial" w:hAnsi="Arial" w:cs="Arial"/>
          <w:color w:val="37455D"/>
          <w:spacing w:val="44"/>
          <w:position w:val="1"/>
          <w:sz w:val="24"/>
          <w:szCs w:val="24"/>
        </w:rPr>
        <w:t xml:space="preserve"> </w:t>
      </w:r>
      <w:r>
        <w:rPr>
          <w:color w:val="AECA63"/>
          <w:w w:val="110"/>
          <w:position w:val="-2"/>
          <w:sz w:val="30"/>
          <w:szCs w:val="30"/>
        </w:rPr>
        <w:t>Cobertura</w:t>
      </w:r>
      <w:r>
        <w:rPr>
          <w:color w:val="AECA63"/>
          <w:spacing w:val="-23"/>
          <w:w w:val="110"/>
          <w:position w:val="-2"/>
          <w:sz w:val="30"/>
          <w:szCs w:val="30"/>
        </w:rPr>
        <w:t xml:space="preserve"> </w:t>
      </w:r>
      <w:r>
        <w:rPr>
          <w:color w:val="AECA63"/>
          <w:w w:val="110"/>
          <w:position w:val="-2"/>
          <w:sz w:val="30"/>
          <w:szCs w:val="30"/>
        </w:rPr>
        <w:t>Estatal</w:t>
      </w:r>
    </w:p>
    <w:p w:rsidR="00651E79" w:rsidRDefault="00651E79">
      <w:pPr>
        <w:spacing w:before="15" w:line="200" w:lineRule="exact"/>
        <w:sectPr w:rsidR="00651E79">
          <w:type w:val="continuous"/>
          <w:pgSz w:w="12600" w:h="16200"/>
          <w:pgMar w:top="1520" w:right="0" w:bottom="280" w:left="0" w:header="720" w:footer="720" w:gutter="0"/>
          <w:cols w:space="720"/>
        </w:sectPr>
      </w:pPr>
    </w:p>
    <w:p w:rsidR="00651E79" w:rsidRDefault="00BB42D6">
      <w:pPr>
        <w:spacing w:before="19" w:line="250" w:lineRule="auto"/>
        <w:ind w:left="1507" w:right="-41"/>
        <w:jc w:val="both"/>
        <w:rPr>
          <w:rFonts w:ascii="Arial" w:eastAsia="Arial" w:hAnsi="Arial" w:cs="Arial"/>
          <w:sz w:val="24"/>
          <w:szCs w:val="24"/>
        </w:rPr>
      </w:pPr>
      <w:r>
        <w:pict>
          <v:group id="_x0000_s3380" style="position:absolute;left:0;text-align:left;margin-left:63.35pt;margin-top:50.5pt;width:511.85pt;height:0;z-index:-8307;mso-position-horizontal-relative:page" coordorigin="1267,1010" coordsize="10237,0">
            <v:shape id="_x0000_s3381" style="position:absolute;left:1267;top:1010;width:10237;height:0" coordorigin="1267,1010" coordsize="10237,0" path="m1267,1010r10237,e" filled="f" strokecolor="#37455d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7455D"/>
          <w:sz w:val="24"/>
          <w:szCs w:val="24"/>
        </w:rPr>
        <w:t>Mantenimiento de la infraestructura y equipamiento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 tecnológico que soportan</w:t>
      </w:r>
      <w:r>
        <w:rPr>
          <w:rFonts w:ascii="Arial" w:eastAsia="Arial" w:hAnsi="Arial" w:cs="Arial"/>
          <w:color w:val="37455D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operación</w:t>
      </w:r>
      <w:r>
        <w:rPr>
          <w:rFonts w:ascii="Arial" w:eastAsia="Arial" w:hAnsi="Arial" w:cs="Arial"/>
          <w:color w:val="37455D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Centro</w:t>
      </w:r>
      <w:r>
        <w:rPr>
          <w:rFonts w:ascii="Arial" w:eastAsia="Arial" w:hAnsi="Arial" w:cs="Arial"/>
          <w:color w:val="37455D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Atención</w:t>
      </w:r>
      <w:r>
        <w:rPr>
          <w:rFonts w:ascii="Arial" w:eastAsia="Arial" w:hAnsi="Arial" w:cs="Arial"/>
          <w:color w:val="37455D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Llamadas</w:t>
      </w:r>
      <w:r>
        <w:rPr>
          <w:rFonts w:ascii="Arial" w:eastAsia="Arial" w:hAnsi="Arial" w:cs="Arial"/>
          <w:color w:val="37455D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Emer- gencia 9</w:t>
      </w:r>
      <w:r>
        <w:rPr>
          <w:rFonts w:ascii="Arial" w:eastAsia="Arial" w:hAnsi="Arial" w:cs="Arial"/>
          <w:color w:val="37455D"/>
          <w:spacing w:val="-18"/>
          <w:sz w:val="24"/>
          <w:szCs w:val="24"/>
        </w:rPr>
        <w:t>1</w:t>
      </w:r>
      <w:r>
        <w:rPr>
          <w:rFonts w:ascii="Arial" w:eastAsia="Arial" w:hAnsi="Arial" w:cs="Arial"/>
          <w:color w:val="37455D"/>
          <w:sz w:val="24"/>
          <w:szCs w:val="24"/>
        </w:rPr>
        <w:t>1 y las Denuncias Ciudadanas 089.</w:t>
      </w:r>
    </w:p>
    <w:p w:rsidR="00651E79" w:rsidRDefault="00BB42D6">
      <w:pPr>
        <w:spacing w:before="15" w:line="240" w:lineRule="exact"/>
        <w:rPr>
          <w:sz w:val="24"/>
          <w:szCs w:val="24"/>
        </w:rPr>
      </w:pPr>
      <w:r>
        <w:br w:type="column"/>
      </w:r>
    </w:p>
    <w:p w:rsidR="00651E79" w:rsidRDefault="00BB42D6">
      <w:pPr>
        <w:rPr>
          <w:sz w:val="30"/>
          <w:szCs w:val="30"/>
        </w:rPr>
        <w:sectPr w:rsidR="00651E79">
          <w:type w:val="continuous"/>
          <w:pgSz w:w="12600" w:h="16200"/>
          <w:pgMar w:top="1520" w:right="0" w:bottom="280" w:left="0" w:header="720" w:footer="720" w:gutter="0"/>
          <w:cols w:num="2" w:space="720" w:equalWidth="0">
            <w:col w:w="8905" w:space="240"/>
            <w:col w:w="3455"/>
          </w:cols>
        </w:sectPr>
      </w:pPr>
      <w:r>
        <w:rPr>
          <w:color w:val="AECA63"/>
          <w:w w:val="110"/>
          <w:sz w:val="30"/>
          <w:szCs w:val="30"/>
        </w:rPr>
        <w:t>Cobertura</w:t>
      </w:r>
      <w:r>
        <w:rPr>
          <w:color w:val="AECA63"/>
          <w:spacing w:val="-23"/>
          <w:w w:val="110"/>
          <w:sz w:val="30"/>
          <w:szCs w:val="30"/>
        </w:rPr>
        <w:t xml:space="preserve"> </w:t>
      </w:r>
      <w:r>
        <w:rPr>
          <w:color w:val="AECA63"/>
          <w:w w:val="110"/>
          <w:sz w:val="30"/>
          <w:szCs w:val="30"/>
        </w:rPr>
        <w:t>Estatal</w:t>
      </w:r>
    </w:p>
    <w:p w:rsidR="00651E79" w:rsidRDefault="00651E79">
      <w:pPr>
        <w:spacing w:before="9" w:line="240" w:lineRule="exact"/>
        <w:rPr>
          <w:sz w:val="24"/>
          <w:szCs w:val="24"/>
        </w:rPr>
      </w:pPr>
    </w:p>
    <w:p w:rsidR="00651E79" w:rsidRDefault="00BB42D6">
      <w:pPr>
        <w:spacing w:before="29" w:line="320" w:lineRule="exact"/>
        <w:ind w:left="1507"/>
        <w:rPr>
          <w:sz w:val="30"/>
          <w:szCs w:val="30"/>
        </w:rPr>
      </w:pPr>
      <w:r>
        <w:pict>
          <v:group id="_x0000_s3378" style="position:absolute;left:0;text-align:left;margin-left:63.35pt;margin-top:25.3pt;width:511.85pt;height:0;z-index:-8306;mso-position-horizontal-relative:page" coordorigin="1267,506" coordsize="10237,0">
            <v:shape id="_x0000_s3379" style="position:absolute;left:1267;top:506;width:10237;height:0" coordorigin="1267,506" coordsize="10237,0" path="m1267,506r10237,e" filled="f" strokecolor="#37455d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7455D"/>
          <w:position w:val="3"/>
          <w:sz w:val="24"/>
          <w:szCs w:val="24"/>
        </w:rPr>
        <w:t>Centro Estatal de Denuncia</w:t>
      </w:r>
      <w:r>
        <w:rPr>
          <w:rFonts w:ascii="Arial" w:eastAsia="Arial" w:hAnsi="Arial" w:cs="Arial"/>
          <w:color w:val="37455D"/>
          <w:spacing w:val="-13"/>
          <w:position w:val="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position w:val="3"/>
          <w:sz w:val="24"/>
          <w:szCs w:val="24"/>
        </w:rPr>
        <w:t>Anónima 089.</w:t>
      </w:r>
      <w:r>
        <w:rPr>
          <w:rFonts w:ascii="Arial" w:eastAsia="Arial" w:hAnsi="Arial" w:cs="Arial"/>
          <w:color w:val="37455D"/>
          <w:position w:val="3"/>
          <w:sz w:val="24"/>
          <w:szCs w:val="24"/>
        </w:rPr>
        <w:t xml:space="preserve">                                              </w:t>
      </w:r>
      <w:r>
        <w:rPr>
          <w:rFonts w:ascii="Arial" w:eastAsia="Arial" w:hAnsi="Arial" w:cs="Arial"/>
          <w:color w:val="37455D"/>
          <w:spacing w:val="43"/>
          <w:position w:val="3"/>
          <w:sz w:val="24"/>
          <w:szCs w:val="24"/>
        </w:rPr>
        <w:t xml:space="preserve"> </w:t>
      </w:r>
      <w:r>
        <w:rPr>
          <w:color w:val="AECA63"/>
          <w:w w:val="110"/>
          <w:position w:val="-2"/>
          <w:sz w:val="30"/>
          <w:szCs w:val="30"/>
        </w:rPr>
        <w:t>Cobertura</w:t>
      </w:r>
      <w:r>
        <w:rPr>
          <w:color w:val="AECA63"/>
          <w:spacing w:val="-23"/>
          <w:w w:val="110"/>
          <w:position w:val="-2"/>
          <w:sz w:val="30"/>
          <w:szCs w:val="30"/>
        </w:rPr>
        <w:t xml:space="preserve"> </w:t>
      </w:r>
      <w:r>
        <w:rPr>
          <w:color w:val="AECA63"/>
          <w:w w:val="110"/>
          <w:position w:val="-2"/>
          <w:sz w:val="30"/>
          <w:szCs w:val="30"/>
        </w:rPr>
        <w:t>Estatal</w:t>
      </w:r>
    </w:p>
    <w:p w:rsidR="00651E79" w:rsidRDefault="00651E79">
      <w:pPr>
        <w:spacing w:before="3" w:line="120" w:lineRule="exact"/>
        <w:rPr>
          <w:sz w:val="12"/>
          <w:szCs w:val="12"/>
        </w:rPr>
      </w:pPr>
    </w:p>
    <w:p w:rsidR="00651E79" w:rsidRDefault="00651E79">
      <w:pPr>
        <w:spacing w:line="200" w:lineRule="exact"/>
        <w:sectPr w:rsidR="00651E79">
          <w:type w:val="continuous"/>
          <w:pgSz w:w="12600" w:h="16200"/>
          <w:pgMar w:top="1520" w:right="0" w:bottom="280" w:left="0" w:header="720" w:footer="720" w:gutter="0"/>
          <w:cols w:space="720"/>
        </w:sectPr>
      </w:pPr>
    </w:p>
    <w:p w:rsidR="00651E79" w:rsidRDefault="00BB42D6">
      <w:pPr>
        <w:spacing w:before="19" w:line="250" w:lineRule="auto"/>
        <w:ind w:left="1507" w:right="-41"/>
        <w:jc w:val="both"/>
        <w:rPr>
          <w:rFonts w:ascii="Arial" w:eastAsia="Arial" w:hAnsi="Arial" w:cs="Arial"/>
          <w:sz w:val="24"/>
          <w:szCs w:val="24"/>
        </w:rPr>
      </w:pPr>
      <w:r>
        <w:pict>
          <v:group id="_x0000_s3376" style="position:absolute;left:0;text-align:left;margin-left:63.35pt;margin-top:53.9pt;width:511.85pt;height:0;z-index:-8305;mso-position-horizontal-relative:page" coordorigin="1267,1078" coordsize="10237,0">
            <v:shape id="_x0000_s3377" style="position:absolute;left:1267;top:1078;width:10237;height:0" coordorigin="1267,1078" coordsize="10237,0" path="m1267,1078r10237,e" filled="f" strokecolor="#37455d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7455D"/>
          <w:sz w:val="24"/>
          <w:szCs w:val="24"/>
        </w:rPr>
        <w:t>Fortalecimiento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equipamiento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para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implementación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Unidad Estatal Investigadora de Búsqueda de Personas No Localizadas de Baja California.</w:t>
      </w:r>
    </w:p>
    <w:p w:rsidR="00651E79" w:rsidRDefault="00BB42D6">
      <w:pPr>
        <w:spacing w:before="9" w:line="240" w:lineRule="exact"/>
        <w:rPr>
          <w:sz w:val="24"/>
          <w:szCs w:val="24"/>
        </w:rPr>
      </w:pPr>
      <w:r>
        <w:br w:type="column"/>
      </w:r>
    </w:p>
    <w:p w:rsidR="00651E79" w:rsidRDefault="00BB42D6">
      <w:pPr>
        <w:rPr>
          <w:sz w:val="30"/>
          <w:szCs w:val="30"/>
        </w:rPr>
        <w:sectPr w:rsidR="00651E79">
          <w:type w:val="continuous"/>
          <w:pgSz w:w="12600" w:h="16200"/>
          <w:pgMar w:top="1520" w:right="0" w:bottom="280" w:left="0" w:header="720" w:footer="720" w:gutter="0"/>
          <w:cols w:num="2" w:space="720" w:equalWidth="0">
            <w:col w:w="8905" w:space="239"/>
            <w:col w:w="3456"/>
          </w:cols>
        </w:sectPr>
      </w:pPr>
      <w:r>
        <w:rPr>
          <w:color w:val="AECA63"/>
          <w:w w:val="110"/>
          <w:sz w:val="30"/>
          <w:szCs w:val="30"/>
        </w:rPr>
        <w:t>Cobertura</w:t>
      </w:r>
      <w:r>
        <w:rPr>
          <w:color w:val="AECA63"/>
          <w:spacing w:val="-23"/>
          <w:w w:val="110"/>
          <w:sz w:val="30"/>
          <w:szCs w:val="30"/>
        </w:rPr>
        <w:t xml:space="preserve"> </w:t>
      </w:r>
      <w:r>
        <w:rPr>
          <w:color w:val="AECA63"/>
          <w:w w:val="110"/>
          <w:sz w:val="30"/>
          <w:szCs w:val="30"/>
        </w:rPr>
        <w:t>Estatal</w:t>
      </w:r>
    </w:p>
    <w:p w:rsidR="00651E79" w:rsidRDefault="00651E79">
      <w:pPr>
        <w:spacing w:before="10" w:line="120" w:lineRule="exact"/>
        <w:rPr>
          <w:sz w:val="12"/>
          <w:szCs w:val="12"/>
        </w:rPr>
      </w:pPr>
    </w:p>
    <w:p w:rsidR="00651E79" w:rsidRDefault="00651E79">
      <w:pPr>
        <w:spacing w:line="200" w:lineRule="exact"/>
      </w:pPr>
    </w:p>
    <w:p w:rsidR="00651E79" w:rsidRDefault="00BB42D6">
      <w:pPr>
        <w:spacing w:before="33" w:line="320" w:lineRule="exact"/>
        <w:ind w:left="1531"/>
        <w:rPr>
          <w:sz w:val="30"/>
          <w:szCs w:val="30"/>
        </w:rPr>
      </w:pPr>
      <w:r>
        <w:pict>
          <v:group id="_x0000_s3374" style="position:absolute;left:0;text-align:left;margin-left:63.35pt;margin-top:28pt;width:511.85pt;height:0;z-index:-8304;mso-position-horizontal-relative:page" coordorigin="1267,560" coordsize="10237,0">
            <v:shape id="_x0000_s3375" style="position:absolute;left:1267;top:560;width:10237;height:0" coordorigin="1267,560" coordsize="10237,0" path="m1267,560r10237,e" filled="f" strokecolor="#37455d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7455D"/>
          <w:position w:val="1"/>
          <w:sz w:val="24"/>
          <w:szCs w:val="24"/>
        </w:rPr>
        <w:t xml:space="preserve">Modelo Homologado de Unidades de Policía Cibernética.                     </w:t>
      </w:r>
      <w:r>
        <w:rPr>
          <w:rFonts w:ascii="Arial" w:eastAsia="Arial" w:hAnsi="Arial" w:cs="Arial"/>
          <w:color w:val="37455D"/>
          <w:spacing w:val="54"/>
          <w:position w:val="1"/>
          <w:sz w:val="24"/>
          <w:szCs w:val="24"/>
        </w:rPr>
        <w:t xml:space="preserve"> </w:t>
      </w:r>
      <w:r>
        <w:rPr>
          <w:color w:val="AECA63"/>
          <w:w w:val="110"/>
          <w:position w:val="-2"/>
          <w:sz w:val="30"/>
          <w:szCs w:val="30"/>
        </w:rPr>
        <w:t>Cobertura</w:t>
      </w:r>
      <w:r>
        <w:rPr>
          <w:color w:val="AECA63"/>
          <w:spacing w:val="-23"/>
          <w:w w:val="110"/>
          <w:position w:val="-2"/>
          <w:sz w:val="30"/>
          <w:szCs w:val="30"/>
        </w:rPr>
        <w:t xml:space="preserve"> </w:t>
      </w:r>
      <w:r>
        <w:rPr>
          <w:color w:val="AECA63"/>
          <w:w w:val="110"/>
          <w:position w:val="-2"/>
          <w:sz w:val="30"/>
          <w:szCs w:val="30"/>
        </w:rPr>
        <w:t>Estatal</w:t>
      </w:r>
    </w:p>
    <w:p w:rsidR="00651E79" w:rsidRDefault="00651E79">
      <w:pPr>
        <w:spacing w:before="1" w:line="100" w:lineRule="exact"/>
        <w:rPr>
          <w:sz w:val="10"/>
          <w:szCs w:val="10"/>
        </w:rPr>
      </w:pPr>
    </w:p>
    <w:p w:rsidR="00651E79" w:rsidRDefault="00651E79">
      <w:pPr>
        <w:spacing w:line="200" w:lineRule="exact"/>
        <w:sectPr w:rsidR="00651E79">
          <w:type w:val="continuous"/>
          <w:pgSz w:w="12600" w:h="16200"/>
          <w:pgMar w:top="1520" w:right="0" w:bottom="280" w:left="0" w:header="720" w:footer="720" w:gutter="0"/>
          <w:cols w:space="720"/>
        </w:sectPr>
      </w:pPr>
    </w:p>
    <w:p w:rsidR="00651E79" w:rsidRDefault="00BB42D6">
      <w:pPr>
        <w:spacing w:before="19" w:line="250" w:lineRule="auto"/>
        <w:ind w:left="1507" w:right="-41"/>
        <w:jc w:val="both"/>
        <w:rPr>
          <w:rFonts w:ascii="Arial" w:eastAsia="Arial" w:hAnsi="Arial" w:cs="Arial"/>
          <w:sz w:val="24"/>
          <w:szCs w:val="24"/>
        </w:rPr>
      </w:pPr>
      <w:r>
        <w:pict>
          <v:group id="_x0000_s3372" style="position:absolute;left:0;text-align:left;margin-left:63.35pt;margin-top:51.3pt;width:511.85pt;height:0;z-index:-8303;mso-position-horizontal-relative:page" coordorigin="1267,1026" coordsize="10237,0">
            <v:shape id="_x0000_s3373" style="position:absolute;left:1267;top:1026;width:10237;height:0" coordorigin="1267,1026" coordsize="10237,0" path="m1267,1026r10237,e" filled="f" strokecolor="#37455d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7455D"/>
          <w:sz w:val="24"/>
          <w:szCs w:val="24"/>
        </w:rPr>
        <w:t>Fortalecimiento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equipamiento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para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implementación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Unidad Estatal Investigadora de </w:t>
      </w:r>
      <w:r>
        <w:rPr>
          <w:rFonts w:ascii="Arial" w:eastAsia="Arial" w:hAnsi="Arial" w:cs="Arial"/>
          <w:color w:val="37455D"/>
          <w:sz w:val="24"/>
          <w:szCs w:val="24"/>
        </w:rPr>
        <w:t>Búsqueda de Personas No Localizadas de Baja California.</w:t>
      </w:r>
    </w:p>
    <w:p w:rsidR="00651E79" w:rsidRDefault="00BB42D6">
      <w:pPr>
        <w:spacing w:before="13" w:line="280" w:lineRule="exact"/>
        <w:rPr>
          <w:sz w:val="28"/>
          <w:szCs w:val="28"/>
        </w:rPr>
      </w:pPr>
      <w:r>
        <w:br w:type="column"/>
      </w:r>
    </w:p>
    <w:p w:rsidR="00651E79" w:rsidRDefault="00BB42D6">
      <w:pPr>
        <w:rPr>
          <w:sz w:val="30"/>
          <w:szCs w:val="30"/>
        </w:rPr>
        <w:sectPr w:rsidR="00651E79">
          <w:type w:val="continuous"/>
          <w:pgSz w:w="12600" w:h="16200"/>
          <w:pgMar w:top="1520" w:right="0" w:bottom="280" w:left="0" w:header="720" w:footer="720" w:gutter="0"/>
          <w:cols w:num="2" w:space="720" w:equalWidth="0">
            <w:col w:w="8905" w:space="239"/>
            <w:col w:w="3456"/>
          </w:cols>
        </w:sectPr>
      </w:pPr>
      <w:r>
        <w:rPr>
          <w:color w:val="AECA63"/>
          <w:w w:val="110"/>
          <w:sz w:val="30"/>
          <w:szCs w:val="30"/>
        </w:rPr>
        <w:t>Cobertura</w:t>
      </w:r>
      <w:r>
        <w:rPr>
          <w:color w:val="AECA63"/>
          <w:spacing w:val="-23"/>
          <w:w w:val="110"/>
          <w:sz w:val="30"/>
          <w:szCs w:val="30"/>
        </w:rPr>
        <w:t xml:space="preserve"> </w:t>
      </w:r>
      <w:r>
        <w:rPr>
          <w:color w:val="AECA63"/>
          <w:w w:val="110"/>
          <w:sz w:val="30"/>
          <w:szCs w:val="30"/>
        </w:rPr>
        <w:t>Estatal</w:t>
      </w:r>
    </w:p>
    <w:p w:rsidR="00651E79" w:rsidRDefault="00BB42D6">
      <w:pPr>
        <w:spacing w:before="1" w:line="180" w:lineRule="exact"/>
        <w:rPr>
          <w:sz w:val="19"/>
          <w:szCs w:val="19"/>
        </w:rPr>
      </w:pPr>
      <w:r>
        <w:pict>
          <v:group id="_x0000_s3370" style="position:absolute;margin-left:297.15pt;margin-top:48.45pt;width:70.5pt;height:52.2pt;z-index:-8311;mso-position-horizontal-relative:page;mso-position-vertical-relative:page" coordorigin="5943,969" coordsize="1410,1044">
            <v:shape id="_x0000_s3371" style="position:absolute;left:5943;top:969;width:1410;height:1044" coordorigin="5943,969" coordsize="1410,1044" path="m5945,1318r,4l5944,1327r-1,45l5945,1416r4,44l5956,1503r9,42l5977,1586r15,40l6009,1665r19,38l6049,1740r23,35l6097,1808r27,32l6153,1871r31,28l6217,1926r34,25l6286,1974r38,20l6362,2013r-9,-19l6346,1976r-12,-39l6328,1898r-1,-20l6327,1858r5,-40l6341,1782r13,-34l6371,1715r22,-31l6418,1654r28,-29l6478,1599r36,-25l6552,1551r41,-21l6636,1511r46,-16l6731,1480r50,-11l6833,1459r54,-6l6943,1449r56,-1l7057,1450r42,3l7140,1458r41,6l7220,1472r39,9l7296,1491r37,11l7340,1505r3,-20l7346,1466r3,-20l7350,1426r3,-40l7353,1362r-1,-24l7351,1314r-2,-24l7346,1267r-4,-23l7337,1221r-5,-23l7326,1175r-7,-22l7312,1131r-8,-21l7295,1089r-10,-21l7275,1047r-10,-20l7253,1007r-12,-19l7229,969r-26,38l7175,1044r-31,35l7109,1112r-37,32l7032,1175r-42,28l6946,1229r-47,25l6850,1276r-52,20l6746,1315r-55,15l6634,1344r-58,11l6517,1363r-61,6l6395,1372r-63,1l6268,1370r-41,-3l6186,1363r-61,-8l6066,1344r-57,-13l5953,1315r-8,-2l5945,1318xe" fillcolor="#8c9397" stroked="f">
              <v:path arrowok="t"/>
            </v:shape>
            <w10:wrap anchorx="page" anchory="page"/>
          </v:group>
        </w:pict>
      </w:r>
      <w:r>
        <w:pict>
          <v:group id="_x0000_s3366" style="position:absolute;margin-left:465.1pt;margin-top:52.4pt;width:116.55pt;height:43.8pt;z-index:-8312;mso-position-horizontal-relative:page;mso-position-vertical-relative:page" coordorigin="9302,1048" coordsize="2331,876">
            <v:shape id="_x0000_s3369" type="#_x0000_t75" style="position:absolute;left:9999;top:1113;width:1634;height:771">
              <v:imagedata r:id="rId46" o:title=""/>
            </v:shape>
            <v:shape id="_x0000_s3368" type="#_x0000_t75" style="position:absolute;left:9302;top:1731;width:734;height:193">
              <v:imagedata r:id="rId26" o:title=""/>
            </v:shape>
            <v:shape id="_x0000_s3367" type="#_x0000_t75" style="position:absolute;left:9392;top:1048;width:558;height:794">
              <v:imagedata r:id="rId27" o:title=""/>
            </v:shape>
            <w10:wrap anchorx="page" anchory="page"/>
          </v:group>
        </w:pict>
      </w:r>
      <w:r>
        <w:pict>
          <v:group id="_x0000_s3323" style="position:absolute;margin-left:63.45pt;margin-top:48.2pt;width:99.35pt;height:52.7pt;z-index:-8316;mso-position-horizontal-relative:page;mso-position-vertical-relative:page" coordorigin="1269,964" coordsize="1987,1054">
            <v:shape id="_x0000_s3365" type="#_x0000_t75" style="position:absolute;left:1954;top:1515;width:591;height:155">
              <v:imagedata r:id="rId8" o:title=""/>
            </v:shape>
            <v:shape id="_x0000_s3364" type="#_x0000_t75" style="position:absolute;left:1962;top:1753;width:180;height:145">
              <v:imagedata r:id="rId28" o:title=""/>
            </v:shape>
            <v:shape id="_x0000_s3363" type="#_x0000_t75" style="position:absolute;left:2149;top:1753;width:124;height:145">
              <v:imagedata r:id="rId29" o:title=""/>
            </v:shape>
            <v:shape id="_x0000_s3362" type="#_x0000_t75" style="position:absolute;left:2288;top:1753;width:56;height:145">
              <v:imagedata r:id="rId30" o:title=""/>
            </v:shape>
            <v:shape id="_x0000_s3361" type="#_x0000_t75" style="position:absolute;left:2363;top:1753;width:124;height:145">
              <v:imagedata r:id="rId31" o:title=""/>
            </v:shape>
            <v:shape id="_x0000_s3360" type="#_x0000_t75" style="position:absolute;left:2498;top:1750;width:162;height:150">
              <v:imagedata r:id="rId32" o:title=""/>
            </v:shape>
            <v:shape id="_x0000_s3359" type="#_x0000_t75" style="position:absolute;left:2672;top:1753;width:150;height:145">
              <v:imagedata r:id="rId33" o:title=""/>
            </v:shape>
            <v:shape id="_x0000_s3358" type="#_x0000_t75" style="position:absolute;left:2835;top:1753;width:159;height:145">
              <v:imagedata r:id="rId34" o:title=""/>
            </v:shape>
            <v:shape id="_x0000_s3357" type="#_x0000_t75" style="position:absolute;left:3013;top:1753;width:56;height:145">
              <v:imagedata r:id="rId35" o:title=""/>
            </v:shape>
            <v:shape id="_x0000_s3356" type="#_x0000_t75" style="position:absolute;left:3076;top:1753;width:180;height:145">
              <v:imagedata r:id="rId28" o:title=""/>
            </v:shape>
            <v:shape id="_x0000_s3355" type="#_x0000_t75" style="position:absolute;left:1691;top:1753;width:180;height:145">
              <v:imagedata r:id="rId36" o:title=""/>
            </v:shape>
            <v:shape id="_x0000_s3354" type="#_x0000_t75" style="position:absolute;left:1845;top:1750;width:117;height:150">
              <v:imagedata r:id="rId37" o:title=""/>
            </v:shape>
            <v:shape id="_x0000_s3353" type="#_x0000_t75" style="position:absolute;left:1269;top:1753;width:144;height:145">
              <v:imagedata r:id="rId38" o:title=""/>
            </v:shape>
            <v:shape id="_x0000_s3352" type="#_x0000_t75" style="position:absolute;left:1417;top:1753;width:180;height:145">
              <v:imagedata r:id="rId36" o:title=""/>
            </v:shape>
            <v:shape id="_x0000_s3351" type="#_x0000_t75" style="position:absolute;left:1596;top:1753;width:87;height:148">
              <v:imagedata r:id="rId39" o:title=""/>
            </v:shape>
            <v:shape id="_x0000_s3350" style="position:absolute;left:1525;top:1949;width:47;height:59" coordorigin="1525,1949" coordsize="47,59" path="m1571,1952r-3,-1l1563,1949r-11,l1532,1959r-7,20l1525,1988r3,8l1533,2000r6,6l1546,2008r16,l1569,2006r3,-1l1572,1977r-19,l1553,1983r12,l1565,2000r-5,2l1542,2002r-9,-9l1533,1964r9,-8l1562,1956r7,2l1571,1952xe" fillcolor="#383637" stroked="f">
              <v:path arrowok="t"/>
            </v:shape>
            <v:shape id="_x0000_s3349" style="position:absolute;left:1614;top:1949;width:52;height:59" coordorigin="1614,1949" coordsize="52,59" path="m1622,1991r,-25l1622,1957r-8,22l1614,1996r11,12l1640,2008r-11,-6l1622,1991xe" fillcolor="#383637" stroked="f">
              <v:path arrowok="t"/>
            </v:shape>
            <v:shape id="_x0000_s3348" style="position:absolute;left:1614;top:1949;width:52;height:59" coordorigin="1614,1949" coordsize="52,59" path="m1640,1949r-18,8l1622,1966r6,-11l1653,1955r6,12l1659,1991r-7,11l1629,2002r11,6l1640,2008r19,-8l1667,1978r,-17l1656,1949r-16,xe" fillcolor="#383637" stroked="f">
              <v:path arrowok="t"/>
            </v:shape>
            <v:shape id="_x0000_s3347" style="position:absolute;left:1710;top:1949;width:36;height:58" coordorigin="1710,1949" coordsize="36,58" path="m1737,1958r,12l1732,1974r-14,l1718,1956r-1,52l1722,2008r-4,-6l1718,1980r14,l1739,1983r3,19l1746,1996r,-14l1740,1978r-5,-1l1735,1976r6,-2l1744,1969r,-10l1742,1956r-5,2xe" fillcolor="#383637" stroked="f">
              <v:path arrowok="t"/>
            </v:shape>
            <v:shape id="_x0000_s3346" style="position:absolute;left:1710;top:1949;width:36;height:58" coordorigin="1710,1949" coordsize="36,58" path="m1718,2002r4,6l1731,2008r7,-2l1742,2002r-3,-19l1739,1999r-7,3l1724,2002r-6,xe" fillcolor="#383637" stroked="f">
              <v:path arrowok="t"/>
            </v:shape>
            <v:shape id="_x0000_s3345" style="position:absolute;left:1710;top:1949;width:36;height:58" coordorigin="1710,1949" coordsize="36,58" path="m1710,1951r,56l1717,2008r1,-52l1719,1955r5,l1732,1955r5,3l1742,1956r-6,-5l1731,1949r-12,l1713,1950r-3,1xe" fillcolor="#383637" stroked="f">
              <v:path arrowok="t"/>
            </v:shape>
            <v:shape id="_x0000_s3344" style="position:absolute;left:1790;top:1979;width:8;height:0" coordorigin="1790,1979" coordsize="8,0" path="m1790,1979r8,e" filled="f" strokecolor="#383637" strokeweight="2.97pt">
              <v:path arrowok="t"/>
            </v:shape>
            <v:shape id="_x0000_s3343" style="position:absolute;left:1845;top:1950;width:32;height:57" coordorigin="1845,1950" coordsize="32,57" path="m1852,2001r,-21l1875,1980r,-6l1852,1974r,-18l1876,1956r,-6l1845,1950r,57l1877,2007r,-6l1852,2001xe" fillcolor="#383637" stroked="f">
              <v:path arrowok="t"/>
            </v:shape>
            <v:shape id="_x0000_s3342" style="position:absolute;left:1921;top:1949;width:35;height:58" coordorigin="1921,1949" coordsize="35,58" path="m1956,1965r,-4l1955,1957r-7,-6l1943,1949r-8,l1936,1955r7,l1949,1958r,14l1944,1977r2,3l1951,1978r5,-5l1956,1965xe" fillcolor="#383637" stroked="f">
              <v:path arrowok="t"/>
            </v:shape>
            <v:shape id="_x0000_s3341" style="position:absolute;left:1921;top:1949;width:35;height:58" coordorigin="1921,1949" coordsize="35,58" path="m1928,2007r,-25l1935,1982r7,1l1945,1986r2,8l1948,2001r2,5l1951,2007r7,l1957,2005r-1,-5l1954,1992r-2,-6l1950,1981r-4,-1l1946,1980r-2,-3l1928,1977r,-21l1930,1955r6,l1935,1949r-5,l1925,1950r-4,1l1921,2007r7,xe" fillcolor="#383637" stroked="f">
              <v:path arrowok="t"/>
            </v:shape>
            <v:shape id="_x0000_s3340" style="position:absolute;left:2001;top:1950;width:43;height:57" coordorigin="2001,1950" coordsize="43,57" path="m2008,2007r,-41l2007,1959r1,l2010,1965r4,7l2018,1978r18,29l2044,2007r,-57l2037,1950r,40l2038,1998r,l2035,1992r-4,-6l2027,1979r-18,-29l2001,1950r,57l2008,2007xe" fillcolor="#383637" stroked="f">
              <v:path arrowok="t"/>
            </v:shape>
            <v:shape id="_x0000_s3339" style="position:absolute;left:2088;top:1949;width:52;height:59" coordorigin="2088,1949" coordsize="52,59" path="m2095,1957r-7,22l2088,1996r10,12l2114,2008r12,-6l2102,2002r-7,-11l2095,1957xe" fillcolor="#383637" stroked="f">
              <v:path arrowok="t"/>
            </v:shape>
            <v:shape id="_x0000_s3338" style="position:absolute;left:2088;top:1949;width:52;height:59" coordorigin="2088,1949" coordsize="52,59" path="m2095,1991r,-25l2102,1955r24,l2132,1967r,24l2126,2002r-12,6l2132,2000r8,-22l2140,1961r-10,-12l2114,1949r-19,8l2095,1991xe" fillcolor="#383637" stroked="f">
              <v:path arrowok="t"/>
            </v:shape>
            <v:shape id="_x0000_s3337" style="position:absolute;left:2236;top:1949;width:47;height:58" coordorigin="2236,1949" coordsize="47,58" path="m2283,1977r,-9l2280,1961r-5,-4l2270,1952r-8,-3l2246,1949r6,6l2268,1955r7,9l2275,1993r-8,9l2269,2005r6,-5l2280,1994r3,-7l2283,1977xe" fillcolor="#383637" stroked="f">
              <v:path arrowok="t"/>
            </v:shape>
            <v:shape id="_x0000_s3336" style="position:absolute;left:2236;top:1949;width:47;height:58" coordorigin="2236,1949" coordsize="47,58" path="m2240,2008r4,l2260,2008r9,-3l2267,2002r-19,l2243,2001r,-45l2245,1956r7,-1l2246,1949r-6,1l2236,1951r,56l2240,2008xe" fillcolor="#383637" stroked="f">
              <v:path arrowok="t"/>
            </v:shape>
            <v:shape id="_x0000_s3335" style="position:absolute;left:2327;top:1950;width:32;height:57" coordorigin="2327,1950" coordsize="32,57" path="m2334,2001r,-21l2356,1980r,-6l2334,1974r,-18l2358,1956r,-6l2327,1950r,57l2359,2007r,-6l2334,2001xe" fillcolor="#383637" stroked="f">
              <v:path arrowok="t"/>
            </v:shape>
            <v:shape id="_x0000_s3334" style="position:absolute;left:2403;top:1950;width:32;height:57" coordorigin="2403,1950" coordsize="32,57" path="m2410,2001r,-51l2403,1950r,57l2435,2007r,-6l2410,2001xe" fillcolor="#383637" stroked="f">
              <v:path arrowok="t"/>
            </v:shape>
            <v:shape id="_x0000_s3333" style="position:absolute;left:2529;top:1950;width:32;height:57" coordorigin="2529,1950" coordsize="32,57" path="m2536,2001r,-21l2559,1980r,-6l2536,1974r,-18l2560,1956r,-6l2529,1950r,57l2561,2007r,-6l2536,2001xe" fillcolor="#383637" stroked="f">
              <v:path arrowok="t"/>
            </v:shape>
            <v:shape id="_x0000_s3332" style="position:absolute;left:2602;top:1949;width:35;height:59" coordorigin="2602,1949" coordsize="35,59" path="m2604,1998r-2,6l2605,2007r6,1l2630,2008r7,-8l2637,1983r-5,-4l2622,1975r-8,-3l2611,1969r,-9l2614,1955r13,l2632,1958r2,-6l2632,1950r-4,-1l2611,1949r-8,7l2603,1973r6,4l2618,1981r8,3l2629,1987r,11l2625,2002r-13,l2607,2000r-3,-2xe" fillcolor="#383637" stroked="f">
              <v:path arrowok="t"/>
            </v:shape>
            <v:shape id="_x0000_s3331" style="position:absolute;left:2674;top:1950;width:43;height:57" coordorigin="2674,1950" coordsize="43,57" path="m2692,1956r,51l2699,2007r,-51l2717,1956r,-6l2674,1950r,6l2692,1956xe" fillcolor="#383637" stroked="f">
              <v:path arrowok="t"/>
            </v:shape>
            <v:shape id="_x0000_s3330" style="position:absolute;left:2747;top:1950;width:48;height:57" coordorigin="2747,1950" coordsize="48,57" path="m2771,1960r3,7l2779,1983r-17,l2781,1989r6,18l2795,2007r-20,-57l2771,1960xe" fillcolor="#383637" stroked="f">
              <v:path arrowok="t"/>
            </v:shape>
            <v:shape id="_x0000_s3329" style="position:absolute;left:2747;top:1950;width:48;height:57" coordorigin="2747,1950" coordsize="48,57" path="m2771,1960r4,-10l2766,1950r-19,57l2754,2007r6,-18l2781,1989r-19,-6l2767,1967r4,-7xe" fillcolor="#383637" stroked="f">
              <v:path arrowok="t"/>
            </v:shape>
            <v:shape id="_x0000_s3328" style="position:absolute;left:2837;top:1949;width:47;height:58" coordorigin="2837,1949" coordsize="47,58" path="m2884,1977r,-9l2881,1961r-5,-4l2871,1952r-7,-3l2847,1949r6,6l2869,1955r8,9l2877,1993r-9,9l2871,2005r5,-5l2881,1994r3,-7l2884,1977xe" fillcolor="#383637" stroked="f">
              <v:path arrowok="t"/>
            </v:shape>
            <v:shape id="_x0000_s3327" style="position:absolute;left:2837;top:1949;width:47;height:58" coordorigin="2837,1949" coordsize="47,58" path="m2841,2008r4,l2862,2008r9,-3l2868,2002r-19,l2845,2001r,-45l2847,1956r6,-1l2847,1949r-5,1l2837,1951r,56l2841,2008xe" fillcolor="#383637" stroked="f">
              <v:path arrowok="t"/>
            </v:shape>
            <v:shape id="_x0000_s3326" style="position:absolute;left:2925;top:1949;width:52;height:59" coordorigin="2925,1949" coordsize="52,59" path="m2932,1991r,-25l2932,1957r-7,22l2925,1996r10,12l2950,2008r-11,-6l2932,1991xe" fillcolor="#383637" stroked="f">
              <v:path arrowok="t"/>
            </v:shape>
            <v:shape id="_x0000_s3325" style="position:absolute;left:2925;top:1949;width:52;height:59" coordorigin="2925,1949" coordsize="52,59" path="m2951,1949r-19,8l2932,1966r7,-11l2963,1955r6,12l2969,1991r-6,11l2939,2002r11,6l2951,2008r18,-8l2977,1978r,-17l2967,1949r-16,xe" fillcolor="#383637" stroked="f">
              <v:path arrowok="t"/>
            </v:shape>
            <v:shape id="_x0000_s3324" type="#_x0000_t75" style="position:absolute;left:2024;top:964;width:453;height:732">
              <v:imagedata r:id="rId47" o:title=""/>
            </v:shape>
            <w10:wrap anchorx="page" anchory="page"/>
          </v:group>
        </w:pict>
      </w:r>
    </w:p>
    <w:p w:rsidR="00651E79" w:rsidRDefault="00BB42D6">
      <w:pPr>
        <w:spacing w:before="30"/>
        <w:ind w:left="1507"/>
        <w:rPr>
          <w:sz w:val="30"/>
          <w:szCs w:val="30"/>
        </w:rPr>
      </w:pPr>
      <w:r>
        <w:pict>
          <v:group id="_x0000_s3321" style="position:absolute;left:0;text-align:left;margin-left:63.35pt;margin-top:23.75pt;width:511.85pt;height:0;z-index:-8302;mso-position-horizontal-relative:page" coordorigin="1267,475" coordsize="10237,0">
            <v:shape id="_x0000_s3322" style="position:absolute;left:1267;top:475;width:10237;height:0" coordorigin="1267,475" coordsize="10237,0" path="m1267,475r10237,e" filled="f" strokecolor="#37455d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7455D"/>
          <w:position w:val="2"/>
          <w:sz w:val="24"/>
          <w:szCs w:val="24"/>
        </w:rPr>
        <w:t xml:space="preserve">CEEC Mexicali.                                                                                        </w:t>
      </w:r>
      <w:r>
        <w:rPr>
          <w:rFonts w:ascii="Arial" w:eastAsia="Arial" w:hAnsi="Arial" w:cs="Arial"/>
          <w:color w:val="37455D"/>
          <w:spacing w:val="54"/>
          <w:position w:val="2"/>
          <w:sz w:val="24"/>
          <w:szCs w:val="24"/>
        </w:rPr>
        <w:t xml:space="preserve"> </w:t>
      </w:r>
      <w:r>
        <w:rPr>
          <w:color w:val="AECA63"/>
          <w:sz w:val="30"/>
          <w:szCs w:val="30"/>
        </w:rPr>
        <w:t>Mexicali</w:t>
      </w:r>
    </w:p>
    <w:p w:rsidR="00651E79" w:rsidRDefault="00651E79">
      <w:pPr>
        <w:spacing w:before="3" w:line="180" w:lineRule="exact"/>
        <w:rPr>
          <w:sz w:val="19"/>
          <w:szCs w:val="19"/>
        </w:rPr>
      </w:pPr>
    </w:p>
    <w:p w:rsidR="00651E79" w:rsidRDefault="00BB42D6">
      <w:pPr>
        <w:ind w:left="1507"/>
        <w:rPr>
          <w:sz w:val="30"/>
          <w:szCs w:val="30"/>
        </w:rPr>
      </w:pPr>
      <w:r>
        <w:pict>
          <v:group id="_x0000_s3319" style="position:absolute;left:0;text-align:left;margin-left:63.35pt;margin-top:23.85pt;width:511.85pt;height:0;z-index:-8301;mso-position-horizontal-relative:page" coordorigin="1267,477" coordsize="10237,0">
            <v:shape id="_x0000_s3320" style="position:absolute;left:1267;top:477;width:10237;height:0" coordorigin="1267,477" coordsize="10237,0" path="m1267,477r10237,e" filled="f" strokecolor="#37455d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7455D"/>
          <w:position w:val="2"/>
          <w:sz w:val="24"/>
          <w:szCs w:val="24"/>
        </w:rPr>
        <w:t xml:space="preserve">Caseta de Repetición San Felipe.                                                            </w:t>
      </w:r>
      <w:r>
        <w:rPr>
          <w:rFonts w:ascii="Arial" w:eastAsia="Arial" w:hAnsi="Arial" w:cs="Arial"/>
          <w:color w:val="37455D"/>
          <w:spacing w:val="7"/>
          <w:position w:val="2"/>
          <w:sz w:val="24"/>
          <w:szCs w:val="24"/>
        </w:rPr>
        <w:t xml:space="preserve"> </w:t>
      </w:r>
      <w:r>
        <w:rPr>
          <w:color w:val="AECA63"/>
          <w:sz w:val="30"/>
          <w:szCs w:val="30"/>
        </w:rPr>
        <w:t>Mexicali</w:t>
      </w:r>
    </w:p>
    <w:p w:rsidR="00651E79" w:rsidRDefault="00651E79">
      <w:pPr>
        <w:spacing w:before="4" w:line="240" w:lineRule="exact"/>
        <w:rPr>
          <w:sz w:val="24"/>
          <w:szCs w:val="24"/>
        </w:rPr>
      </w:pPr>
    </w:p>
    <w:p w:rsidR="00651E79" w:rsidRDefault="00BB42D6">
      <w:pPr>
        <w:spacing w:line="320" w:lineRule="exact"/>
        <w:ind w:left="1507"/>
        <w:rPr>
          <w:sz w:val="30"/>
          <w:szCs w:val="30"/>
        </w:rPr>
      </w:pPr>
      <w:r>
        <w:pict>
          <v:group id="_x0000_s3317" style="position:absolute;left:0;text-align:left;margin-left:63.35pt;margin-top:21.95pt;width:511.85pt;height:0;z-index:-8300;mso-position-horizontal-relative:page" coordorigin="1267,439" coordsize="10237,0">
            <v:shape id="_x0000_s3318" style="position:absolute;left:1267;top:439;width:10237;height:0" coordorigin="1267,439" coordsize="10237,0" path="m1267,439r10237,e" filled="f" strokecolor="#37455d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7455D"/>
          <w:position w:val="3"/>
          <w:sz w:val="24"/>
          <w:szCs w:val="24"/>
        </w:rPr>
        <w:t xml:space="preserve">CIAC Oriente.                                                                                           </w:t>
      </w:r>
      <w:r>
        <w:rPr>
          <w:rFonts w:ascii="Arial" w:eastAsia="Arial" w:hAnsi="Arial" w:cs="Arial"/>
          <w:color w:val="37455D"/>
          <w:spacing w:val="28"/>
          <w:position w:val="3"/>
          <w:sz w:val="24"/>
          <w:szCs w:val="24"/>
        </w:rPr>
        <w:t xml:space="preserve"> </w:t>
      </w:r>
      <w:r>
        <w:rPr>
          <w:color w:val="AECA63"/>
          <w:position w:val="-2"/>
          <w:sz w:val="30"/>
          <w:szCs w:val="30"/>
        </w:rPr>
        <w:t>Mexicali</w:t>
      </w:r>
    </w:p>
    <w:p w:rsidR="00651E79" w:rsidRDefault="00651E79">
      <w:pPr>
        <w:spacing w:before="9" w:line="180" w:lineRule="exact"/>
        <w:rPr>
          <w:sz w:val="18"/>
          <w:szCs w:val="18"/>
        </w:rPr>
      </w:pPr>
    </w:p>
    <w:p w:rsidR="00651E79" w:rsidRDefault="00BB42D6">
      <w:pPr>
        <w:spacing w:before="19" w:line="250" w:lineRule="auto"/>
        <w:ind w:left="1507" w:right="3654"/>
        <w:rPr>
          <w:rFonts w:ascii="Arial" w:eastAsia="Arial" w:hAnsi="Arial" w:cs="Arial"/>
          <w:sz w:val="24"/>
          <w:szCs w:val="24"/>
        </w:rPr>
      </w:pPr>
      <w:r>
        <w:pict>
          <v:group id="_x0000_s3315" style="position:absolute;left:0;text-align:left;margin-left:63.35pt;margin-top:36.75pt;width:511.85pt;height:0;z-index:-8299;mso-position-horizontal-relative:page" coordorigin="1267,735" coordsize="10237,0">
            <v:shape id="_x0000_s3316" style="position:absolute;left:1267;top:735;width:10237;height:0" coordorigin="1267,735" coordsize="10237,0" path="m1267,735r10237,e" filled="f" strokecolor="#37455d" strokeweight="1pt">
              <v:path arrowok="t"/>
            </v:shape>
            <w10:wrap anchorx="page"/>
          </v:group>
        </w:pict>
      </w:r>
      <w:r>
        <w:pict>
          <v:shape id="_x0000_s3314" type="#_x0000_t202" style="position:absolute;left:0;text-align:left;margin-left:457.2pt;margin-top:7.75pt;width:49.75pt;height:15pt;z-index:-8292;mso-position-horizontal-relative:page" filled="f" stroked="f">
            <v:textbox inset="0,0,0,0">
              <w:txbxContent>
                <w:p w:rsidR="00651E79" w:rsidRDefault="00BB42D6">
                  <w:pPr>
                    <w:spacing w:line="300" w:lineRule="exact"/>
                    <w:ind w:right="-65"/>
                    <w:rPr>
                      <w:sz w:val="30"/>
                      <w:szCs w:val="30"/>
                    </w:rPr>
                  </w:pPr>
                  <w:r>
                    <w:rPr>
                      <w:color w:val="AECA63"/>
                      <w:w w:val="93"/>
                      <w:position w:val="-1"/>
                      <w:sz w:val="30"/>
                      <w:szCs w:val="30"/>
                    </w:rPr>
                    <w:t>Mexicali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37455D"/>
          <w:sz w:val="24"/>
          <w:szCs w:val="24"/>
        </w:rPr>
        <w:t>Rehabilitación</w:t>
      </w:r>
      <w:r>
        <w:rPr>
          <w:rFonts w:ascii="Arial" w:eastAsia="Arial" w:hAnsi="Arial" w:cs="Arial"/>
          <w:color w:val="37455D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áreas</w:t>
      </w:r>
      <w:r>
        <w:rPr>
          <w:rFonts w:ascii="Arial" w:eastAsia="Arial" w:hAnsi="Arial" w:cs="Arial"/>
          <w:color w:val="37455D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técnicas</w:t>
      </w:r>
      <w:r>
        <w:rPr>
          <w:rFonts w:ascii="Arial" w:eastAsia="Arial" w:hAnsi="Arial" w:cs="Arial"/>
          <w:color w:val="37455D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y</w:t>
      </w:r>
      <w:r>
        <w:rPr>
          <w:rFonts w:ascii="Arial" w:eastAsia="Arial" w:hAnsi="Arial" w:cs="Arial"/>
          <w:color w:val="37455D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pasillos</w:t>
      </w:r>
      <w:r>
        <w:rPr>
          <w:rFonts w:ascii="Arial" w:eastAsia="Arial" w:hAnsi="Arial" w:cs="Arial"/>
          <w:color w:val="37455D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Centro</w:t>
      </w:r>
      <w:r>
        <w:rPr>
          <w:rFonts w:ascii="Arial" w:eastAsia="Arial" w:hAnsi="Arial" w:cs="Arial"/>
          <w:color w:val="37455D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>T</w:t>
      </w:r>
      <w:r>
        <w:rPr>
          <w:rFonts w:ascii="Arial" w:eastAsia="Arial" w:hAnsi="Arial" w:cs="Arial"/>
          <w:color w:val="37455D"/>
          <w:sz w:val="24"/>
          <w:szCs w:val="24"/>
        </w:rPr>
        <w:t>ratamiento para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Adolescentes de Mexicali.</w:t>
      </w:r>
    </w:p>
    <w:p w:rsidR="00651E79" w:rsidRDefault="00651E79">
      <w:pPr>
        <w:spacing w:before="4" w:line="220" w:lineRule="exact"/>
        <w:rPr>
          <w:sz w:val="22"/>
          <w:szCs w:val="22"/>
        </w:rPr>
      </w:pPr>
    </w:p>
    <w:p w:rsidR="00651E79" w:rsidRDefault="00BB42D6">
      <w:pPr>
        <w:spacing w:line="372" w:lineRule="auto"/>
        <w:ind w:left="1507" w:right="2503"/>
        <w:jc w:val="both"/>
        <w:rPr>
          <w:sz w:val="30"/>
          <w:szCs w:val="30"/>
        </w:rPr>
        <w:sectPr w:rsidR="00651E79">
          <w:type w:val="continuous"/>
          <w:pgSz w:w="12600" w:h="16200"/>
          <w:pgMar w:top="1520" w:right="0" w:bottom="280" w:left="0" w:header="720" w:footer="720" w:gutter="0"/>
          <w:cols w:space="720"/>
        </w:sectPr>
      </w:pPr>
      <w:r>
        <w:pict>
          <v:group id="_x0000_s3312" style="position:absolute;left:0;text-align:left;margin-left:63.35pt;margin-top:23.5pt;width:511.85pt;height:0;z-index:-8298;mso-position-horizontal-relative:page" coordorigin="1267,470" coordsize="10237,0">
            <v:shape id="_x0000_s3313" style="position:absolute;left:1267;top:470;width:10237;height:0" coordorigin="1267,470" coordsize="10237,0" path="m1267,470r10237,e" filled="f" strokecolor="#37455d" strokeweight="1pt">
              <v:path arrowok="t"/>
            </v:shape>
            <w10:wrap anchorx="page"/>
          </v:group>
        </w:pict>
      </w:r>
      <w:r>
        <w:pict>
          <v:group id="_x0000_s3310" style="position:absolute;left:0;text-align:left;margin-left:63.35pt;margin-top:51.2pt;width:511.85pt;height:0;z-index:-8297;mso-position-horizontal-relative:page" coordorigin="1267,1024" coordsize="10237,0">
            <v:shape id="_x0000_s3311" style="position:absolute;left:1267;top:1024;width:10237;height:0" coordorigin="1267,1024" coordsize="10237,0" path="m1267,1024r10237,e" filled="f" strokecolor="#37455d" strokeweight="1pt">
              <v:path arrowok="t"/>
            </v:shape>
            <w10:wrap anchorx="page"/>
          </v:group>
        </w:pict>
      </w:r>
      <w:r>
        <w:pict>
          <v:group id="_x0000_s3308" style="position:absolute;left:0;text-align:left;margin-left:63.35pt;margin-top:78.9pt;width:511.85pt;height:0;z-index:-8296;mso-position-horizontal-relative:page" coordorigin="1267,1578" coordsize="10237,0">
            <v:shape id="_x0000_s3309" style="position:absolute;left:1267;top:1578;width:10237;height:0" coordorigin="1267,1578" coordsize="10237,0" path="m1267,1578r10237,e" filled="f" strokecolor="#37455d" strokeweight="1pt">
              <v:path arrowok="t"/>
            </v:shape>
            <w10:wrap anchorx="page"/>
          </v:group>
        </w:pict>
      </w:r>
      <w:r>
        <w:pict>
          <v:group id="_x0000_s3306" style="position:absolute;left:0;text-align:left;margin-left:63.35pt;margin-top:104.95pt;width:511.85pt;height:0;z-index:-8295;mso-position-horizontal-relative:page" coordorigin="1267,2099" coordsize="10237,0">
            <v:shape id="_x0000_s3307" style="position:absolute;left:1267;top:2099;width:10237;height:0" coordorigin="1267,2099" coordsize="10237,0" path="m1267,2099r10237,e" filled="f" strokecolor="#37455d" strokeweight="1pt">
              <v:path arrowok="t"/>
            </v:shape>
            <w10:wrap anchorx="page"/>
          </v:group>
        </w:pict>
      </w:r>
      <w:r>
        <w:pict>
          <v:group id="_x0000_s3304" style="position:absolute;left:0;text-align:left;margin-left:63.35pt;margin-top:131.05pt;width:511.85pt;height:0;z-index:-8294;mso-position-horizontal-relative:page" coordorigin="1267,2621" coordsize="10237,0">
            <v:shape id="_x0000_s3305" style="position:absolute;left:1267;top:2621;width:10237;height:0" coordorigin="1267,2621" coordsize="10237,0" path="m1267,2621r10237,e" filled="f" strokecolor="#37455d" strokeweight="1pt">
              <v:path arrowok="t"/>
            </v:shape>
            <w10:wrap anchorx="page"/>
          </v:group>
        </w:pict>
      </w:r>
      <w:r>
        <w:pict>
          <v:group id="_x0000_s3302" style="position:absolute;left:0;text-align:left;margin-left:63.35pt;margin-top:157.3pt;width:511.85pt;height:0;z-index:-8293;mso-position-horizontal-relative:page" coordorigin="1267,3146" coordsize="10237,0">
            <v:shape id="_x0000_s3303" style="position:absolute;left:1267;top:3146;width:10237;height:0" coordorigin="1267,3146" coordsize="10237,0" path="m1267,3146r10237,e" filled="f" strokecolor="#37455d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7455D"/>
          <w:sz w:val="24"/>
          <w:szCs w:val="24"/>
        </w:rPr>
        <w:t>Centro de Justicia para las Mujeres de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>T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ijuana, B.C.                              </w:t>
      </w:r>
      <w:r>
        <w:rPr>
          <w:rFonts w:ascii="Arial" w:eastAsia="Arial" w:hAnsi="Arial" w:cs="Arial"/>
          <w:color w:val="37455D"/>
          <w:spacing w:val="40"/>
          <w:sz w:val="24"/>
          <w:szCs w:val="24"/>
        </w:rPr>
        <w:t xml:space="preserve"> </w:t>
      </w:r>
      <w:r>
        <w:rPr>
          <w:color w:val="AECA63"/>
          <w:position w:val="-4"/>
          <w:sz w:val="30"/>
          <w:szCs w:val="30"/>
        </w:rPr>
        <w:t xml:space="preserve">Tijuana </w:t>
      </w:r>
      <w:r>
        <w:rPr>
          <w:rFonts w:ascii="Arial" w:eastAsia="Arial" w:hAnsi="Arial" w:cs="Arial"/>
          <w:color w:val="37455D"/>
          <w:sz w:val="24"/>
          <w:szCs w:val="24"/>
        </w:rPr>
        <w:t>Sede CECC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>T</w:t>
      </w:r>
      <w:r>
        <w:rPr>
          <w:rFonts w:ascii="Arial" w:eastAsia="Arial" w:hAnsi="Arial" w:cs="Arial"/>
          <w:color w:val="37455D"/>
          <w:sz w:val="24"/>
          <w:szCs w:val="24"/>
        </w:rPr>
        <w:t>ijuana.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                                                                                </w:t>
      </w:r>
      <w:r>
        <w:rPr>
          <w:rFonts w:ascii="Arial" w:eastAsia="Arial" w:hAnsi="Arial" w:cs="Arial"/>
          <w:color w:val="37455D"/>
          <w:spacing w:val="38"/>
          <w:sz w:val="24"/>
          <w:szCs w:val="24"/>
        </w:rPr>
        <w:t xml:space="preserve"> </w:t>
      </w:r>
      <w:r>
        <w:rPr>
          <w:color w:val="AECA63"/>
          <w:position w:val="-4"/>
          <w:sz w:val="30"/>
          <w:szCs w:val="30"/>
        </w:rPr>
        <w:t xml:space="preserve">Tijuana </w:t>
      </w:r>
      <w:r>
        <w:rPr>
          <w:rFonts w:ascii="Arial" w:eastAsia="Arial" w:hAnsi="Arial" w:cs="Arial"/>
          <w:color w:val="37455D"/>
          <w:position w:val="2"/>
          <w:sz w:val="24"/>
          <w:szCs w:val="24"/>
        </w:rPr>
        <w:t xml:space="preserve">Caseta de Repetición Cerro Colorado.                                                    </w:t>
      </w:r>
      <w:r>
        <w:rPr>
          <w:rFonts w:ascii="Arial" w:eastAsia="Arial" w:hAnsi="Arial" w:cs="Arial"/>
          <w:color w:val="37455D"/>
          <w:spacing w:val="45"/>
          <w:position w:val="2"/>
          <w:sz w:val="24"/>
          <w:szCs w:val="24"/>
        </w:rPr>
        <w:t xml:space="preserve"> </w:t>
      </w:r>
      <w:r>
        <w:rPr>
          <w:color w:val="AECA63"/>
          <w:sz w:val="30"/>
          <w:szCs w:val="30"/>
        </w:rPr>
        <w:t xml:space="preserve">Tijuana </w:t>
      </w:r>
      <w:r>
        <w:rPr>
          <w:rFonts w:ascii="Arial" w:eastAsia="Arial" w:hAnsi="Arial" w:cs="Arial"/>
          <w:color w:val="37455D"/>
          <w:position w:val="2"/>
          <w:sz w:val="24"/>
          <w:szCs w:val="24"/>
        </w:rPr>
        <w:t>Caseta de Repetición Playas de</w:t>
      </w:r>
      <w:r>
        <w:rPr>
          <w:rFonts w:ascii="Arial" w:eastAsia="Arial" w:hAnsi="Arial" w:cs="Arial"/>
          <w:color w:val="37455D"/>
          <w:spacing w:val="-4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pacing w:val="-9"/>
          <w:position w:val="2"/>
          <w:sz w:val="24"/>
          <w:szCs w:val="24"/>
        </w:rPr>
        <w:t>T</w:t>
      </w:r>
      <w:r>
        <w:rPr>
          <w:rFonts w:ascii="Arial" w:eastAsia="Arial" w:hAnsi="Arial" w:cs="Arial"/>
          <w:color w:val="37455D"/>
          <w:position w:val="2"/>
          <w:sz w:val="24"/>
          <w:szCs w:val="24"/>
        </w:rPr>
        <w:t xml:space="preserve">ijuana.                               </w:t>
      </w:r>
      <w:r>
        <w:rPr>
          <w:rFonts w:ascii="Arial" w:eastAsia="Arial" w:hAnsi="Arial" w:cs="Arial"/>
          <w:color w:val="37455D"/>
          <w:position w:val="2"/>
          <w:sz w:val="24"/>
          <w:szCs w:val="24"/>
        </w:rPr>
        <w:t xml:space="preserve">                 </w:t>
      </w:r>
      <w:r>
        <w:rPr>
          <w:rFonts w:ascii="Arial" w:eastAsia="Arial" w:hAnsi="Arial" w:cs="Arial"/>
          <w:color w:val="37455D"/>
          <w:spacing w:val="57"/>
          <w:position w:val="2"/>
          <w:sz w:val="24"/>
          <w:szCs w:val="24"/>
        </w:rPr>
        <w:t xml:space="preserve"> </w:t>
      </w:r>
      <w:r>
        <w:rPr>
          <w:color w:val="AECA63"/>
          <w:sz w:val="30"/>
          <w:szCs w:val="30"/>
        </w:rPr>
        <w:t xml:space="preserve">Tijuana </w:t>
      </w:r>
      <w:r>
        <w:rPr>
          <w:rFonts w:ascii="Arial" w:eastAsia="Arial" w:hAnsi="Arial" w:cs="Arial"/>
          <w:color w:val="37455D"/>
          <w:position w:val="2"/>
          <w:sz w:val="24"/>
          <w:szCs w:val="24"/>
        </w:rPr>
        <w:t>Caseta de Repetición San</w:t>
      </w:r>
      <w:r>
        <w:rPr>
          <w:rFonts w:ascii="Arial" w:eastAsia="Arial" w:hAnsi="Arial" w:cs="Arial"/>
          <w:color w:val="37455D"/>
          <w:spacing w:val="-13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position w:val="2"/>
          <w:sz w:val="24"/>
          <w:szCs w:val="24"/>
        </w:rPr>
        <w:t xml:space="preserve">Antonio de los Buenos.                                   </w:t>
      </w:r>
      <w:r>
        <w:rPr>
          <w:color w:val="AECA63"/>
          <w:sz w:val="30"/>
          <w:szCs w:val="30"/>
        </w:rPr>
        <w:t xml:space="preserve">Tijuana </w:t>
      </w:r>
      <w:r>
        <w:rPr>
          <w:rFonts w:ascii="Arial" w:eastAsia="Arial" w:hAnsi="Arial" w:cs="Arial"/>
          <w:color w:val="37455D"/>
          <w:position w:val="2"/>
          <w:sz w:val="24"/>
          <w:szCs w:val="24"/>
        </w:rPr>
        <w:t>Caseta de Repetición Lomas de San</w:t>
      </w:r>
      <w:r>
        <w:rPr>
          <w:rFonts w:ascii="Arial" w:eastAsia="Arial" w:hAnsi="Arial" w:cs="Arial"/>
          <w:color w:val="37455D"/>
          <w:spacing w:val="-13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position w:val="2"/>
          <w:sz w:val="24"/>
          <w:szCs w:val="24"/>
        </w:rPr>
        <w:t xml:space="preserve">Antonio.                                         </w:t>
      </w:r>
      <w:r>
        <w:rPr>
          <w:rFonts w:ascii="Arial" w:eastAsia="Arial" w:hAnsi="Arial" w:cs="Arial"/>
          <w:color w:val="37455D"/>
          <w:spacing w:val="2"/>
          <w:position w:val="2"/>
          <w:sz w:val="24"/>
          <w:szCs w:val="24"/>
        </w:rPr>
        <w:t xml:space="preserve"> </w:t>
      </w:r>
      <w:r>
        <w:rPr>
          <w:color w:val="AECA63"/>
          <w:sz w:val="30"/>
          <w:szCs w:val="30"/>
        </w:rPr>
        <w:t>Tijuana</w:t>
      </w:r>
    </w:p>
    <w:p w:rsidR="00651E79" w:rsidRDefault="00651E79">
      <w:pPr>
        <w:spacing w:before="10" w:line="180" w:lineRule="exact"/>
        <w:rPr>
          <w:sz w:val="18"/>
          <w:szCs w:val="18"/>
        </w:rPr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BB42D6">
      <w:pPr>
        <w:spacing w:before="30"/>
        <w:ind w:left="1507"/>
        <w:rPr>
          <w:sz w:val="30"/>
          <w:szCs w:val="30"/>
        </w:rPr>
      </w:pPr>
      <w:r>
        <w:pict>
          <v:group id="_x0000_s3300" style="position:absolute;left:0;text-align:left;margin-left:88.05pt;margin-top:-35.05pt;width:0;height:0;z-index:-8290;mso-position-horizontal-relative:page" coordorigin="1761,-701" coordsize="0,0">
            <v:shape id="_x0000_s3301" style="position:absolute;left:1761;top:-701;width:0;height:0" coordorigin="1761,-701" coordsize="0,0" path="m1761,-701r,e" filled="f" strokecolor="#0055b8" strokeweight=".1pt">
              <v:path arrowok="t"/>
            </v:shape>
            <w10:wrap anchorx="page"/>
          </v:group>
        </w:pict>
      </w:r>
      <w:r>
        <w:pict>
          <v:group id="_x0000_s3298" style="position:absolute;left:0;text-align:left;margin-left:137.05pt;margin-top:-35.05pt;width:0;height:0;z-index:-8289;mso-position-horizontal-relative:page" coordorigin="2741,-701" coordsize="0,0">
            <v:shape id="_x0000_s3299" style="position:absolute;left:2741;top:-701;width:0;height:0" coordorigin="2741,-701" coordsize="0,0" path="m2741,-701r,e" filled="f" strokecolor="#ffd100" strokeweight=".1pt">
              <v:path arrowok="t"/>
            </v:shape>
            <w10:wrap anchorx="page"/>
          </v:group>
        </w:pict>
      </w:r>
      <w:r>
        <w:pict>
          <v:group id="_x0000_s3296" style="position:absolute;left:0;text-align:left;margin-left:161.55pt;margin-top:-35.05pt;width:0;height:0;z-index:-8288;mso-position-horizontal-relative:page" coordorigin="3231,-701" coordsize="0,0">
            <v:shape id="_x0000_s3297" style="position:absolute;left:3231;top:-701;width:0;height:0" coordorigin="3231,-701" coordsize="0,0" path="m3231,-701r,e" filled="f" strokecolor="#ee7623" strokeweight=".1pt">
              <v:path arrowok="t"/>
            </v:shape>
            <w10:wrap anchorx="page"/>
          </v:group>
        </w:pict>
      </w:r>
      <w:r>
        <w:pict>
          <v:group id="_x0000_s3294" style="position:absolute;left:0;text-align:left;margin-left:63.35pt;margin-top:25.1pt;width:511.85pt;height:0;z-index:-8285;mso-position-horizontal-relative:page" coordorigin="1267,502" coordsize="10237,0">
            <v:shape id="_x0000_s3295" style="position:absolute;left:1267;top:502;width:10237;height:0" coordorigin="1267,502" coordsize="10237,0" path="m1267,502r10237,e" filled="f" strokecolor="#37455d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7455D"/>
          <w:position w:val="2"/>
          <w:sz w:val="24"/>
          <w:szCs w:val="24"/>
        </w:rPr>
        <w:t>Subcentro C4</w:t>
      </w:r>
      <w:r>
        <w:rPr>
          <w:rFonts w:ascii="Arial" w:eastAsia="Arial" w:hAnsi="Arial" w:cs="Arial"/>
          <w:color w:val="37455D"/>
          <w:spacing w:val="-4"/>
          <w:position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pacing w:val="-9"/>
          <w:position w:val="2"/>
          <w:sz w:val="24"/>
          <w:szCs w:val="24"/>
        </w:rPr>
        <w:t>T</w:t>
      </w:r>
      <w:r>
        <w:rPr>
          <w:rFonts w:ascii="Arial" w:eastAsia="Arial" w:hAnsi="Arial" w:cs="Arial"/>
          <w:color w:val="37455D"/>
          <w:position w:val="2"/>
          <w:sz w:val="24"/>
          <w:szCs w:val="24"/>
        </w:rPr>
        <w:t>ijuana.</w:t>
      </w:r>
      <w:r>
        <w:rPr>
          <w:rFonts w:ascii="Arial" w:eastAsia="Arial" w:hAnsi="Arial" w:cs="Arial"/>
          <w:color w:val="37455D"/>
          <w:position w:val="2"/>
          <w:sz w:val="24"/>
          <w:szCs w:val="24"/>
        </w:rPr>
        <w:t xml:space="preserve">                                                                              </w:t>
      </w:r>
      <w:r>
        <w:rPr>
          <w:rFonts w:ascii="Arial" w:eastAsia="Arial" w:hAnsi="Arial" w:cs="Arial"/>
          <w:color w:val="37455D"/>
          <w:spacing w:val="11"/>
          <w:position w:val="2"/>
          <w:sz w:val="24"/>
          <w:szCs w:val="24"/>
        </w:rPr>
        <w:t xml:space="preserve"> </w:t>
      </w:r>
      <w:r>
        <w:rPr>
          <w:color w:val="AECA63"/>
          <w:sz w:val="30"/>
          <w:szCs w:val="30"/>
        </w:rPr>
        <w:t>Tijuana</w:t>
      </w:r>
    </w:p>
    <w:p w:rsidR="00651E79" w:rsidRDefault="00651E79">
      <w:pPr>
        <w:spacing w:before="9" w:line="180" w:lineRule="exact"/>
        <w:rPr>
          <w:sz w:val="18"/>
          <w:szCs w:val="18"/>
        </w:rPr>
      </w:pPr>
    </w:p>
    <w:p w:rsidR="00651E79" w:rsidRDefault="00BB42D6">
      <w:pPr>
        <w:ind w:left="1507"/>
        <w:rPr>
          <w:sz w:val="30"/>
          <w:szCs w:val="30"/>
        </w:rPr>
      </w:pPr>
      <w:r>
        <w:pict>
          <v:group id="_x0000_s3292" style="position:absolute;left:0;text-align:left;margin-left:63.35pt;margin-top:23.6pt;width:511.85pt;height:0;z-index:-8284;mso-position-horizontal-relative:page" coordorigin="1267,472" coordsize="10237,0">
            <v:shape id="_x0000_s3293" style="position:absolute;left:1267;top:472;width:10237;height:0" coordorigin="1267,472" coordsize="10237,0" path="m1267,472r10237,e" filled="f" strokecolor="#37455d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7455D"/>
          <w:position w:val="2"/>
          <w:sz w:val="24"/>
          <w:szCs w:val="24"/>
        </w:rPr>
        <w:t xml:space="preserve">Subcentro C4 Rosarito.                                                                            </w:t>
      </w:r>
      <w:r>
        <w:rPr>
          <w:rFonts w:ascii="Arial" w:eastAsia="Arial" w:hAnsi="Arial" w:cs="Arial"/>
          <w:color w:val="37455D"/>
          <w:spacing w:val="24"/>
          <w:position w:val="2"/>
          <w:sz w:val="24"/>
          <w:szCs w:val="24"/>
        </w:rPr>
        <w:t xml:space="preserve"> </w:t>
      </w:r>
      <w:r>
        <w:rPr>
          <w:color w:val="AECA63"/>
          <w:sz w:val="30"/>
          <w:szCs w:val="30"/>
        </w:rPr>
        <w:t>Playas</w:t>
      </w:r>
      <w:r>
        <w:rPr>
          <w:color w:val="AECA63"/>
          <w:spacing w:val="23"/>
          <w:sz w:val="30"/>
          <w:szCs w:val="30"/>
        </w:rPr>
        <w:t xml:space="preserve"> </w:t>
      </w:r>
      <w:r>
        <w:rPr>
          <w:color w:val="AECA63"/>
          <w:sz w:val="30"/>
          <w:szCs w:val="30"/>
        </w:rPr>
        <w:t>de</w:t>
      </w:r>
      <w:r>
        <w:rPr>
          <w:color w:val="AECA63"/>
          <w:spacing w:val="12"/>
          <w:sz w:val="30"/>
          <w:szCs w:val="30"/>
        </w:rPr>
        <w:t xml:space="preserve"> </w:t>
      </w:r>
      <w:r>
        <w:rPr>
          <w:color w:val="AECA63"/>
          <w:w w:val="105"/>
          <w:sz w:val="30"/>
          <w:szCs w:val="30"/>
        </w:rPr>
        <w:t>Rosarito</w:t>
      </w:r>
    </w:p>
    <w:p w:rsidR="00651E79" w:rsidRDefault="00651E79">
      <w:pPr>
        <w:spacing w:before="8" w:line="140" w:lineRule="exact"/>
        <w:rPr>
          <w:sz w:val="14"/>
          <w:szCs w:val="14"/>
        </w:rPr>
      </w:pPr>
    </w:p>
    <w:p w:rsidR="00651E79" w:rsidRDefault="00BB42D6">
      <w:pPr>
        <w:ind w:left="1507"/>
        <w:rPr>
          <w:sz w:val="30"/>
          <w:szCs w:val="30"/>
        </w:rPr>
      </w:pPr>
      <w:r>
        <w:pict>
          <v:group id="_x0000_s3290" style="position:absolute;left:0;text-align:left;margin-left:63.35pt;margin-top:23.6pt;width:511.85pt;height:0;z-index:-8283;mso-position-horizontal-relative:page" coordorigin="1267,472" coordsize="10237,0">
            <v:shape id="_x0000_s3291" style="position:absolute;left:1267;top:472;width:10237;height:0" coordorigin="1267,472" coordsize="10237,0" path="m1267,472r10237,e" filled="f" strokecolor="#37455d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7455D"/>
          <w:position w:val="2"/>
          <w:sz w:val="24"/>
          <w:szCs w:val="24"/>
        </w:rPr>
        <w:t>Subcentro C4 Ensenada.</w:t>
      </w:r>
      <w:r>
        <w:rPr>
          <w:rFonts w:ascii="Arial" w:eastAsia="Arial" w:hAnsi="Arial" w:cs="Arial"/>
          <w:color w:val="37455D"/>
          <w:position w:val="2"/>
          <w:sz w:val="24"/>
          <w:szCs w:val="24"/>
        </w:rPr>
        <w:t xml:space="preserve">                                                                         </w:t>
      </w:r>
      <w:r>
        <w:rPr>
          <w:rFonts w:ascii="Arial" w:eastAsia="Arial" w:hAnsi="Arial" w:cs="Arial"/>
          <w:color w:val="37455D"/>
          <w:spacing w:val="36"/>
          <w:position w:val="2"/>
          <w:sz w:val="24"/>
          <w:szCs w:val="24"/>
        </w:rPr>
        <w:t xml:space="preserve"> </w:t>
      </w:r>
      <w:r>
        <w:rPr>
          <w:color w:val="AECA63"/>
          <w:w w:val="109"/>
          <w:sz w:val="30"/>
          <w:szCs w:val="30"/>
        </w:rPr>
        <w:t>Ensenada</w:t>
      </w:r>
    </w:p>
    <w:p w:rsidR="00651E79" w:rsidRDefault="00651E79">
      <w:pPr>
        <w:spacing w:before="9" w:line="180" w:lineRule="exact"/>
        <w:rPr>
          <w:sz w:val="18"/>
          <w:szCs w:val="18"/>
        </w:rPr>
      </w:pPr>
    </w:p>
    <w:p w:rsidR="00651E79" w:rsidRDefault="00BB42D6">
      <w:pPr>
        <w:spacing w:line="320" w:lineRule="exact"/>
        <w:ind w:left="1507"/>
        <w:rPr>
          <w:sz w:val="30"/>
          <w:szCs w:val="30"/>
        </w:rPr>
      </w:pPr>
      <w:r>
        <w:pict>
          <v:group id="_x0000_s3288" style="position:absolute;left:0;text-align:left;margin-left:63.35pt;margin-top:23.6pt;width:511.85pt;height:0;z-index:-8282;mso-position-horizontal-relative:page" coordorigin="1267,472" coordsize="10237,0">
            <v:shape id="_x0000_s3289" style="position:absolute;left:1267;top:472;width:10237;height:0" coordorigin="1267,472" coordsize="10237,0" path="m1267,472r10237,e" filled="f" strokecolor="#37455d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7455D"/>
          <w:sz w:val="24"/>
          <w:szCs w:val="24"/>
        </w:rPr>
        <w:t xml:space="preserve">Sede CEEC Ensenada.                                                                            </w:t>
      </w:r>
      <w:r>
        <w:rPr>
          <w:rFonts w:ascii="Arial" w:eastAsia="Arial" w:hAnsi="Arial" w:cs="Arial"/>
          <w:color w:val="37455D"/>
          <w:spacing w:val="11"/>
          <w:sz w:val="24"/>
          <w:szCs w:val="24"/>
        </w:rPr>
        <w:t xml:space="preserve"> </w:t>
      </w:r>
      <w:r>
        <w:rPr>
          <w:color w:val="AECA63"/>
          <w:w w:val="109"/>
          <w:position w:val="-2"/>
          <w:sz w:val="30"/>
          <w:szCs w:val="30"/>
        </w:rPr>
        <w:t>Ensenada</w:t>
      </w:r>
    </w:p>
    <w:p w:rsidR="00651E79" w:rsidRDefault="00651E79">
      <w:pPr>
        <w:spacing w:before="4" w:line="280" w:lineRule="exact"/>
        <w:rPr>
          <w:sz w:val="28"/>
          <w:szCs w:val="28"/>
        </w:rPr>
      </w:pPr>
    </w:p>
    <w:p w:rsidR="00651E79" w:rsidRDefault="00BB42D6">
      <w:pPr>
        <w:spacing w:before="40" w:line="250" w:lineRule="auto"/>
        <w:ind w:left="1293" w:right="1179"/>
      </w:pPr>
      <w:r>
        <w:rPr>
          <w:color w:val="37455D"/>
        </w:rPr>
        <w:t>Fuente:</w:t>
      </w:r>
      <w:r>
        <w:rPr>
          <w:color w:val="37455D"/>
          <w:spacing w:val="25"/>
        </w:rPr>
        <w:t xml:space="preserve"> </w:t>
      </w:r>
      <w:r>
        <w:rPr>
          <w:color w:val="37455D"/>
        </w:rPr>
        <w:t>Elaboración</w:t>
      </w:r>
      <w:r>
        <w:rPr>
          <w:color w:val="37455D"/>
          <w:spacing w:val="18"/>
        </w:rPr>
        <w:t xml:space="preserve"> </w:t>
      </w:r>
      <w:r>
        <w:rPr>
          <w:color w:val="37455D"/>
        </w:rPr>
        <w:t>propia</w:t>
      </w:r>
      <w:r>
        <w:rPr>
          <w:color w:val="37455D"/>
          <w:spacing w:val="15"/>
        </w:rPr>
        <w:t xml:space="preserve"> </w:t>
      </w:r>
      <w:r>
        <w:rPr>
          <w:color w:val="37455D"/>
        </w:rPr>
        <w:t>con</w:t>
      </w:r>
      <w:r>
        <w:rPr>
          <w:color w:val="37455D"/>
          <w:spacing w:val="15"/>
        </w:rPr>
        <w:t xml:space="preserve"> </w:t>
      </w:r>
      <w:r>
        <w:rPr>
          <w:color w:val="37455D"/>
          <w:w w:val="117"/>
        </w:rPr>
        <w:t>datos</w:t>
      </w:r>
      <w:r>
        <w:rPr>
          <w:color w:val="37455D"/>
          <w:spacing w:val="-19"/>
          <w:w w:val="117"/>
        </w:rPr>
        <w:t xml:space="preserve"> </w:t>
      </w:r>
      <w:r>
        <w:rPr>
          <w:color w:val="37455D"/>
        </w:rPr>
        <w:t>del</w:t>
      </w:r>
      <w:r>
        <w:rPr>
          <w:color w:val="37455D"/>
          <w:spacing w:val="-13"/>
        </w:rPr>
        <w:t xml:space="preserve"> </w:t>
      </w:r>
      <w:r>
        <w:rPr>
          <w:color w:val="37455D"/>
        </w:rPr>
        <w:t>Informe</w:t>
      </w:r>
      <w:r>
        <w:rPr>
          <w:color w:val="37455D"/>
          <w:spacing w:val="21"/>
        </w:rPr>
        <w:t xml:space="preserve"> </w:t>
      </w:r>
      <w:r>
        <w:rPr>
          <w:color w:val="37455D"/>
          <w:w w:val="114"/>
        </w:rPr>
        <w:t>sobre</w:t>
      </w:r>
      <w:r>
        <w:rPr>
          <w:color w:val="37455D"/>
          <w:spacing w:val="-18"/>
          <w:w w:val="114"/>
        </w:rPr>
        <w:t xml:space="preserve"> </w:t>
      </w:r>
      <w:r>
        <w:rPr>
          <w:color w:val="37455D"/>
        </w:rPr>
        <w:t>la</w:t>
      </w:r>
      <w:r>
        <w:rPr>
          <w:color w:val="37455D"/>
          <w:spacing w:val="-20"/>
        </w:rPr>
        <w:t xml:space="preserve"> </w:t>
      </w:r>
      <w:r>
        <w:rPr>
          <w:color w:val="37455D"/>
        </w:rPr>
        <w:t>Situación</w:t>
      </w:r>
      <w:r>
        <w:rPr>
          <w:color w:val="37455D"/>
          <w:spacing w:val="27"/>
        </w:rPr>
        <w:t xml:space="preserve"> </w:t>
      </w:r>
      <w:r>
        <w:rPr>
          <w:color w:val="37455D"/>
        </w:rPr>
        <w:t>Económica,</w:t>
      </w:r>
      <w:r>
        <w:rPr>
          <w:color w:val="37455D"/>
          <w:spacing w:val="27"/>
        </w:rPr>
        <w:t xml:space="preserve"> </w:t>
      </w:r>
      <w:r>
        <w:rPr>
          <w:color w:val="37455D"/>
        </w:rPr>
        <w:t>las</w:t>
      </w:r>
      <w:r>
        <w:rPr>
          <w:color w:val="37455D"/>
          <w:spacing w:val="2"/>
        </w:rPr>
        <w:t xml:space="preserve"> </w:t>
      </w:r>
      <w:r>
        <w:rPr>
          <w:color w:val="37455D"/>
        </w:rPr>
        <w:t>Finanzas</w:t>
      </w:r>
      <w:r>
        <w:rPr>
          <w:color w:val="37455D"/>
          <w:spacing w:val="32"/>
        </w:rPr>
        <w:t xml:space="preserve"> </w:t>
      </w:r>
      <w:r>
        <w:rPr>
          <w:color w:val="37455D"/>
        </w:rPr>
        <w:t>Públicas</w:t>
      </w:r>
      <w:r>
        <w:rPr>
          <w:color w:val="37455D"/>
          <w:spacing w:val="9"/>
        </w:rPr>
        <w:t xml:space="preserve"> </w:t>
      </w:r>
      <w:r>
        <w:rPr>
          <w:color w:val="37455D"/>
        </w:rPr>
        <w:t>y</w:t>
      </w:r>
      <w:r>
        <w:rPr>
          <w:color w:val="37455D"/>
          <w:spacing w:val="-11"/>
        </w:rPr>
        <w:t xml:space="preserve"> </w:t>
      </w:r>
      <w:r>
        <w:rPr>
          <w:color w:val="37455D"/>
        </w:rPr>
        <w:t>la</w:t>
      </w:r>
      <w:r>
        <w:rPr>
          <w:color w:val="37455D"/>
          <w:spacing w:val="-20"/>
        </w:rPr>
        <w:t xml:space="preserve"> </w:t>
      </w:r>
      <w:r>
        <w:rPr>
          <w:color w:val="37455D"/>
        </w:rPr>
        <w:t>Deuda</w:t>
      </w:r>
      <w:r>
        <w:rPr>
          <w:color w:val="37455D"/>
          <w:spacing w:val="-1"/>
        </w:rPr>
        <w:t xml:space="preserve"> </w:t>
      </w:r>
      <w:r>
        <w:rPr>
          <w:color w:val="37455D"/>
        </w:rPr>
        <w:t xml:space="preserve">Pública, </w:t>
      </w:r>
      <w:r>
        <w:rPr>
          <w:color w:val="37455D"/>
          <w:w w:val="94"/>
        </w:rPr>
        <w:t>nivel</w:t>
      </w:r>
      <w:r>
        <w:rPr>
          <w:color w:val="37455D"/>
          <w:spacing w:val="-8"/>
          <w:w w:val="94"/>
        </w:rPr>
        <w:t xml:space="preserve"> </w:t>
      </w:r>
      <w:r>
        <w:rPr>
          <w:color w:val="37455D"/>
        </w:rPr>
        <w:t>de</w:t>
      </w:r>
      <w:r>
        <w:rPr>
          <w:color w:val="37455D"/>
          <w:spacing w:val="8"/>
        </w:rPr>
        <w:t xml:space="preserve"> </w:t>
      </w:r>
      <w:r>
        <w:rPr>
          <w:color w:val="37455D"/>
        </w:rPr>
        <w:t>Gestión</w:t>
      </w:r>
      <w:r>
        <w:rPr>
          <w:color w:val="37455D"/>
          <w:spacing w:val="26"/>
        </w:rPr>
        <w:t xml:space="preserve"> </w:t>
      </w:r>
      <w:r>
        <w:rPr>
          <w:color w:val="37455D"/>
        </w:rPr>
        <w:t>de</w:t>
      </w:r>
      <w:r>
        <w:rPr>
          <w:color w:val="37455D"/>
          <w:spacing w:val="8"/>
        </w:rPr>
        <w:t xml:space="preserve"> </w:t>
      </w:r>
      <w:r>
        <w:rPr>
          <w:color w:val="37455D"/>
          <w:w w:val="112"/>
        </w:rPr>
        <w:t>Proyectos</w:t>
      </w:r>
      <w:r>
        <w:rPr>
          <w:color w:val="37455D"/>
          <w:spacing w:val="-17"/>
          <w:w w:val="112"/>
        </w:rPr>
        <w:t xml:space="preserve"> </w:t>
      </w:r>
      <w:r>
        <w:rPr>
          <w:color w:val="37455D"/>
        </w:rPr>
        <w:t>al</w:t>
      </w:r>
      <w:r>
        <w:rPr>
          <w:color w:val="37455D"/>
          <w:spacing w:val="-20"/>
        </w:rPr>
        <w:t xml:space="preserve"> </w:t>
      </w:r>
      <w:r>
        <w:rPr>
          <w:color w:val="37455D"/>
          <w:w w:val="111"/>
        </w:rPr>
        <w:t>segundo</w:t>
      </w:r>
      <w:r>
        <w:rPr>
          <w:color w:val="37455D"/>
          <w:spacing w:val="-23"/>
          <w:w w:val="111"/>
        </w:rPr>
        <w:t xml:space="preserve"> </w:t>
      </w:r>
      <w:r>
        <w:rPr>
          <w:color w:val="37455D"/>
          <w:w w:val="111"/>
        </w:rPr>
        <w:t>trimestre</w:t>
      </w:r>
      <w:r>
        <w:rPr>
          <w:color w:val="37455D"/>
          <w:spacing w:val="12"/>
          <w:w w:val="111"/>
        </w:rPr>
        <w:t xml:space="preserve"> </w:t>
      </w:r>
      <w:r>
        <w:rPr>
          <w:color w:val="37455D"/>
        </w:rPr>
        <w:t>de</w:t>
      </w:r>
      <w:r>
        <w:rPr>
          <w:color w:val="37455D"/>
          <w:spacing w:val="8"/>
        </w:rPr>
        <w:t xml:space="preserve"> </w:t>
      </w:r>
      <w:r>
        <w:rPr>
          <w:color w:val="37455D"/>
          <w:w w:val="111"/>
        </w:rPr>
        <w:t>2017.</w:t>
      </w:r>
    </w:p>
    <w:p w:rsidR="00651E79" w:rsidRDefault="00651E79">
      <w:pPr>
        <w:spacing w:before="8" w:line="180" w:lineRule="exact"/>
        <w:rPr>
          <w:sz w:val="18"/>
          <w:szCs w:val="18"/>
        </w:rPr>
      </w:pPr>
    </w:p>
    <w:p w:rsidR="00651E79" w:rsidRDefault="00651E79">
      <w:pPr>
        <w:spacing w:line="200" w:lineRule="exact"/>
      </w:pPr>
    </w:p>
    <w:p w:rsidR="00651E79" w:rsidRDefault="00BB42D6">
      <w:pPr>
        <w:spacing w:line="250" w:lineRule="auto"/>
        <w:ind w:left="1265" w:right="96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 xml:space="preserve">Las dependencias encargadas de ejecutar las acciones antes mencionadas son la Procuraduría General de Justicia del Estado de Baja </w:t>
      </w:r>
      <w:r>
        <w:rPr>
          <w:rFonts w:ascii="Arial" w:eastAsia="Arial" w:hAnsi="Arial" w:cs="Arial"/>
          <w:color w:val="37455D"/>
          <w:sz w:val="24"/>
          <w:szCs w:val="24"/>
        </w:rPr>
        <w:t>California (PGJE) que tiene a su cargo 6 de las 34 accio- nes, la Secretaría de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Infraestructura y Desarrollo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Urbano del Estado de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Baja California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(SIDUE) que cuenta con el 50.0% y por último la Secretaría de Seguridad Pública del Estado (SSPE) que cuenta c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on </w:t>
      </w:r>
      <w:r>
        <w:rPr>
          <w:rFonts w:ascii="Arial" w:eastAsia="Arial" w:hAnsi="Arial" w:cs="Arial"/>
          <w:color w:val="37455D"/>
          <w:spacing w:val="-18"/>
          <w:sz w:val="24"/>
          <w:szCs w:val="24"/>
        </w:rPr>
        <w:t>1</w:t>
      </w:r>
      <w:r>
        <w:rPr>
          <w:rFonts w:ascii="Arial" w:eastAsia="Arial" w:hAnsi="Arial" w:cs="Arial"/>
          <w:color w:val="37455D"/>
          <w:sz w:val="24"/>
          <w:szCs w:val="24"/>
        </w:rPr>
        <w:t>1 acciones que representan el 32.0%.</w:t>
      </w:r>
    </w:p>
    <w:p w:rsidR="00651E79" w:rsidRDefault="00651E79">
      <w:pPr>
        <w:spacing w:before="14" w:line="200" w:lineRule="exact"/>
      </w:pPr>
    </w:p>
    <w:p w:rsidR="00651E79" w:rsidRDefault="00BB42D6">
      <w:pPr>
        <w:spacing w:line="320" w:lineRule="exact"/>
        <w:ind w:left="1236" w:right="3770"/>
        <w:jc w:val="both"/>
        <w:rPr>
          <w:sz w:val="30"/>
          <w:szCs w:val="30"/>
        </w:rPr>
      </w:pPr>
      <w:r>
        <w:rPr>
          <w:color w:val="AECA63"/>
          <w:position w:val="-2"/>
          <w:sz w:val="30"/>
          <w:szCs w:val="30"/>
        </w:rPr>
        <w:t>Gráfico</w:t>
      </w:r>
      <w:r>
        <w:rPr>
          <w:color w:val="AECA63"/>
          <w:spacing w:val="2"/>
          <w:position w:val="-2"/>
          <w:sz w:val="30"/>
          <w:szCs w:val="30"/>
        </w:rPr>
        <w:t xml:space="preserve"> </w:t>
      </w:r>
      <w:r>
        <w:rPr>
          <w:color w:val="AECA63"/>
          <w:position w:val="-2"/>
          <w:sz w:val="30"/>
          <w:szCs w:val="30"/>
        </w:rPr>
        <w:t>3.</w:t>
      </w:r>
      <w:r>
        <w:rPr>
          <w:color w:val="AECA63"/>
          <w:spacing w:val="-16"/>
          <w:position w:val="-2"/>
          <w:sz w:val="30"/>
          <w:szCs w:val="30"/>
        </w:rPr>
        <w:t xml:space="preserve"> </w:t>
      </w:r>
      <w:r>
        <w:rPr>
          <w:color w:val="AECA63"/>
          <w:w w:val="109"/>
          <w:position w:val="-2"/>
          <w:sz w:val="30"/>
          <w:szCs w:val="30"/>
        </w:rPr>
        <w:t>Porcentaje</w:t>
      </w:r>
      <w:r>
        <w:rPr>
          <w:color w:val="AECA63"/>
          <w:spacing w:val="-23"/>
          <w:w w:val="109"/>
          <w:position w:val="-2"/>
          <w:sz w:val="30"/>
          <w:szCs w:val="30"/>
        </w:rPr>
        <w:t xml:space="preserve"> </w:t>
      </w:r>
      <w:r>
        <w:rPr>
          <w:color w:val="AECA63"/>
          <w:position w:val="-2"/>
          <w:sz w:val="30"/>
          <w:szCs w:val="30"/>
        </w:rPr>
        <w:t>de</w:t>
      </w:r>
      <w:r>
        <w:rPr>
          <w:color w:val="AECA63"/>
          <w:spacing w:val="12"/>
          <w:position w:val="-2"/>
          <w:sz w:val="30"/>
          <w:szCs w:val="30"/>
        </w:rPr>
        <w:t xml:space="preserve"> </w:t>
      </w:r>
      <w:r>
        <w:rPr>
          <w:color w:val="AECA63"/>
          <w:w w:val="114"/>
          <w:position w:val="-2"/>
          <w:sz w:val="30"/>
          <w:szCs w:val="30"/>
        </w:rPr>
        <w:t>obras</w:t>
      </w:r>
      <w:r>
        <w:rPr>
          <w:color w:val="AECA63"/>
          <w:spacing w:val="-26"/>
          <w:w w:val="114"/>
          <w:position w:val="-2"/>
          <w:sz w:val="30"/>
          <w:szCs w:val="30"/>
        </w:rPr>
        <w:t xml:space="preserve"> </w:t>
      </w:r>
      <w:r>
        <w:rPr>
          <w:color w:val="AECA63"/>
          <w:position w:val="-2"/>
          <w:sz w:val="30"/>
          <w:szCs w:val="30"/>
        </w:rPr>
        <w:t>y/o</w:t>
      </w:r>
      <w:r>
        <w:rPr>
          <w:color w:val="AECA63"/>
          <w:spacing w:val="34"/>
          <w:position w:val="-2"/>
          <w:sz w:val="30"/>
          <w:szCs w:val="30"/>
        </w:rPr>
        <w:t xml:space="preserve"> </w:t>
      </w:r>
      <w:r>
        <w:rPr>
          <w:color w:val="AECA63"/>
          <w:w w:val="112"/>
          <w:position w:val="-2"/>
          <w:sz w:val="30"/>
          <w:szCs w:val="30"/>
        </w:rPr>
        <w:t>proyectos</w:t>
      </w:r>
      <w:r>
        <w:rPr>
          <w:color w:val="AECA63"/>
          <w:spacing w:val="-16"/>
          <w:w w:val="112"/>
          <w:position w:val="-2"/>
          <w:sz w:val="30"/>
          <w:szCs w:val="30"/>
        </w:rPr>
        <w:t xml:space="preserve"> </w:t>
      </w:r>
      <w:r>
        <w:rPr>
          <w:color w:val="AECA63"/>
          <w:position w:val="-2"/>
          <w:sz w:val="30"/>
          <w:szCs w:val="30"/>
        </w:rPr>
        <w:t>por</w:t>
      </w:r>
      <w:r>
        <w:rPr>
          <w:color w:val="AECA63"/>
          <w:spacing w:val="20"/>
          <w:position w:val="-2"/>
          <w:sz w:val="30"/>
          <w:szCs w:val="30"/>
        </w:rPr>
        <w:t xml:space="preserve"> </w:t>
      </w:r>
      <w:r>
        <w:rPr>
          <w:color w:val="AECA63"/>
          <w:w w:val="108"/>
          <w:position w:val="-2"/>
          <w:sz w:val="30"/>
          <w:szCs w:val="30"/>
        </w:rPr>
        <w:t>ejecutora.</w:t>
      </w:r>
    </w:p>
    <w:p w:rsidR="00651E79" w:rsidRDefault="00651E79">
      <w:pPr>
        <w:spacing w:before="10" w:line="160" w:lineRule="exact"/>
        <w:rPr>
          <w:sz w:val="16"/>
          <w:szCs w:val="16"/>
        </w:rPr>
        <w:sectPr w:rsidR="00651E79">
          <w:pgSz w:w="12600" w:h="16200"/>
          <w:pgMar w:top="1600" w:right="0" w:bottom="280" w:left="0" w:header="330" w:footer="633" w:gutter="0"/>
          <w:cols w:space="720"/>
        </w:sectPr>
      </w:pPr>
    </w:p>
    <w:p w:rsidR="00651E79" w:rsidRDefault="00BB42D6">
      <w:pPr>
        <w:spacing w:before="50"/>
        <w:jc w:val="right"/>
        <w:rPr>
          <w:sz w:val="15"/>
          <w:szCs w:val="15"/>
        </w:rPr>
      </w:pPr>
      <w:r>
        <w:pict>
          <v:group id="_x0000_s3286" style="position:absolute;left:0;text-align:left;margin-left:182.65pt;margin-top:6.9pt;width:313.5pt;height:0;z-index:-8281;mso-position-horizontal-relative:page" coordorigin="3653,138" coordsize="6270,0">
            <v:shape id="_x0000_s3287" style="position:absolute;left:3653;top:138;width:6270;height:0" coordorigin="3653,138" coordsize="6270,0" path="m3653,138r6271,e" filled="f" strokecolor="#aeca63">
              <v:path arrowok="t"/>
            </v:shape>
            <w10:wrap anchorx="page"/>
          </v:group>
        </w:pict>
      </w:r>
      <w:r>
        <w:rPr>
          <w:color w:val="AECA63"/>
          <w:w w:val="108"/>
          <w:sz w:val="15"/>
          <w:szCs w:val="15"/>
        </w:rPr>
        <w:t>50.0%</w:t>
      </w:r>
    </w:p>
    <w:p w:rsidR="00651E79" w:rsidRDefault="00BB42D6">
      <w:pPr>
        <w:spacing w:before="66"/>
        <w:jc w:val="right"/>
        <w:rPr>
          <w:sz w:val="15"/>
          <w:szCs w:val="15"/>
        </w:rPr>
      </w:pPr>
      <w:r>
        <w:pict>
          <v:shape id="_x0000_s3285" type="#_x0000_t202" style="position:absolute;left:0;text-align:left;margin-left:182.3pt;margin-top:1pt;width:313.9pt;height:116.25pt;z-index:-8279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351"/>
                    <w:gridCol w:w="1136"/>
                    <w:gridCol w:w="601"/>
                    <w:gridCol w:w="1136"/>
                    <w:gridCol w:w="668"/>
                    <w:gridCol w:w="1136"/>
                    <w:gridCol w:w="243"/>
                  </w:tblGrid>
                  <w:tr w:rsidR="00651E79">
                    <w:trPr>
                      <w:trHeight w:hRule="exact" w:val="130"/>
                    </w:trPr>
                    <w:tc>
                      <w:tcPr>
                        <w:tcW w:w="4892" w:type="dxa"/>
                        <w:gridSpan w:val="5"/>
                        <w:tcBorders>
                          <w:top w:val="nil"/>
                          <w:left w:val="nil"/>
                          <w:bottom w:val="single" w:sz="6" w:space="0" w:color="AECA63"/>
                          <w:right w:val="nil"/>
                        </w:tcBorders>
                      </w:tcPr>
                      <w:p w:rsidR="00651E79" w:rsidRDefault="00651E79"/>
                    </w:tc>
                    <w:tc>
                      <w:tcPr>
                        <w:tcW w:w="1136" w:type="dxa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37455D"/>
                      </w:tcPr>
                      <w:p w:rsidR="00651E79" w:rsidRDefault="00651E79"/>
                    </w:tc>
                    <w:tc>
                      <w:tcPr>
                        <w:tcW w:w="243" w:type="dxa"/>
                        <w:tcBorders>
                          <w:top w:val="nil"/>
                          <w:left w:val="nil"/>
                          <w:bottom w:val="single" w:sz="6" w:space="0" w:color="AECA63"/>
                          <w:right w:val="nil"/>
                        </w:tcBorders>
                      </w:tcPr>
                      <w:p w:rsidR="00651E79" w:rsidRDefault="00651E79"/>
                    </w:tc>
                  </w:tr>
                  <w:tr w:rsidR="00651E79">
                    <w:trPr>
                      <w:trHeight w:hRule="exact" w:val="242"/>
                    </w:trPr>
                    <w:tc>
                      <w:tcPr>
                        <w:tcW w:w="4892" w:type="dxa"/>
                        <w:gridSpan w:val="5"/>
                        <w:tcBorders>
                          <w:top w:val="single" w:sz="6" w:space="0" w:color="AECA63"/>
                          <w:left w:val="nil"/>
                          <w:bottom w:val="single" w:sz="6" w:space="0" w:color="AECA63"/>
                          <w:right w:val="nil"/>
                        </w:tcBorders>
                      </w:tcPr>
                      <w:p w:rsidR="00651E79" w:rsidRDefault="00651E79"/>
                    </w:tc>
                    <w:tc>
                      <w:tcPr>
                        <w:tcW w:w="1136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37455D"/>
                      </w:tcPr>
                      <w:p w:rsidR="00651E79" w:rsidRDefault="00651E79"/>
                    </w:tc>
                    <w:tc>
                      <w:tcPr>
                        <w:tcW w:w="243" w:type="dxa"/>
                        <w:tcBorders>
                          <w:top w:val="single" w:sz="6" w:space="0" w:color="AECA63"/>
                          <w:left w:val="nil"/>
                          <w:bottom w:val="single" w:sz="6" w:space="0" w:color="AECA63"/>
                          <w:right w:val="nil"/>
                        </w:tcBorders>
                      </w:tcPr>
                      <w:p w:rsidR="00651E79" w:rsidRDefault="00651E79"/>
                    </w:tc>
                  </w:tr>
                  <w:tr w:rsidR="00651E79">
                    <w:trPr>
                      <w:trHeight w:hRule="exact" w:val="242"/>
                    </w:trPr>
                    <w:tc>
                      <w:tcPr>
                        <w:tcW w:w="4892" w:type="dxa"/>
                        <w:gridSpan w:val="5"/>
                        <w:tcBorders>
                          <w:top w:val="single" w:sz="6" w:space="0" w:color="AECA63"/>
                          <w:left w:val="nil"/>
                          <w:bottom w:val="single" w:sz="6" w:space="0" w:color="AECA63"/>
                          <w:right w:val="nil"/>
                        </w:tcBorders>
                      </w:tcPr>
                      <w:p w:rsidR="00651E79" w:rsidRDefault="00651E79"/>
                    </w:tc>
                    <w:tc>
                      <w:tcPr>
                        <w:tcW w:w="1136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37455D"/>
                      </w:tcPr>
                      <w:p w:rsidR="00651E79" w:rsidRDefault="00651E79"/>
                    </w:tc>
                    <w:tc>
                      <w:tcPr>
                        <w:tcW w:w="243" w:type="dxa"/>
                        <w:tcBorders>
                          <w:top w:val="single" w:sz="6" w:space="0" w:color="AECA63"/>
                          <w:left w:val="nil"/>
                          <w:bottom w:val="single" w:sz="6" w:space="0" w:color="AECA63"/>
                          <w:right w:val="nil"/>
                        </w:tcBorders>
                      </w:tcPr>
                      <w:p w:rsidR="00651E79" w:rsidRDefault="00651E79"/>
                    </w:tc>
                  </w:tr>
                  <w:tr w:rsidR="00651E79">
                    <w:trPr>
                      <w:trHeight w:hRule="exact" w:val="242"/>
                    </w:trPr>
                    <w:tc>
                      <w:tcPr>
                        <w:tcW w:w="4892" w:type="dxa"/>
                        <w:gridSpan w:val="5"/>
                        <w:tcBorders>
                          <w:top w:val="single" w:sz="6" w:space="0" w:color="AECA63"/>
                          <w:left w:val="nil"/>
                          <w:bottom w:val="single" w:sz="6" w:space="0" w:color="AECA63"/>
                          <w:right w:val="nil"/>
                        </w:tcBorders>
                      </w:tcPr>
                      <w:p w:rsidR="00651E79" w:rsidRDefault="00651E79"/>
                    </w:tc>
                    <w:tc>
                      <w:tcPr>
                        <w:tcW w:w="1136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37455D"/>
                      </w:tcPr>
                      <w:p w:rsidR="00651E79" w:rsidRDefault="00651E79"/>
                    </w:tc>
                    <w:tc>
                      <w:tcPr>
                        <w:tcW w:w="243" w:type="dxa"/>
                        <w:tcBorders>
                          <w:top w:val="single" w:sz="6" w:space="0" w:color="AECA63"/>
                          <w:left w:val="nil"/>
                          <w:bottom w:val="single" w:sz="6" w:space="0" w:color="AECA63"/>
                          <w:right w:val="nil"/>
                        </w:tcBorders>
                      </w:tcPr>
                      <w:p w:rsidR="00651E79" w:rsidRDefault="00651E79"/>
                    </w:tc>
                  </w:tr>
                  <w:tr w:rsidR="00651E79">
                    <w:trPr>
                      <w:trHeight w:hRule="exact" w:val="61"/>
                    </w:trPr>
                    <w:tc>
                      <w:tcPr>
                        <w:tcW w:w="4892" w:type="dxa"/>
                        <w:gridSpan w:val="5"/>
                        <w:tcBorders>
                          <w:top w:val="single" w:sz="6" w:space="0" w:color="AECA63"/>
                          <w:left w:val="nil"/>
                          <w:bottom w:val="nil"/>
                          <w:right w:val="nil"/>
                        </w:tcBorders>
                      </w:tcPr>
                      <w:p w:rsidR="00651E79" w:rsidRDefault="00651E79"/>
                    </w:tc>
                    <w:tc>
                      <w:tcPr>
                        <w:tcW w:w="1136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37455D"/>
                      </w:tcPr>
                      <w:p w:rsidR="00651E79" w:rsidRDefault="00651E79"/>
                    </w:tc>
                    <w:tc>
                      <w:tcPr>
                        <w:tcW w:w="243" w:type="dxa"/>
                        <w:vMerge w:val="restart"/>
                        <w:tcBorders>
                          <w:top w:val="single" w:sz="6" w:space="0" w:color="AECA63"/>
                          <w:left w:val="nil"/>
                          <w:right w:val="nil"/>
                        </w:tcBorders>
                      </w:tcPr>
                      <w:p w:rsidR="00651E79" w:rsidRDefault="00651E79"/>
                    </w:tc>
                  </w:tr>
                  <w:tr w:rsidR="00651E79">
                    <w:trPr>
                      <w:trHeight w:hRule="exact" w:val="181"/>
                    </w:trPr>
                    <w:tc>
                      <w:tcPr>
                        <w:tcW w:w="3088" w:type="dxa"/>
                        <w:gridSpan w:val="3"/>
                        <w:tcBorders>
                          <w:top w:val="nil"/>
                          <w:left w:val="nil"/>
                          <w:bottom w:val="single" w:sz="6" w:space="0" w:color="AECA63"/>
                          <w:right w:val="nil"/>
                        </w:tcBorders>
                      </w:tcPr>
                      <w:p w:rsidR="00651E79" w:rsidRDefault="00651E79"/>
                    </w:tc>
                    <w:tc>
                      <w:tcPr>
                        <w:tcW w:w="1136" w:type="dxa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37455D"/>
                      </w:tcPr>
                      <w:p w:rsidR="00651E79" w:rsidRDefault="00651E79"/>
                    </w:tc>
                    <w:tc>
                      <w:tcPr>
                        <w:tcW w:w="668" w:type="dxa"/>
                        <w:tcBorders>
                          <w:top w:val="nil"/>
                          <w:left w:val="nil"/>
                          <w:bottom w:val="single" w:sz="6" w:space="0" w:color="AECA63"/>
                          <w:right w:val="nil"/>
                        </w:tcBorders>
                      </w:tcPr>
                      <w:p w:rsidR="00651E79" w:rsidRDefault="00651E79"/>
                    </w:tc>
                    <w:tc>
                      <w:tcPr>
                        <w:tcW w:w="1136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37455D"/>
                      </w:tcPr>
                      <w:p w:rsidR="00651E79" w:rsidRDefault="00651E79"/>
                    </w:tc>
                    <w:tc>
                      <w:tcPr>
                        <w:tcW w:w="243" w:type="dxa"/>
                        <w:vMerge/>
                        <w:tcBorders>
                          <w:left w:val="nil"/>
                          <w:bottom w:val="single" w:sz="6" w:space="0" w:color="AECA63"/>
                          <w:right w:val="nil"/>
                        </w:tcBorders>
                      </w:tcPr>
                      <w:p w:rsidR="00651E79" w:rsidRDefault="00651E79"/>
                    </w:tc>
                  </w:tr>
                  <w:tr w:rsidR="00651E79">
                    <w:trPr>
                      <w:trHeight w:hRule="exact" w:val="242"/>
                    </w:trPr>
                    <w:tc>
                      <w:tcPr>
                        <w:tcW w:w="3088" w:type="dxa"/>
                        <w:gridSpan w:val="3"/>
                        <w:tcBorders>
                          <w:top w:val="single" w:sz="6" w:space="0" w:color="AECA63"/>
                          <w:left w:val="nil"/>
                          <w:bottom w:val="single" w:sz="6" w:space="0" w:color="AECA63"/>
                          <w:right w:val="nil"/>
                        </w:tcBorders>
                      </w:tcPr>
                      <w:p w:rsidR="00651E79" w:rsidRDefault="00651E79"/>
                    </w:tc>
                    <w:tc>
                      <w:tcPr>
                        <w:tcW w:w="1136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37455D"/>
                      </w:tcPr>
                      <w:p w:rsidR="00651E79" w:rsidRDefault="00651E79"/>
                    </w:tc>
                    <w:tc>
                      <w:tcPr>
                        <w:tcW w:w="668" w:type="dxa"/>
                        <w:tcBorders>
                          <w:top w:val="single" w:sz="6" w:space="0" w:color="AECA63"/>
                          <w:left w:val="nil"/>
                          <w:bottom w:val="single" w:sz="6" w:space="0" w:color="AECA63"/>
                          <w:right w:val="nil"/>
                        </w:tcBorders>
                      </w:tcPr>
                      <w:p w:rsidR="00651E79" w:rsidRDefault="00651E79"/>
                    </w:tc>
                    <w:tc>
                      <w:tcPr>
                        <w:tcW w:w="1136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37455D"/>
                      </w:tcPr>
                      <w:p w:rsidR="00651E79" w:rsidRDefault="00651E79"/>
                    </w:tc>
                    <w:tc>
                      <w:tcPr>
                        <w:tcW w:w="243" w:type="dxa"/>
                        <w:tcBorders>
                          <w:top w:val="single" w:sz="6" w:space="0" w:color="AECA63"/>
                          <w:left w:val="nil"/>
                          <w:bottom w:val="single" w:sz="6" w:space="0" w:color="AECA63"/>
                          <w:right w:val="nil"/>
                        </w:tcBorders>
                      </w:tcPr>
                      <w:p w:rsidR="00651E79" w:rsidRDefault="00651E79"/>
                    </w:tc>
                  </w:tr>
                  <w:tr w:rsidR="00651E79">
                    <w:trPr>
                      <w:trHeight w:hRule="exact" w:val="242"/>
                    </w:trPr>
                    <w:tc>
                      <w:tcPr>
                        <w:tcW w:w="3088" w:type="dxa"/>
                        <w:gridSpan w:val="3"/>
                        <w:tcBorders>
                          <w:top w:val="single" w:sz="6" w:space="0" w:color="AECA63"/>
                          <w:left w:val="nil"/>
                          <w:bottom w:val="single" w:sz="6" w:space="0" w:color="AECA63"/>
                          <w:right w:val="nil"/>
                        </w:tcBorders>
                      </w:tcPr>
                      <w:p w:rsidR="00651E79" w:rsidRDefault="00651E79"/>
                    </w:tc>
                    <w:tc>
                      <w:tcPr>
                        <w:tcW w:w="1136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37455D"/>
                      </w:tcPr>
                      <w:p w:rsidR="00651E79" w:rsidRDefault="00651E79"/>
                    </w:tc>
                    <w:tc>
                      <w:tcPr>
                        <w:tcW w:w="668" w:type="dxa"/>
                        <w:tcBorders>
                          <w:top w:val="single" w:sz="6" w:space="0" w:color="AECA63"/>
                          <w:left w:val="nil"/>
                          <w:bottom w:val="single" w:sz="6" w:space="0" w:color="AECA63"/>
                          <w:right w:val="nil"/>
                        </w:tcBorders>
                      </w:tcPr>
                      <w:p w:rsidR="00651E79" w:rsidRDefault="00651E79"/>
                    </w:tc>
                    <w:tc>
                      <w:tcPr>
                        <w:tcW w:w="1136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37455D"/>
                      </w:tcPr>
                      <w:p w:rsidR="00651E79" w:rsidRDefault="00651E79"/>
                    </w:tc>
                    <w:tc>
                      <w:tcPr>
                        <w:tcW w:w="243" w:type="dxa"/>
                        <w:tcBorders>
                          <w:top w:val="single" w:sz="6" w:space="0" w:color="AECA63"/>
                          <w:left w:val="nil"/>
                          <w:bottom w:val="single" w:sz="6" w:space="0" w:color="AECA63"/>
                          <w:right w:val="nil"/>
                        </w:tcBorders>
                      </w:tcPr>
                      <w:p w:rsidR="00651E79" w:rsidRDefault="00651E79"/>
                    </w:tc>
                  </w:tr>
                  <w:tr w:rsidR="00651E79">
                    <w:trPr>
                      <w:trHeight w:hRule="exact" w:val="242"/>
                    </w:trPr>
                    <w:tc>
                      <w:tcPr>
                        <w:tcW w:w="1351" w:type="dxa"/>
                        <w:tcBorders>
                          <w:top w:val="single" w:sz="6" w:space="0" w:color="AECA63"/>
                          <w:left w:val="nil"/>
                          <w:bottom w:val="single" w:sz="6" w:space="0" w:color="AECA63"/>
                          <w:right w:val="nil"/>
                        </w:tcBorders>
                      </w:tcPr>
                      <w:p w:rsidR="00651E79" w:rsidRDefault="00651E79"/>
                    </w:tc>
                    <w:tc>
                      <w:tcPr>
                        <w:tcW w:w="1136" w:type="dxa"/>
                        <w:vMerge w:val="restart"/>
                        <w:tcBorders>
                          <w:top w:val="single" w:sz="6" w:space="0" w:color="AECA63"/>
                          <w:left w:val="nil"/>
                          <w:right w:val="nil"/>
                        </w:tcBorders>
                        <w:shd w:val="clear" w:color="auto" w:fill="37455D"/>
                      </w:tcPr>
                      <w:p w:rsidR="00651E79" w:rsidRDefault="00651E79"/>
                    </w:tc>
                    <w:tc>
                      <w:tcPr>
                        <w:tcW w:w="601" w:type="dxa"/>
                        <w:tcBorders>
                          <w:top w:val="single" w:sz="6" w:space="0" w:color="AECA63"/>
                          <w:left w:val="nil"/>
                          <w:bottom w:val="single" w:sz="6" w:space="0" w:color="AECA63"/>
                          <w:right w:val="nil"/>
                        </w:tcBorders>
                      </w:tcPr>
                      <w:p w:rsidR="00651E79" w:rsidRDefault="00651E79"/>
                    </w:tc>
                    <w:tc>
                      <w:tcPr>
                        <w:tcW w:w="1136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37455D"/>
                      </w:tcPr>
                      <w:p w:rsidR="00651E79" w:rsidRDefault="00651E79"/>
                    </w:tc>
                    <w:tc>
                      <w:tcPr>
                        <w:tcW w:w="668" w:type="dxa"/>
                        <w:tcBorders>
                          <w:top w:val="single" w:sz="6" w:space="0" w:color="AECA63"/>
                          <w:left w:val="nil"/>
                          <w:bottom w:val="single" w:sz="6" w:space="0" w:color="AECA63"/>
                          <w:right w:val="nil"/>
                        </w:tcBorders>
                      </w:tcPr>
                      <w:p w:rsidR="00651E79" w:rsidRDefault="00651E79"/>
                    </w:tc>
                    <w:tc>
                      <w:tcPr>
                        <w:tcW w:w="1136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37455D"/>
                      </w:tcPr>
                      <w:p w:rsidR="00651E79" w:rsidRDefault="00651E79"/>
                    </w:tc>
                    <w:tc>
                      <w:tcPr>
                        <w:tcW w:w="243" w:type="dxa"/>
                        <w:tcBorders>
                          <w:top w:val="single" w:sz="6" w:space="0" w:color="AECA63"/>
                          <w:left w:val="nil"/>
                          <w:bottom w:val="single" w:sz="6" w:space="0" w:color="AECA63"/>
                          <w:right w:val="nil"/>
                        </w:tcBorders>
                      </w:tcPr>
                      <w:p w:rsidR="00651E79" w:rsidRDefault="00651E79"/>
                    </w:tc>
                  </w:tr>
                  <w:tr w:rsidR="00651E79">
                    <w:trPr>
                      <w:trHeight w:hRule="exact" w:val="242"/>
                    </w:trPr>
                    <w:tc>
                      <w:tcPr>
                        <w:tcW w:w="1351" w:type="dxa"/>
                        <w:tcBorders>
                          <w:top w:val="single" w:sz="6" w:space="0" w:color="AECA63"/>
                          <w:left w:val="nil"/>
                          <w:bottom w:val="single" w:sz="6" w:space="0" w:color="AECA63"/>
                          <w:right w:val="nil"/>
                        </w:tcBorders>
                      </w:tcPr>
                      <w:p w:rsidR="00651E79" w:rsidRDefault="00651E79"/>
                    </w:tc>
                    <w:tc>
                      <w:tcPr>
                        <w:tcW w:w="1136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37455D"/>
                      </w:tcPr>
                      <w:p w:rsidR="00651E79" w:rsidRDefault="00651E79"/>
                    </w:tc>
                    <w:tc>
                      <w:tcPr>
                        <w:tcW w:w="601" w:type="dxa"/>
                        <w:tcBorders>
                          <w:top w:val="single" w:sz="6" w:space="0" w:color="AECA63"/>
                          <w:left w:val="nil"/>
                          <w:bottom w:val="single" w:sz="6" w:space="0" w:color="AECA63"/>
                          <w:right w:val="nil"/>
                        </w:tcBorders>
                      </w:tcPr>
                      <w:p w:rsidR="00651E79" w:rsidRDefault="00651E79"/>
                    </w:tc>
                    <w:tc>
                      <w:tcPr>
                        <w:tcW w:w="1136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37455D"/>
                      </w:tcPr>
                      <w:p w:rsidR="00651E79" w:rsidRDefault="00651E79"/>
                    </w:tc>
                    <w:tc>
                      <w:tcPr>
                        <w:tcW w:w="668" w:type="dxa"/>
                        <w:tcBorders>
                          <w:top w:val="single" w:sz="6" w:space="0" w:color="AECA63"/>
                          <w:left w:val="nil"/>
                          <w:bottom w:val="single" w:sz="6" w:space="0" w:color="AECA63"/>
                          <w:right w:val="nil"/>
                        </w:tcBorders>
                      </w:tcPr>
                      <w:p w:rsidR="00651E79" w:rsidRDefault="00651E79"/>
                    </w:tc>
                    <w:tc>
                      <w:tcPr>
                        <w:tcW w:w="1136" w:type="dxa"/>
                        <w:vMerge/>
                        <w:tcBorders>
                          <w:left w:val="nil"/>
                          <w:right w:val="nil"/>
                        </w:tcBorders>
                        <w:shd w:val="clear" w:color="auto" w:fill="37455D"/>
                      </w:tcPr>
                      <w:p w:rsidR="00651E79" w:rsidRDefault="00651E79"/>
                    </w:tc>
                    <w:tc>
                      <w:tcPr>
                        <w:tcW w:w="243" w:type="dxa"/>
                        <w:tcBorders>
                          <w:top w:val="single" w:sz="6" w:space="0" w:color="AECA63"/>
                          <w:left w:val="nil"/>
                          <w:bottom w:val="single" w:sz="6" w:space="0" w:color="AECA63"/>
                          <w:right w:val="nil"/>
                        </w:tcBorders>
                      </w:tcPr>
                      <w:p w:rsidR="00651E79" w:rsidRDefault="00651E79"/>
                    </w:tc>
                  </w:tr>
                  <w:tr w:rsidR="00651E79">
                    <w:trPr>
                      <w:trHeight w:hRule="exact" w:val="242"/>
                    </w:trPr>
                    <w:tc>
                      <w:tcPr>
                        <w:tcW w:w="1351" w:type="dxa"/>
                        <w:tcBorders>
                          <w:top w:val="single" w:sz="6" w:space="0" w:color="AECA63"/>
                          <w:left w:val="nil"/>
                          <w:bottom w:val="single" w:sz="6" w:space="0" w:color="AECA63"/>
                          <w:right w:val="nil"/>
                        </w:tcBorders>
                      </w:tcPr>
                      <w:p w:rsidR="00651E79" w:rsidRDefault="00651E79"/>
                    </w:tc>
                    <w:tc>
                      <w:tcPr>
                        <w:tcW w:w="1136" w:type="dxa"/>
                        <w:vMerge/>
                        <w:tcBorders>
                          <w:left w:val="nil"/>
                          <w:bottom w:val="single" w:sz="6" w:space="0" w:color="AECA63"/>
                          <w:right w:val="nil"/>
                        </w:tcBorders>
                        <w:shd w:val="clear" w:color="auto" w:fill="37455D"/>
                      </w:tcPr>
                      <w:p w:rsidR="00651E79" w:rsidRDefault="00651E79"/>
                    </w:tc>
                    <w:tc>
                      <w:tcPr>
                        <w:tcW w:w="601" w:type="dxa"/>
                        <w:tcBorders>
                          <w:top w:val="single" w:sz="6" w:space="0" w:color="AECA63"/>
                          <w:left w:val="nil"/>
                          <w:bottom w:val="single" w:sz="6" w:space="0" w:color="AECA63"/>
                          <w:right w:val="nil"/>
                        </w:tcBorders>
                      </w:tcPr>
                      <w:p w:rsidR="00651E79" w:rsidRDefault="00651E79"/>
                    </w:tc>
                    <w:tc>
                      <w:tcPr>
                        <w:tcW w:w="1136" w:type="dxa"/>
                        <w:vMerge/>
                        <w:tcBorders>
                          <w:left w:val="nil"/>
                          <w:bottom w:val="single" w:sz="6" w:space="0" w:color="AECA63"/>
                          <w:right w:val="nil"/>
                        </w:tcBorders>
                        <w:shd w:val="clear" w:color="auto" w:fill="37455D"/>
                      </w:tcPr>
                      <w:p w:rsidR="00651E79" w:rsidRDefault="00651E79"/>
                    </w:tc>
                    <w:tc>
                      <w:tcPr>
                        <w:tcW w:w="668" w:type="dxa"/>
                        <w:tcBorders>
                          <w:top w:val="single" w:sz="6" w:space="0" w:color="AECA63"/>
                          <w:left w:val="nil"/>
                          <w:bottom w:val="single" w:sz="6" w:space="0" w:color="AECA63"/>
                          <w:right w:val="nil"/>
                        </w:tcBorders>
                      </w:tcPr>
                      <w:p w:rsidR="00651E79" w:rsidRDefault="00651E79"/>
                    </w:tc>
                    <w:tc>
                      <w:tcPr>
                        <w:tcW w:w="1136" w:type="dxa"/>
                        <w:vMerge/>
                        <w:tcBorders>
                          <w:left w:val="nil"/>
                          <w:bottom w:val="single" w:sz="6" w:space="0" w:color="AECA63"/>
                          <w:right w:val="nil"/>
                        </w:tcBorders>
                        <w:shd w:val="clear" w:color="auto" w:fill="37455D"/>
                      </w:tcPr>
                      <w:p w:rsidR="00651E79" w:rsidRDefault="00651E79"/>
                    </w:tc>
                    <w:tc>
                      <w:tcPr>
                        <w:tcW w:w="243" w:type="dxa"/>
                        <w:tcBorders>
                          <w:top w:val="single" w:sz="6" w:space="0" w:color="AECA63"/>
                          <w:left w:val="nil"/>
                          <w:bottom w:val="single" w:sz="6" w:space="0" w:color="AECA63"/>
                          <w:right w:val="nil"/>
                        </w:tcBorders>
                      </w:tcPr>
                      <w:p w:rsidR="00651E79" w:rsidRDefault="00651E79"/>
                    </w:tc>
                  </w:tr>
                </w:tbl>
                <w:p w:rsidR="00651E79" w:rsidRDefault="00651E79"/>
              </w:txbxContent>
            </v:textbox>
            <w10:wrap anchorx="page"/>
          </v:shape>
        </w:pict>
      </w:r>
      <w:r>
        <w:rPr>
          <w:color w:val="AECA63"/>
          <w:w w:val="108"/>
          <w:sz w:val="15"/>
          <w:szCs w:val="15"/>
        </w:rPr>
        <w:t>45.0%</w:t>
      </w:r>
    </w:p>
    <w:p w:rsidR="00651E79" w:rsidRDefault="00BB42D6">
      <w:pPr>
        <w:spacing w:before="66"/>
        <w:jc w:val="right"/>
        <w:rPr>
          <w:sz w:val="15"/>
          <w:szCs w:val="15"/>
        </w:rPr>
      </w:pPr>
      <w:r>
        <w:rPr>
          <w:color w:val="AECA63"/>
          <w:w w:val="108"/>
          <w:sz w:val="15"/>
          <w:szCs w:val="15"/>
        </w:rPr>
        <w:t>40.0%</w:t>
      </w:r>
    </w:p>
    <w:p w:rsidR="00651E79" w:rsidRDefault="00BB42D6">
      <w:pPr>
        <w:spacing w:before="66"/>
        <w:jc w:val="right"/>
        <w:rPr>
          <w:sz w:val="15"/>
          <w:szCs w:val="15"/>
        </w:rPr>
      </w:pPr>
      <w:r>
        <w:rPr>
          <w:color w:val="AECA63"/>
          <w:w w:val="108"/>
          <w:sz w:val="15"/>
          <w:szCs w:val="15"/>
        </w:rPr>
        <w:t>35.0%</w:t>
      </w:r>
    </w:p>
    <w:p w:rsidR="00651E79" w:rsidRDefault="00BB42D6">
      <w:pPr>
        <w:spacing w:before="66"/>
        <w:jc w:val="right"/>
        <w:rPr>
          <w:sz w:val="15"/>
          <w:szCs w:val="15"/>
        </w:rPr>
      </w:pPr>
      <w:r>
        <w:rPr>
          <w:color w:val="AECA63"/>
          <w:w w:val="108"/>
          <w:sz w:val="15"/>
          <w:szCs w:val="15"/>
        </w:rPr>
        <w:t>30.0%</w:t>
      </w:r>
    </w:p>
    <w:p w:rsidR="00651E79" w:rsidRDefault="00BB42D6">
      <w:pPr>
        <w:spacing w:before="66"/>
        <w:jc w:val="right"/>
        <w:rPr>
          <w:sz w:val="15"/>
          <w:szCs w:val="15"/>
        </w:rPr>
      </w:pPr>
      <w:r>
        <w:rPr>
          <w:color w:val="AECA63"/>
          <w:w w:val="108"/>
          <w:sz w:val="15"/>
          <w:szCs w:val="15"/>
        </w:rPr>
        <w:t>25.0%</w:t>
      </w:r>
    </w:p>
    <w:p w:rsidR="00651E79" w:rsidRDefault="00BB42D6">
      <w:pPr>
        <w:spacing w:before="66"/>
        <w:jc w:val="right"/>
        <w:rPr>
          <w:sz w:val="15"/>
          <w:szCs w:val="15"/>
        </w:rPr>
      </w:pPr>
      <w:r>
        <w:rPr>
          <w:color w:val="AECA63"/>
          <w:w w:val="108"/>
          <w:sz w:val="15"/>
          <w:szCs w:val="15"/>
        </w:rPr>
        <w:t>20.0%</w:t>
      </w:r>
    </w:p>
    <w:p w:rsidR="00651E79" w:rsidRDefault="00BB42D6">
      <w:pPr>
        <w:spacing w:before="66"/>
        <w:jc w:val="right"/>
        <w:rPr>
          <w:sz w:val="15"/>
          <w:szCs w:val="15"/>
        </w:rPr>
      </w:pPr>
      <w:r>
        <w:rPr>
          <w:color w:val="AECA63"/>
          <w:w w:val="108"/>
          <w:sz w:val="15"/>
          <w:szCs w:val="15"/>
        </w:rPr>
        <w:t>15.0%</w:t>
      </w:r>
    </w:p>
    <w:p w:rsidR="00651E79" w:rsidRDefault="00BB42D6">
      <w:pPr>
        <w:spacing w:before="66"/>
        <w:jc w:val="right"/>
        <w:rPr>
          <w:sz w:val="15"/>
          <w:szCs w:val="15"/>
        </w:rPr>
      </w:pPr>
      <w:r>
        <w:rPr>
          <w:color w:val="AECA63"/>
          <w:w w:val="108"/>
          <w:sz w:val="15"/>
          <w:szCs w:val="15"/>
        </w:rPr>
        <w:t>10.0%</w:t>
      </w:r>
    </w:p>
    <w:p w:rsidR="00651E79" w:rsidRDefault="00BB42D6">
      <w:pPr>
        <w:spacing w:before="66"/>
        <w:jc w:val="right"/>
        <w:rPr>
          <w:sz w:val="15"/>
          <w:szCs w:val="15"/>
        </w:rPr>
      </w:pPr>
      <w:r>
        <w:rPr>
          <w:color w:val="AECA63"/>
          <w:w w:val="104"/>
          <w:sz w:val="15"/>
          <w:szCs w:val="15"/>
        </w:rPr>
        <w:t>5.0%</w:t>
      </w:r>
    </w:p>
    <w:p w:rsidR="00651E79" w:rsidRDefault="00BB42D6">
      <w:pPr>
        <w:spacing w:before="90"/>
        <w:jc w:val="right"/>
        <w:rPr>
          <w:sz w:val="15"/>
          <w:szCs w:val="15"/>
        </w:rPr>
      </w:pPr>
      <w:r>
        <w:rPr>
          <w:color w:val="AECA63"/>
          <w:w w:val="104"/>
          <w:sz w:val="15"/>
          <w:szCs w:val="15"/>
        </w:rPr>
        <w:t>0.0%</w:t>
      </w:r>
    </w:p>
    <w:p w:rsidR="00651E79" w:rsidRDefault="00BB42D6">
      <w:pPr>
        <w:spacing w:before="2" w:line="180" w:lineRule="exact"/>
        <w:rPr>
          <w:sz w:val="19"/>
          <w:szCs w:val="19"/>
        </w:rPr>
      </w:pPr>
      <w:r>
        <w:br w:type="column"/>
      </w: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BB42D6">
      <w:pPr>
        <w:rPr>
          <w:rFonts w:ascii="Arial" w:eastAsia="Arial" w:hAnsi="Arial" w:cs="Arial"/>
          <w:sz w:val="14"/>
          <w:szCs w:val="14"/>
        </w:rPr>
        <w:sectPr w:rsidR="00651E79">
          <w:type w:val="continuous"/>
          <w:pgSz w:w="12600" w:h="16200"/>
          <w:pgMar w:top="1520" w:right="0" w:bottom="280" w:left="0" w:header="720" w:footer="720" w:gutter="0"/>
          <w:cols w:num="2" w:space="720" w:equalWidth="0">
            <w:col w:w="3611" w:space="1692"/>
            <w:col w:w="7297"/>
          </w:cols>
        </w:sectPr>
      </w:pPr>
      <w:r>
        <w:rPr>
          <w:rFonts w:ascii="Arial" w:eastAsia="Arial" w:hAnsi="Arial" w:cs="Arial"/>
          <w:b/>
          <w:color w:val="AECA63"/>
          <w:sz w:val="14"/>
          <w:szCs w:val="14"/>
        </w:rPr>
        <w:t xml:space="preserve">PGJE                                     </w:t>
      </w:r>
      <w:r>
        <w:rPr>
          <w:rFonts w:ascii="Arial" w:eastAsia="Arial" w:hAnsi="Arial" w:cs="Arial"/>
          <w:b/>
          <w:color w:val="AECA63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AECA63"/>
          <w:sz w:val="14"/>
          <w:szCs w:val="14"/>
        </w:rPr>
        <w:t xml:space="preserve">SSPE                                  </w:t>
      </w:r>
      <w:r>
        <w:rPr>
          <w:rFonts w:ascii="Arial" w:eastAsia="Arial" w:hAnsi="Arial" w:cs="Arial"/>
          <w:b/>
          <w:color w:val="AECA63"/>
          <w:spacing w:val="29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AECA63"/>
          <w:sz w:val="14"/>
          <w:szCs w:val="14"/>
        </w:rPr>
        <w:t>SIDUE</w:t>
      </w:r>
    </w:p>
    <w:p w:rsidR="00651E79" w:rsidRDefault="00BB42D6">
      <w:pPr>
        <w:spacing w:before="4" w:line="180" w:lineRule="exact"/>
        <w:rPr>
          <w:sz w:val="19"/>
          <w:szCs w:val="19"/>
        </w:rPr>
      </w:pPr>
      <w:r>
        <w:pict>
          <v:group id="_x0000_s3283" style="position:absolute;margin-left:297.15pt;margin-top:48.45pt;width:70.5pt;height:52.2pt;z-index:-8286;mso-position-horizontal-relative:page;mso-position-vertical-relative:page" coordorigin="5943,969" coordsize="1410,1044">
            <v:shape id="_x0000_s3284" style="position:absolute;left:5943;top:969;width:1410;height:1044" coordorigin="5943,969" coordsize="1410,1044" path="m5945,1318r,4l5944,1327r-1,45l5945,1416r4,44l5956,1503r9,42l5977,1586r15,40l6009,1665r19,38l6049,1740r23,35l6097,1808r27,32l6153,1871r31,28l6217,1926r34,25l6286,1974r38,20l6362,2013r-9,-19l6346,1976r-12,-39l6328,1898r-1,-20l6327,1858r5,-40l6341,1782r13,-34l6371,1715r22,-31l6418,1654r28,-29l6478,1599r36,-25l6552,1551r41,-21l6636,1511r46,-16l6731,1480r50,-11l6833,1459r54,-6l6943,1449r56,-1l7057,1450r42,3l7140,1458r41,6l7220,1472r39,9l7296,1491r37,11l7340,1505r3,-20l7346,1466r3,-20l7350,1426r3,-40l7353,1362r-1,-24l7351,1314r-2,-24l7346,1267r-4,-23l7337,1221r-5,-23l7326,1175r-7,-22l7312,1131r-8,-21l7295,1089r-10,-21l7275,1047r-10,-20l7253,1007r-12,-19l7229,969r-26,38l7175,1044r-31,35l7109,1112r-37,32l7032,1175r-42,28l6946,1229r-47,25l6850,1276r-52,20l6746,1315r-55,15l6634,1344r-58,11l6517,1363r-61,6l6395,1372r-63,1l6268,1370r-41,-3l6186,1363r-60,-8l6066,1344r-57,-13l5953,1315r-8,-2l5945,1318xe" fillcolor="#8c9397" stroked="f">
              <v:path arrowok="t"/>
            </v:shape>
            <w10:wrap anchorx="page" anchory="page"/>
          </v:group>
        </w:pict>
      </w:r>
      <w:r>
        <w:pict>
          <v:group id="_x0000_s3279" style="position:absolute;margin-left:465.1pt;margin-top:52.4pt;width:116.55pt;height:43.8pt;z-index:-8287;mso-position-horizontal-relative:page;mso-position-vertical-relative:page" coordorigin="9302,1048" coordsize="2331,876">
            <v:shape id="_x0000_s3282" type="#_x0000_t75" style="position:absolute;left:9999;top:1113;width:1635;height:771">
              <v:imagedata r:id="rId43" o:title=""/>
            </v:shape>
            <v:shape id="_x0000_s3281" type="#_x0000_t75" style="position:absolute;left:9302;top:1731;width:734;height:193">
              <v:imagedata r:id="rId26" o:title=""/>
            </v:shape>
            <v:shape id="_x0000_s3280" type="#_x0000_t75" style="position:absolute;left:9392;top:1048;width:558;height:794">
              <v:imagedata r:id="rId44" o:title=""/>
            </v:shape>
            <w10:wrap anchorx="page" anchory="page"/>
          </v:group>
        </w:pict>
      </w:r>
      <w:r>
        <w:pict>
          <v:group id="_x0000_s3236" style="position:absolute;margin-left:63.45pt;margin-top:48.2pt;width:99.35pt;height:52.7pt;z-index:-8291;mso-position-horizontal-relative:page;mso-position-vertical-relative:page" coordorigin="1269,964" coordsize="1987,1054">
            <v:shape id="_x0000_s3278" type="#_x0000_t75" style="position:absolute;left:1954;top:1515;width:591;height:155">
              <v:imagedata r:id="rId8" o:title=""/>
            </v:shape>
            <v:shape id="_x0000_s3277" type="#_x0000_t75" style="position:absolute;left:1962;top:1753;width:180;height:145">
              <v:imagedata r:id="rId28" o:title=""/>
            </v:shape>
            <v:shape id="_x0000_s3276" type="#_x0000_t75" style="position:absolute;left:2149;top:1753;width:124;height:145">
              <v:imagedata r:id="rId29" o:title=""/>
            </v:shape>
            <v:shape id="_x0000_s3275" type="#_x0000_t75" style="position:absolute;left:2288;top:1753;width:56;height:145">
              <v:imagedata r:id="rId30" o:title=""/>
            </v:shape>
            <v:shape id="_x0000_s3274" type="#_x0000_t75" style="position:absolute;left:2363;top:1753;width:124;height:145">
              <v:imagedata r:id="rId31" o:title=""/>
            </v:shape>
            <v:shape id="_x0000_s3273" type="#_x0000_t75" style="position:absolute;left:2498;top:1750;width:162;height:150">
              <v:imagedata r:id="rId32" o:title=""/>
            </v:shape>
            <v:shape id="_x0000_s3272" type="#_x0000_t75" style="position:absolute;left:2672;top:1753;width:150;height:145">
              <v:imagedata r:id="rId33" o:title=""/>
            </v:shape>
            <v:shape id="_x0000_s3271" type="#_x0000_t75" style="position:absolute;left:2835;top:1753;width:159;height:145">
              <v:imagedata r:id="rId34" o:title=""/>
            </v:shape>
            <v:shape id="_x0000_s3270" type="#_x0000_t75" style="position:absolute;left:3013;top:1753;width:56;height:145">
              <v:imagedata r:id="rId35" o:title=""/>
            </v:shape>
            <v:shape id="_x0000_s3269" type="#_x0000_t75" style="position:absolute;left:3076;top:1753;width:180;height:145">
              <v:imagedata r:id="rId28" o:title=""/>
            </v:shape>
            <v:shape id="_x0000_s3268" type="#_x0000_t75" style="position:absolute;left:1691;top:1753;width:180;height:145">
              <v:imagedata r:id="rId36" o:title=""/>
            </v:shape>
            <v:shape id="_x0000_s3267" type="#_x0000_t75" style="position:absolute;left:1845;top:1750;width:117;height:150">
              <v:imagedata r:id="rId37" o:title=""/>
            </v:shape>
            <v:shape id="_x0000_s3266" type="#_x0000_t75" style="position:absolute;left:1269;top:1753;width:144;height:145">
              <v:imagedata r:id="rId38" o:title=""/>
            </v:shape>
            <v:shape id="_x0000_s3265" type="#_x0000_t75" style="position:absolute;left:1417;top:1753;width:180;height:145">
              <v:imagedata r:id="rId36" o:title=""/>
            </v:shape>
            <v:shape id="_x0000_s3264" type="#_x0000_t75" style="position:absolute;left:1596;top:1753;width:87;height:148">
              <v:imagedata r:id="rId39" o:title=""/>
            </v:shape>
            <v:shape id="_x0000_s3263" style="position:absolute;left:1525;top:1949;width:47;height:59" coordorigin="1525,1949" coordsize="47,59" path="m1571,1952r-3,-1l1563,1949r-11,l1532,1959r-7,20l1525,1988r3,8l1533,2000r6,6l1546,2008r16,l1569,2006r3,-1l1572,1977r-19,l1553,1983r12,l1565,2000r-5,2l1542,2002r-9,-9l1533,1964r9,-8l1562,1956r7,2l1571,1952xe" fillcolor="#383637" stroked="f">
              <v:path arrowok="t"/>
            </v:shape>
            <v:shape id="_x0000_s3262" style="position:absolute;left:1614;top:1949;width:52;height:59" coordorigin="1614,1949" coordsize="52,59" path="m1622,1991r,-25l1622,1957r-8,22l1614,1996r11,12l1640,2008r-11,-6l1622,1991xe" fillcolor="#383637" stroked="f">
              <v:path arrowok="t"/>
            </v:shape>
            <v:shape id="_x0000_s3261" style="position:absolute;left:1614;top:1949;width:52;height:59" coordorigin="1614,1949" coordsize="52,59" path="m1640,1949r-18,8l1622,1966r6,-11l1653,1955r6,12l1659,1991r-7,11l1629,2002r11,6l1640,2008r19,-8l1667,1978r,-17l1656,1949r-16,xe" fillcolor="#383637" stroked="f">
              <v:path arrowok="t"/>
            </v:shape>
            <v:shape id="_x0000_s3260" style="position:absolute;left:1710;top:1949;width:36;height:58" coordorigin="1710,1949" coordsize="36,58" path="m1737,1958r,12l1732,1974r-14,l1718,1956r-1,52l1722,2008r-4,-6l1718,1980r14,l1739,1983r3,19l1746,1996r,-14l1740,1978r-5,-1l1735,1976r6,-2l1744,1969r,-10l1742,1956r-5,2xe" fillcolor="#383637" stroked="f">
              <v:path arrowok="t"/>
            </v:shape>
            <v:shape id="_x0000_s3259" style="position:absolute;left:1710;top:1949;width:36;height:58" coordorigin="1710,1949" coordsize="36,58" path="m1718,2002r4,6l1731,2008r7,-2l1742,2002r-3,-19l1739,1999r-7,3l1724,2002r-6,xe" fillcolor="#383637" stroked="f">
              <v:path arrowok="t"/>
            </v:shape>
            <v:shape id="_x0000_s3258" style="position:absolute;left:1710;top:1949;width:36;height:58" coordorigin="1710,1949" coordsize="36,58" path="m1710,1951r,56l1717,2008r1,-52l1719,1955r5,l1732,1955r5,3l1742,1956r-6,-5l1731,1949r-12,l1713,1950r-3,1xe" fillcolor="#383637" stroked="f">
              <v:path arrowok="t"/>
            </v:shape>
            <v:shape id="_x0000_s3257" style="position:absolute;left:1790;top:1979;width:8;height:0" coordorigin="1790,1979" coordsize="8,0" path="m1790,1979r8,e" filled="f" strokecolor="#383637" strokeweight="2.97pt">
              <v:path arrowok="t"/>
            </v:shape>
            <v:shape id="_x0000_s3256" style="position:absolute;left:1845;top:1950;width:32;height:57" coordorigin="1845,1950" coordsize="32,57" path="m1852,2001r,-21l1875,1980r,-6l1852,1974r,-18l1876,1956r,-6l1845,1950r,57l1877,2007r,-6l1852,2001xe" fillcolor="#383637" stroked="f">
              <v:path arrowok="t"/>
            </v:shape>
            <v:shape id="_x0000_s3255" style="position:absolute;left:1921;top:1949;width:35;height:58" coordorigin="1921,1949" coordsize="35,58" path="m1956,1965r,-4l1955,1957r-7,-6l1943,1949r-8,l1936,1955r7,l1949,1958r,14l1944,1977r2,3l1952,1978r4,-5l1956,1965xe" fillcolor="#383637" stroked="f">
              <v:path arrowok="t"/>
            </v:shape>
            <v:shape id="_x0000_s3254" style="position:absolute;left:1921;top:1949;width:35;height:58" coordorigin="1921,1949" coordsize="35,58" path="m1928,2007r,-25l1935,1982r7,1l1945,1986r2,8l1948,2001r2,5l1951,2007r7,l1957,2005r-1,-5l1954,1992r-1,-6l1950,1981r-4,-1l1946,1980r-2,-3l1928,1977r,-21l1930,1955r6,l1935,1949r-5,l1925,1950r-4,1l1921,2007r7,xe" fillcolor="#383637" stroked="f">
              <v:path arrowok="t"/>
            </v:shape>
            <v:shape id="_x0000_s3253" style="position:absolute;left:2001;top:1950;width:43;height:57" coordorigin="2001,1950" coordsize="43,57" path="m2008,2007r,-41l2007,1959r1,l2010,1965r4,7l2018,1978r18,29l2044,2007r,-57l2037,1950r,40l2038,1998r,l2035,1992r-4,-6l2027,1979r-18,-29l2001,1950r,57l2008,2007xe" fillcolor="#383637" stroked="f">
              <v:path arrowok="t"/>
            </v:shape>
            <v:shape id="_x0000_s3252" style="position:absolute;left:2088;top:1949;width:52;height:59" coordorigin="2088,1949" coordsize="52,59" path="m2095,1957r-7,22l2088,1996r10,12l2114,2008r12,-6l2102,2002r-7,-11l2095,1957xe" fillcolor="#383637" stroked="f">
              <v:path arrowok="t"/>
            </v:shape>
            <v:shape id="_x0000_s3251" style="position:absolute;left:2088;top:1949;width:52;height:59" coordorigin="2088,1949" coordsize="52,59" path="m2095,1991r,-25l2101,1955r25,l2132,1967r,24l2126,2002r-12,6l2132,2000r8,-22l2140,1961r-10,-12l2114,1949r-19,8l2095,1991xe" fillcolor="#383637" stroked="f">
              <v:path arrowok="t"/>
            </v:shape>
            <v:shape id="_x0000_s3250" style="position:absolute;left:2236;top:1949;width:47;height:58" coordorigin="2236,1949" coordsize="47,58" path="m2283,1977r,-9l2280,1961r-5,-4l2270,1952r-8,-3l2246,1949r6,6l2268,1955r7,9l2275,1993r-8,9l2269,2005r6,-5l2280,1994r3,-7l2283,1977xe" fillcolor="#383637" stroked="f">
              <v:path arrowok="t"/>
            </v:shape>
            <v:shape id="_x0000_s3249" style="position:absolute;left:2236;top:1949;width:47;height:58" coordorigin="2236,1949" coordsize="47,58" path="m2240,2008r4,l2260,2008r9,-3l2267,2002r-19,l2243,2001r,-45l2245,1956r7,-1l2246,1949r-6,1l2236,1951r,56l2240,2008xe" fillcolor="#383637" stroked="f">
              <v:path arrowok="t"/>
            </v:shape>
            <v:shape id="_x0000_s3248" style="position:absolute;left:2327;top:1950;width:32;height:57" coordorigin="2327,1950" coordsize="32,57" path="m2334,2001r,-21l2356,1980r,-6l2334,1974r,-18l2358,1956r,-6l2327,1950r,57l2359,2007r,-6l2334,2001xe" fillcolor="#383637" stroked="f">
              <v:path arrowok="t"/>
            </v:shape>
            <v:shape id="_x0000_s3247" style="position:absolute;left:2403;top:1950;width:32;height:57" coordorigin="2403,1950" coordsize="32,57" path="m2410,2001r,-51l2403,1950r,57l2435,2007r,-6l2410,2001xe" fillcolor="#383637" stroked="f">
              <v:path arrowok="t"/>
            </v:shape>
            <v:shape id="_x0000_s3246" style="position:absolute;left:2529;top:1950;width:32;height:57" coordorigin="2529,1950" coordsize="32,57" path="m2536,2001r,-21l2559,1980r,-6l2536,1974r,-18l2560,1956r,-6l2529,1950r,57l2561,2007r,-6l2536,2001xe" fillcolor="#383637" stroked="f">
              <v:path arrowok="t"/>
            </v:shape>
            <v:shape id="_x0000_s3245" style="position:absolute;left:2602;top:1949;width:35;height:59" coordorigin="2602,1949" coordsize="35,59" path="m2604,1998r-2,6l2605,2007r6,1l2630,2008r7,-8l2637,1983r-5,-4l2622,1975r-8,-3l2611,1969r,-9l2614,1955r13,l2632,1958r2,-6l2632,1950r-4,-1l2611,1949r-8,7l2603,1973r6,4l2618,1981r8,3l2629,1987r,11l2625,2002r-13,l2607,2000r-3,-2xe" fillcolor="#383637" stroked="f">
              <v:path arrowok="t"/>
            </v:shape>
            <v:shape id="_x0000_s3244" style="position:absolute;left:2674;top:1950;width:43;height:57" coordorigin="2674,1950" coordsize="43,57" path="m2692,1956r,51l2699,2007r,-51l2717,1956r,-6l2674,1950r,6l2692,1956xe" fillcolor="#383637" stroked="f">
              <v:path arrowok="t"/>
            </v:shape>
            <v:shape id="_x0000_s3243" style="position:absolute;left:2747;top:1950;width:48;height:57" coordorigin="2747,1950" coordsize="48,57" path="m2771,1960r3,7l2779,1983r-17,l2781,1989r6,18l2795,2007r-20,-57l2771,1960xe" fillcolor="#383637" stroked="f">
              <v:path arrowok="t"/>
            </v:shape>
            <v:shape id="_x0000_s3242" style="position:absolute;left:2747;top:1950;width:48;height:57" coordorigin="2747,1950" coordsize="48,57" path="m2771,1960r4,-10l2766,1950r-19,57l2754,2007r6,-18l2781,1989r-19,-6l2767,1967r4,-7xe" fillcolor="#383637" stroked="f">
              <v:path arrowok="t"/>
            </v:shape>
            <v:shape id="_x0000_s3241" style="position:absolute;left:2837;top:1949;width:47;height:58" coordorigin="2837,1949" coordsize="47,58" path="m2884,1977r,-9l2881,1961r-5,-4l2871,1952r-7,-3l2847,1949r6,6l2869,1955r8,9l2877,1993r-9,9l2871,2005r5,-5l2881,1994r3,-7l2884,1977xe" fillcolor="#383637" stroked="f">
              <v:path arrowok="t"/>
            </v:shape>
            <v:shape id="_x0000_s3240" style="position:absolute;left:2837;top:1949;width:47;height:58" coordorigin="2837,1949" coordsize="47,58" path="m2841,2008r4,l2862,2008r9,-3l2868,2002r-19,l2845,2001r,-45l2847,1956r6,-1l2847,1949r-5,1l2837,1951r,56l2841,2008xe" fillcolor="#383637" stroked="f">
              <v:path arrowok="t"/>
            </v:shape>
            <v:shape id="_x0000_s3239" style="position:absolute;left:2925;top:1949;width:52;height:59" coordorigin="2925,1949" coordsize="52,59" path="m2932,1991r,-25l2932,1957r-7,22l2925,1996r10,12l2950,2008r-11,-6l2932,1991xe" fillcolor="#383637" stroked="f">
              <v:path arrowok="t"/>
            </v:shape>
            <v:shape id="_x0000_s3238" style="position:absolute;left:2925;top:1949;width:52;height:59" coordorigin="2925,1949" coordsize="52,59" path="m2951,1949r-19,8l2932,1966r7,-11l2963,1955r6,12l2969,1991r-6,11l2939,2002r11,6l2951,2008r18,-8l2977,1978r,-17l2967,1949r-16,xe" fillcolor="#383637" stroked="f">
              <v:path arrowok="t"/>
            </v:shape>
            <v:shape id="_x0000_s3237" type="#_x0000_t75" style="position:absolute;left:2024;top:964;width:453;height:732">
              <v:imagedata r:id="rId45" o:title=""/>
            </v:shape>
            <w10:wrap anchorx="page" anchory="page"/>
          </v:group>
        </w:pict>
      </w:r>
    </w:p>
    <w:p w:rsidR="00651E79" w:rsidRDefault="00BB42D6">
      <w:pPr>
        <w:spacing w:before="40"/>
        <w:ind w:left="6350" w:right="5101"/>
        <w:jc w:val="center"/>
        <w:rPr>
          <w:sz w:val="23"/>
          <w:szCs w:val="23"/>
        </w:rPr>
      </w:pPr>
      <w:r>
        <w:pict>
          <v:group id="_x0000_s3234" style="position:absolute;left:0;text-align:left;margin-left:308.1pt;margin-top:5.25pt;width:8.7pt;height:7.7pt;z-index:-8280;mso-position-horizontal-relative:page" coordorigin="6162,105" coordsize="174,154">
            <v:shape id="_x0000_s3235" style="position:absolute;left:6162;top:105;width:174;height:154" coordorigin="6162,105" coordsize="174,154" path="m6337,260r,-155l6162,105r,155l6337,260xe" fillcolor="#37455d" stroked="f">
              <v:path arrowok="t"/>
            </v:shape>
            <w10:wrap anchorx="page"/>
          </v:group>
        </w:pict>
      </w:r>
      <w:r>
        <w:rPr>
          <w:color w:val="AECA63"/>
          <w:w w:val="110"/>
          <w:sz w:val="23"/>
          <w:szCs w:val="23"/>
        </w:rPr>
        <w:t>Ejecutoras</w:t>
      </w:r>
    </w:p>
    <w:p w:rsidR="00651E79" w:rsidRDefault="00651E79">
      <w:pPr>
        <w:spacing w:before="4" w:line="160" w:lineRule="exact"/>
        <w:rPr>
          <w:sz w:val="17"/>
          <w:szCs w:val="17"/>
        </w:rPr>
      </w:pPr>
    </w:p>
    <w:p w:rsidR="00651E79" w:rsidRDefault="00BB42D6">
      <w:pPr>
        <w:spacing w:line="250" w:lineRule="auto"/>
        <w:ind w:left="1265" w:right="96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>No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 establece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cantidad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exacta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 beneficiarios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según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lo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presentado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 través del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Informe sobre</w:t>
      </w:r>
      <w:r>
        <w:rPr>
          <w:rFonts w:ascii="Arial" w:eastAsia="Arial" w:hAnsi="Arial" w:cs="Arial"/>
          <w:color w:val="37455D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Situación</w:t>
      </w:r>
      <w:r>
        <w:rPr>
          <w:rFonts w:ascii="Arial" w:eastAsia="Arial" w:hAnsi="Arial" w:cs="Arial"/>
          <w:color w:val="37455D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Económica,</w:t>
      </w:r>
      <w:r>
        <w:rPr>
          <w:rFonts w:ascii="Arial" w:eastAsia="Arial" w:hAnsi="Arial" w:cs="Arial"/>
          <w:color w:val="37455D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las</w:t>
      </w:r>
      <w:r>
        <w:rPr>
          <w:rFonts w:ascii="Arial" w:eastAsia="Arial" w:hAnsi="Arial" w:cs="Arial"/>
          <w:color w:val="37455D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Finanzas</w:t>
      </w:r>
      <w:r>
        <w:rPr>
          <w:rFonts w:ascii="Arial" w:eastAsia="Arial" w:hAnsi="Arial" w:cs="Arial"/>
          <w:color w:val="37455D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Públicas</w:t>
      </w:r>
      <w:r>
        <w:rPr>
          <w:rFonts w:ascii="Arial" w:eastAsia="Arial" w:hAnsi="Arial" w:cs="Arial"/>
          <w:color w:val="37455D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y</w:t>
      </w:r>
      <w:r>
        <w:rPr>
          <w:rFonts w:ascii="Arial" w:eastAsia="Arial" w:hAnsi="Arial" w:cs="Arial"/>
          <w:color w:val="37455D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Deuda</w:t>
      </w:r>
      <w:r>
        <w:rPr>
          <w:rFonts w:ascii="Arial" w:eastAsia="Arial" w:hAnsi="Arial" w:cs="Arial"/>
          <w:color w:val="37455D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Pública,</w:t>
      </w:r>
      <w:r>
        <w:rPr>
          <w:rFonts w:ascii="Arial" w:eastAsia="Arial" w:hAnsi="Arial" w:cs="Arial"/>
          <w:color w:val="37455D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nivel</w:t>
      </w:r>
      <w:r>
        <w:rPr>
          <w:rFonts w:ascii="Arial" w:eastAsia="Arial" w:hAnsi="Arial" w:cs="Arial"/>
          <w:color w:val="37455D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Gestión</w:t>
      </w:r>
      <w:r>
        <w:rPr>
          <w:rFonts w:ascii="Arial" w:eastAsia="Arial" w:hAnsi="Arial" w:cs="Arial"/>
          <w:color w:val="37455D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Proyectos, sin embargo por las acciones realizadas se puede dar un porcentaje estimado de la población beneficiada en cada municipio.</w:t>
      </w:r>
    </w:p>
    <w:p w:rsidR="00651E79" w:rsidRDefault="00651E79">
      <w:pPr>
        <w:spacing w:before="8" w:line="280" w:lineRule="exact"/>
        <w:rPr>
          <w:sz w:val="28"/>
          <w:szCs w:val="28"/>
        </w:rPr>
      </w:pPr>
    </w:p>
    <w:p w:rsidR="00651E79" w:rsidRDefault="00BB42D6">
      <w:pPr>
        <w:spacing w:line="250" w:lineRule="auto"/>
        <w:ind w:left="1265" w:right="687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 xml:space="preserve">Mexicali: 53.0% de la población atendida. 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>T</w:t>
      </w:r>
      <w:r>
        <w:rPr>
          <w:rFonts w:ascii="Arial" w:eastAsia="Arial" w:hAnsi="Arial" w:cs="Arial"/>
          <w:color w:val="37455D"/>
          <w:sz w:val="24"/>
          <w:szCs w:val="24"/>
        </w:rPr>
        <w:t>ijuana: 60.0% de la población atendida.</w:t>
      </w:r>
    </w:p>
    <w:p w:rsidR="00651E79" w:rsidRDefault="00BB42D6">
      <w:pPr>
        <w:spacing w:line="250" w:lineRule="auto"/>
        <w:ind w:left="1265" w:right="573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>Playas de Rosarito: 60.0% de la población atendida. Ensenada: 50.0% de la población atendida.</w:t>
      </w:r>
    </w:p>
    <w:p w:rsidR="00651E79" w:rsidRDefault="00651E79">
      <w:pPr>
        <w:spacing w:before="8" w:line="280" w:lineRule="exact"/>
        <w:rPr>
          <w:sz w:val="28"/>
          <w:szCs w:val="28"/>
        </w:rPr>
      </w:pPr>
    </w:p>
    <w:p w:rsidR="00651E79" w:rsidRDefault="00BB42D6">
      <w:pPr>
        <w:spacing w:line="250" w:lineRule="auto"/>
        <w:ind w:left="1265" w:right="963"/>
        <w:jc w:val="both"/>
        <w:rPr>
          <w:rFonts w:ascii="Arial" w:eastAsia="Arial" w:hAnsi="Arial" w:cs="Arial"/>
          <w:sz w:val="24"/>
          <w:szCs w:val="24"/>
        </w:rPr>
        <w:sectPr w:rsidR="00651E79">
          <w:type w:val="continuous"/>
          <w:pgSz w:w="12600" w:h="16200"/>
          <w:pgMar w:top="1520" w:right="0" w:bottom="280" w:left="0" w:header="720" w:footer="720" w:gutter="0"/>
          <w:cols w:space="720"/>
        </w:sectPr>
      </w:pPr>
      <w:r>
        <w:rPr>
          <w:rFonts w:ascii="Arial" w:eastAsia="Arial" w:hAnsi="Arial" w:cs="Arial"/>
          <w:color w:val="37455D"/>
          <w:sz w:val="24"/>
          <w:szCs w:val="24"/>
        </w:rPr>
        <w:t xml:space="preserve">Derivado del análisis de los alcances de la población atendida </w:t>
      </w:r>
      <w:r>
        <w:rPr>
          <w:rFonts w:ascii="Arial" w:eastAsia="Arial" w:hAnsi="Arial" w:cs="Arial"/>
          <w:color w:val="37455D"/>
          <w:sz w:val="24"/>
          <w:szCs w:val="24"/>
        </w:rPr>
        <w:t>con respecto a la población objeti- vo,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nos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encontramos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con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un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desempeño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cobertura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AECA63"/>
          <w:sz w:val="24"/>
          <w:szCs w:val="24"/>
        </w:rPr>
        <w:t>55.80</w:t>
      </w:r>
      <w:r>
        <w:rPr>
          <w:rFonts w:ascii="Arial" w:eastAsia="Arial" w:hAnsi="Arial" w:cs="Arial"/>
          <w:color w:val="37455D"/>
          <w:sz w:val="24"/>
          <w:szCs w:val="24"/>
        </w:rPr>
        <w:t>%,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lo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que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nos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coloca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un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resulta- do</w:t>
      </w:r>
      <w:r>
        <w:rPr>
          <w:rFonts w:ascii="Arial" w:eastAsia="Arial" w:hAnsi="Arial" w:cs="Arial"/>
          <w:color w:val="37455D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AECA63"/>
          <w:sz w:val="28"/>
          <w:szCs w:val="28"/>
        </w:rPr>
        <w:t xml:space="preserve">REGULAR </w:t>
      </w:r>
      <w:r>
        <w:rPr>
          <w:rFonts w:ascii="Arial" w:eastAsia="Arial" w:hAnsi="Arial" w:cs="Arial"/>
          <w:color w:val="37455D"/>
          <w:sz w:val="24"/>
          <w:szCs w:val="24"/>
        </w:rPr>
        <w:t>debido</w:t>
      </w:r>
      <w:r>
        <w:rPr>
          <w:rFonts w:ascii="Arial" w:eastAsia="Arial" w:hAnsi="Arial" w:cs="Arial"/>
          <w:color w:val="37455D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</w:t>
      </w:r>
      <w:r>
        <w:rPr>
          <w:rFonts w:ascii="Arial" w:eastAsia="Arial" w:hAnsi="Arial" w:cs="Arial"/>
          <w:color w:val="37455D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que</w:t>
      </w:r>
      <w:r>
        <w:rPr>
          <w:rFonts w:ascii="Arial" w:eastAsia="Arial" w:hAnsi="Arial" w:cs="Arial"/>
          <w:color w:val="37455D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no</w:t>
      </w:r>
      <w:r>
        <w:rPr>
          <w:rFonts w:ascii="Arial" w:eastAsia="Arial" w:hAnsi="Arial" w:cs="Arial"/>
          <w:color w:val="37455D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</w:t>
      </w:r>
      <w:r>
        <w:rPr>
          <w:rFonts w:ascii="Arial" w:eastAsia="Arial" w:hAnsi="Arial" w:cs="Arial"/>
          <w:color w:val="37455D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cuenta</w:t>
      </w:r>
      <w:r>
        <w:rPr>
          <w:rFonts w:ascii="Arial" w:eastAsia="Arial" w:hAnsi="Arial" w:cs="Arial"/>
          <w:color w:val="37455D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con</w:t>
      </w:r>
      <w:r>
        <w:rPr>
          <w:rFonts w:ascii="Arial" w:eastAsia="Arial" w:hAnsi="Arial" w:cs="Arial"/>
          <w:color w:val="37455D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un</w:t>
      </w:r>
      <w:r>
        <w:rPr>
          <w:rFonts w:ascii="Arial" w:eastAsia="Arial" w:hAnsi="Arial" w:cs="Arial"/>
          <w:color w:val="37455D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60.00%</w:t>
      </w:r>
      <w:r>
        <w:rPr>
          <w:rFonts w:ascii="Arial" w:eastAsia="Arial" w:hAnsi="Arial" w:cs="Arial"/>
          <w:color w:val="37455D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población</w:t>
      </w:r>
      <w:r>
        <w:rPr>
          <w:rFonts w:ascii="Arial" w:eastAsia="Arial" w:hAnsi="Arial" w:cs="Arial"/>
          <w:color w:val="37455D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objetivo</w:t>
      </w:r>
      <w:r>
        <w:rPr>
          <w:rFonts w:ascii="Arial" w:eastAsia="Arial" w:hAnsi="Arial" w:cs="Arial"/>
          <w:color w:val="37455D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cubierta,</w:t>
      </w:r>
      <w:r>
        <w:rPr>
          <w:rFonts w:ascii="Arial" w:eastAsia="Arial" w:hAnsi="Arial" w:cs="Arial"/>
          <w:color w:val="37455D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lo cual deriva en el incumplimiento de </w:t>
      </w:r>
      <w:r>
        <w:rPr>
          <w:rFonts w:ascii="Arial" w:eastAsia="Arial" w:hAnsi="Arial" w:cs="Arial"/>
          <w:color w:val="37455D"/>
          <w:sz w:val="24"/>
          <w:szCs w:val="24"/>
        </w:rPr>
        <w:t>los objetivos de cobertura al cierre del periodo evaluado.</w:t>
      </w:r>
    </w:p>
    <w:p w:rsidR="00651E79" w:rsidRDefault="00BB42D6">
      <w:pPr>
        <w:spacing w:before="1" w:line="100" w:lineRule="exact"/>
        <w:rPr>
          <w:sz w:val="11"/>
          <w:szCs w:val="11"/>
        </w:rPr>
      </w:pPr>
      <w:r>
        <w:pict>
          <v:group id="_x0000_s3232" style="position:absolute;margin-left:297.15pt;margin-top:48.45pt;width:70.5pt;height:52.2pt;z-index:-8273;mso-position-horizontal-relative:page;mso-position-vertical-relative:page" coordorigin="5943,969" coordsize="1410,1044">
            <v:shape id="_x0000_s3233" style="position:absolute;left:5943;top:969;width:1410;height:1044" coordorigin="5943,969" coordsize="1410,1044" path="m5945,1318r,4l5944,1327r-1,45l5945,1416r4,44l5956,1503r9,42l5977,1586r15,40l6009,1665r19,38l6049,1740r23,35l6097,1808r27,32l6153,1871r31,28l6217,1926r34,25l6286,1974r38,20l6362,2013r-9,-19l6346,1976r-12,-39l6328,1898r-1,-20l6327,1858r5,-40l6341,1782r13,-34l6371,1715r22,-31l6418,1654r28,-29l6478,1599r36,-25l6552,1551r41,-21l6636,1511r46,-16l6731,1480r50,-11l6833,1459r54,-6l6943,1449r56,-1l7057,1450r42,3l7140,1458r41,6l7220,1472r39,9l7296,1491r37,11l7340,1505r3,-20l7346,1466r3,-20l7350,1426r3,-40l7353,1362r-1,-24l7351,1314r-2,-24l7346,1267r-4,-23l7337,1221r-5,-23l7326,1175r-7,-22l7312,1131r-8,-21l7295,1089r-10,-21l7275,1047r-10,-20l7253,1007r-12,-19l7229,969r-26,38l7175,1044r-31,35l7109,1112r-37,32l7032,1175r-42,28l6946,1229r-47,25l6850,1276r-52,20l6746,1315r-55,15l6634,1344r-58,11l6517,1363r-61,6l6395,1372r-63,1l6268,1370r-41,-3l6186,1363r-60,-8l6066,1344r-57,-13l5953,1315r-8,-2l5945,1318xe" fillcolor="#8c9397" stroked="f">
              <v:path arrowok="t"/>
            </v:shape>
            <w10:wrap anchorx="page" anchory="page"/>
          </v:group>
        </w:pict>
      </w:r>
      <w:r>
        <w:pict>
          <v:group id="_x0000_s3228" style="position:absolute;margin-left:465.1pt;margin-top:52.4pt;width:116.55pt;height:43.8pt;z-index:-8274;mso-position-horizontal-relative:page;mso-position-vertical-relative:page" coordorigin="9302,1048" coordsize="2331,876">
            <v:shape id="_x0000_s3231" type="#_x0000_t75" style="position:absolute;left:9999;top:1113;width:1635;height:771">
              <v:imagedata r:id="rId43" o:title=""/>
            </v:shape>
            <v:shape id="_x0000_s3230" type="#_x0000_t75" style="position:absolute;left:9302;top:1731;width:734;height:193">
              <v:imagedata r:id="rId26" o:title=""/>
            </v:shape>
            <v:shape id="_x0000_s3229" type="#_x0000_t75" style="position:absolute;left:9392;top:1048;width:558;height:794">
              <v:imagedata r:id="rId44" o:title=""/>
            </v:shape>
            <w10:wrap anchorx="page" anchory="page"/>
          </v:group>
        </w:pict>
      </w:r>
      <w:r>
        <w:pict>
          <v:group id="_x0000_s3185" style="position:absolute;margin-left:63.45pt;margin-top:48.2pt;width:99.35pt;height:52.7pt;z-index:-8278;mso-position-horizontal-relative:page;mso-position-vertical-relative:page" coordorigin="1269,964" coordsize="1987,1054">
            <v:shape id="_x0000_s3227" type="#_x0000_t75" style="position:absolute;left:1954;top:1515;width:591;height:155">
              <v:imagedata r:id="rId8" o:title=""/>
            </v:shape>
            <v:shape id="_x0000_s3226" type="#_x0000_t75" style="position:absolute;left:1962;top:1753;width:180;height:145">
              <v:imagedata r:id="rId28" o:title=""/>
            </v:shape>
            <v:shape id="_x0000_s3225" type="#_x0000_t75" style="position:absolute;left:2149;top:1753;width:124;height:145">
              <v:imagedata r:id="rId29" o:title=""/>
            </v:shape>
            <v:shape id="_x0000_s3224" type="#_x0000_t75" style="position:absolute;left:2288;top:1753;width:56;height:145">
              <v:imagedata r:id="rId30" o:title=""/>
            </v:shape>
            <v:shape id="_x0000_s3223" type="#_x0000_t75" style="position:absolute;left:2363;top:1753;width:124;height:145">
              <v:imagedata r:id="rId31" o:title=""/>
            </v:shape>
            <v:shape id="_x0000_s3222" type="#_x0000_t75" style="position:absolute;left:2498;top:1750;width:162;height:150">
              <v:imagedata r:id="rId32" o:title=""/>
            </v:shape>
            <v:shape id="_x0000_s3221" type="#_x0000_t75" style="position:absolute;left:2672;top:1753;width:150;height:145">
              <v:imagedata r:id="rId33" o:title=""/>
            </v:shape>
            <v:shape id="_x0000_s3220" type="#_x0000_t75" style="position:absolute;left:2835;top:1753;width:159;height:145">
              <v:imagedata r:id="rId34" o:title=""/>
            </v:shape>
            <v:shape id="_x0000_s3219" type="#_x0000_t75" style="position:absolute;left:3013;top:1753;width:56;height:145">
              <v:imagedata r:id="rId35" o:title=""/>
            </v:shape>
            <v:shape id="_x0000_s3218" type="#_x0000_t75" style="position:absolute;left:3076;top:1753;width:180;height:145">
              <v:imagedata r:id="rId28" o:title=""/>
            </v:shape>
            <v:shape id="_x0000_s3217" type="#_x0000_t75" style="position:absolute;left:1691;top:1753;width:180;height:145">
              <v:imagedata r:id="rId36" o:title=""/>
            </v:shape>
            <v:shape id="_x0000_s3216" type="#_x0000_t75" style="position:absolute;left:1845;top:1750;width:117;height:150">
              <v:imagedata r:id="rId37" o:title=""/>
            </v:shape>
            <v:shape id="_x0000_s3215" type="#_x0000_t75" style="position:absolute;left:1269;top:1753;width:144;height:145">
              <v:imagedata r:id="rId38" o:title=""/>
            </v:shape>
            <v:shape id="_x0000_s3214" type="#_x0000_t75" style="position:absolute;left:1417;top:1753;width:180;height:145">
              <v:imagedata r:id="rId36" o:title=""/>
            </v:shape>
            <v:shape id="_x0000_s3213" type="#_x0000_t75" style="position:absolute;left:1596;top:1753;width:87;height:148">
              <v:imagedata r:id="rId39" o:title=""/>
            </v:shape>
            <v:shape id="_x0000_s3212" style="position:absolute;left:1525;top:1949;width:47;height:59" coordorigin="1525,1949" coordsize="47,59" path="m1571,1952r-3,-1l1563,1949r-11,l1532,1959r-7,20l1525,1988r3,8l1533,2000r6,6l1546,2008r16,l1569,2006r3,-1l1572,1977r-19,l1553,1983r12,l1565,2000r-5,2l1542,2002r-9,-9l1533,1964r9,-8l1562,1956r7,2l1571,1952xe" fillcolor="#383637" stroked="f">
              <v:path arrowok="t"/>
            </v:shape>
            <v:shape id="_x0000_s3211" style="position:absolute;left:1614;top:1949;width:52;height:59" coordorigin="1614,1949" coordsize="52,59" path="m1622,1991r,-25l1622,1957r-8,22l1614,1996r11,12l1640,2008r-11,-6l1622,1991xe" fillcolor="#383637" stroked="f">
              <v:path arrowok="t"/>
            </v:shape>
            <v:shape id="_x0000_s3210" style="position:absolute;left:1614;top:1949;width:52;height:59" coordorigin="1614,1949" coordsize="52,59" path="m1640,1949r-18,8l1622,1966r6,-11l1653,1955r6,12l1659,1991r-7,11l1629,2002r11,6l1640,2008r19,-8l1667,1978r,-17l1656,1949r-16,xe" fillcolor="#383637" stroked="f">
              <v:path arrowok="t"/>
            </v:shape>
            <v:shape id="_x0000_s3209" style="position:absolute;left:1710;top:1949;width:36;height:58" coordorigin="1710,1949" coordsize="36,58" path="m1737,1958r,12l1732,1974r-14,l1718,1956r-1,52l1722,2008r-4,-6l1718,1980r14,l1739,1983r3,19l1746,1996r,-14l1740,1978r-5,-1l1735,1976r6,-2l1744,1969r,-10l1742,1956r-5,2xe" fillcolor="#383637" stroked="f">
              <v:path arrowok="t"/>
            </v:shape>
            <v:shape id="_x0000_s3208" style="position:absolute;left:1710;top:1949;width:36;height:58" coordorigin="1710,1949" coordsize="36,58" path="m1718,2002r4,6l1731,2008r7,-2l1742,2002r-3,-19l1739,1999r-7,3l1724,2002r-6,xe" fillcolor="#383637" stroked="f">
              <v:path arrowok="t"/>
            </v:shape>
            <v:shape id="_x0000_s3207" style="position:absolute;left:1710;top:1949;width:36;height:58" coordorigin="1710,1949" coordsize="36,58" path="m1710,1951r,56l1717,2008r1,-52l1719,1955r5,l1732,1955r5,3l1742,1956r-6,-5l1731,1949r-12,l1713,1950r-3,1xe" fillcolor="#383637" stroked="f">
              <v:path arrowok="t"/>
            </v:shape>
            <v:shape id="_x0000_s3206" style="position:absolute;left:1790;top:1979;width:8;height:0" coordorigin="1790,1979" coordsize="8,0" path="m1790,1979r8,e" filled="f" strokecolor="#383637" strokeweight="2.97pt">
              <v:path arrowok="t"/>
            </v:shape>
            <v:shape id="_x0000_s3205" style="position:absolute;left:1845;top:1950;width:32;height:57" coordorigin="1845,1950" coordsize="32,57" path="m1852,2001r,-21l1875,1980r,-6l1852,1974r,-18l1876,1956r,-6l1845,1950r,57l1877,2007r,-6l1852,2001xe" fillcolor="#383637" stroked="f">
              <v:path arrowok="t"/>
            </v:shape>
            <v:shape id="_x0000_s3204" style="position:absolute;left:1921;top:1949;width:35;height:58" coordorigin="1921,1949" coordsize="35,58" path="m1956,1965r,-4l1955,1957r-7,-6l1943,1949r-8,l1936,1955r7,l1949,1958r,14l1944,1977r2,3l1952,1978r4,-5l1956,1965xe" fillcolor="#383637" stroked="f">
              <v:path arrowok="t"/>
            </v:shape>
            <v:shape id="_x0000_s3203" style="position:absolute;left:1921;top:1949;width:35;height:58" coordorigin="1921,1949" coordsize="35,58" path="m1928,2007r,-25l1935,1982r7,1l1945,1986r2,8l1948,2001r2,5l1951,2007r7,l1957,2005r-1,-5l1954,1992r-1,-6l1950,1981r-4,-1l1946,1980r-2,-3l1928,1977r,-21l1930,1955r6,l1935,1949r-5,l1925,1950r-4,1l1921,2007r7,xe" fillcolor="#383637" stroked="f">
              <v:path arrowok="t"/>
            </v:shape>
            <v:shape id="_x0000_s3202" style="position:absolute;left:2001;top:1950;width:43;height:57" coordorigin="2001,1950" coordsize="43,57" path="m2008,2007r,-41l2007,1959r1,l2010,1965r4,7l2018,1978r18,29l2044,2007r,-57l2037,1950r,40l2038,1998r,l2035,1992r-4,-6l2027,1979r-18,-29l2001,1950r,57l2008,2007xe" fillcolor="#383637" stroked="f">
              <v:path arrowok="t"/>
            </v:shape>
            <v:shape id="_x0000_s3201" style="position:absolute;left:2088;top:1949;width:52;height:59" coordorigin="2088,1949" coordsize="52,59" path="m2095,1957r-7,22l2088,1996r10,12l2114,2008r12,-6l2102,2002r-7,-11l2095,1957xe" fillcolor="#383637" stroked="f">
              <v:path arrowok="t"/>
            </v:shape>
            <v:shape id="_x0000_s3200" style="position:absolute;left:2088;top:1949;width:52;height:59" coordorigin="2088,1949" coordsize="52,59" path="m2095,1991r,-25l2101,1955r25,l2132,1967r,24l2126,2002r-12,6l2132,2000r8,-22l2140,1961r-10,-12l2114,1949r-19,8l2095,1991xe" fillcolor="#383637" stroked="f">
              <v:path arrowok="t"/>
            </v:shape>
            <v:shape id="_x0000_s3199" style="position:absolute;left:2236;top:1949;width:47;height:58" coordorigin="2236,1949" coordsize="47,58" path="m2283,1977r,-9l2280,1961r-5,-4l2270,1952r-8,-3l2246,1949r6,6l2268,1955r7,9l2275,1993r-8,9l2269,2005r6,-5l2280,1994r3,-7l2283,1977xe" fillcolor="#383637" stroked="f">
              <v:path arrowok="t"/>
            </v:shape>
            <v:shape id="_x0000_s3198" style="position:absolute;left:2236;top:1949;width:47;height:58" coordorigin="2236,1949" coordsize="47,58" path="m2240,2008r4,l2260,2008r9,-3l2267,2002r-19,l2243,2001r,-45l2245,1956r7,-1l2246,1949r-6,1l2236,1951r,56l2240,2008xe" fillcolor="#383637" stroked="f">
              <v:path arrowok="t"/>
            </v:shape>
            <v:shape id="_x0000_s3197" style="position:absolute;left:2327;top:1950;width:32;height:57" coordorigin="2327,1950" coordsize="32,57" path="m2334,2001r,-21l2356,1980r,-6l2334,1974r,-18l2358,1956r,-6l2327,1950r,57l2359,2007r,-6l2334,2001xe" fillcolor="#383637" stroked="f">
              <v:path arrowok="t"/>
            </v:shape>
            <v:shape id="_x0000_s3196" style="position:absolute;left:2403;top:1950;width:32;height:57" coordorigin="2403,1950" coordsize="32,57" path="m2410,2001r,-51l2403,1950r,57l2435,2007r,-6l2410,2001xe" fillcolor="#383637" stroked="f">
              <v:path arrowok="t"/>
            </v:shape>
            <v:shape id="_x0000_s3195" style="position:absolute;left:2529;top:1950;width:32;height:57" coordorigin="2529,1950" coordsize="32,57" path="m2536,2001r,-21l2559,1980r,-6l2536,1974r,-18l2560,1956r,-6l2529,1950r,57l2561,2007r,-6l2536,2001xe" fillcolor="#383637" stroked="f">
              <v:path arrowok="t"/>
            </v:shape>
            <v:shape id="_x0000_s3194" style="position:absolute;left:2602;top:1949;width:35;height:59" coordorigin="2602,1949" coordsize="35,59" path="m2604,1998r-2,6l2605,2007r6,1l2630,2008r7,-8l2637,1983r-5,-4l2622,1975r-8,-3l2611,1969r,-9l2614,1955r13,l2632,1958r2,-6l2632,1950r-4,-1l2611,1949r-8,7l2603,1973r6,4l2618,1981r8,3l2629,1987r,11l2625,2002r-13,l2607,2000r-3,-2xe" fillcolor="#383637" stroked="f">
              <v:path arrowok="t"/>
            </v:shape>
            <v:shape id="_x0000_s3193" style="position:absolute;left:2674;top:1950;width:43;height:57" coordorigin="2674,1950" coordsize="43,57" path="m2692,1956r,51l2699,2007r,-51l2717,1956r,-6l2674,1950r,6l2692,1956xe" fillcolor="#383637" stroked="f">
              <v:path arrowok="t"/>
            </v:shape>
            <v:shape id="_x0000_s3192" style="position:absolute;left:2747;top:1950;width:48;height:57" coordorigin="2747,1950" coordsize="48,57" path="m2771,1960r3,7l2779,1983r-17,l2781,1989r6,18l2795,2007r-20,-57l2771,1960xe" fillcolor="#383637" stroked="f">
              <v:path arrowok="t"/>
            </v:shape>
            <v:shape id="_x0000_s3191" style="position:absolute;left:2747;top:1950;width:48;height:57" coordorigin="2747,1950" coordsize="48,57" path="m2771,1960r4,-10l2766,1950r-19,57l2754,2007r6,-18l2781,1989r-19,-6l2767,1967r4,-7xe" fillcolor="#383637" stroked="f">
              <v:path arrowok="t"/>
            </v:shape>
            <v:shape id="_x0000_s3190" style="position:absolute;left:2837;top:1949;width:47;height:58" coordorigin="2837,1949" coordsize="47,58" path="m2884,1977r,-9l2881,1961r-5,-4l2871,1952r-7,-3l2847,1949r6,6l2869,1955r8,9l2877,1993r-9,9l2871,2005r5,-5l2881,1994r3,-7l2884,1977xe" fillcolor="#383637" stroked="f">
              <v:path arrowok="t"/>
            </v:shape>
            <v:shape id="_x0000_s3189" style="position:absolute;left:2837;top:1949;width:47;height:58" coordorigin="2837,1949" coordsize="47,58" path="m2841,2008r4,l2862,2008r9,-3l2868,2002r-19,l2845,2001r,-45l2847,1956r6,-1l2847,1949r-5,1l2837,1951r,56l2841,2008xe" fillcolor="#383637" stroked="f">
              <v:path arrowok="t"/>
            </v:shape>
            <v:shape id="_x0000_s3188" style="position:absolute;left:2925;top:1949;width:52;height:59" coordorigin="2925,1949" coordsize="52,59" path="m2932,1991r,-25l2932,1957r-7,22l2925,1996r10,12l2950,2008r-11,-6l2932,1991xe" fillcolor="#383637" stroked="f">
              <v:path arrowok="t"/>
            </v:shape>
            <v:shape id="_x0000_s3187" style="position:absolute;left:2925;top:1949;width:52;height:59" coordorigin="2925,1949" coordsize="52,59" path="m2951,1949r-19,8l2932,1966r7,-11l2963,1955r6,12l2969,1991r-6,11l2939,2002r11,6l2951,2008r18,-8l2977,1978r,-17l2967,1949r-16,xe" fillcolor="#383637" stroked="f">
              <v:path arrowok="t"/>
            </v:shape>
            <v:shape id="_x0000_s3186" type="#_x0000_t75" style="position:absolute;left:2024;top:964;width:453;height:732">
              <v:imagedata r:id="rId45" o:title=""/>
            </v:shape>
            <w10:wrap anchorx="page" anchory="page"/>
          </v:group>
        </w:pict>
      </w: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BB42D6">
      <w:pPr>
        <w:spacing w:line="900" w:lineRule="exact"/>
        <w:ind w:left="1294" w:right="2393"/>
        <w:jc w:val="both"/>
        <w:rPr>
          <w:sz w:val="80"/>
          <w:szCs w:val="80"/>
        </w:rPr>
      </w:pPr>
      <w:r>
        <w:pict>
          <v:group id="_x0000_s3183" style="position:absolute;left:0;text-align:left;margin-left:88.05pt;margin-top:-41.1pt;width:0;height:0;z-index:-8277;mso-position-horizontal-relative:page" coordorigin="1761,-822" coordsize="0,0">
            <v:shape id="_x0000_s3184" style="position:absolute;left:1761;top:-822;width:0;height:0" coordorigin="1761,-822" coordsize="0,0" path="m1761,-822r,e" filled="f" strokecolor="#0055b8" strokeweight=".1pt">
              <v:path arrowok="t"/>
            </v:shape>
            <w10:wrap anchorx="page"/>
          </v:group>
        </w:pict>
      </w:r>
      <w:r>
        <w:pict>
          <v:group id="_x0000_s3181" style="position:absolute;left:0;text-align:left;margin-left:137.05pt;margin-top:-41.1pt;width:0;height:0;z-index:-8276;mso-position-horizontal-relative:page" coordorigin="2741,-822" coordsize="0,0">
            <v:shape id="_x0000_s3182" style="position:absolute;left:2741;top:-822;width:0;height:0" coordorigin="2741,-822" coordsize="0,0" path="m2741,-822r,e" filled="f" strokecolor="#ffd100" strokeweight=".1pt">
              <v:path arrowok="t"/>
            </v:shape>
            <w10:wrap anchorx="page"/>
          </v:group>
        </w:pict>
      </w:r>
      <w:r>
        <w:rPr>
          <w:color w:val="37455D"/>
          <w:w w:val="109"/>
          <w:position w:val="-1"/>
          <w:sz w:val="80"/>
          <w:szCs w:val="80"/>
        </w:rPr>
        <w:t>Aspectos</w:t>
      </w:r>
      <w:r>
        <w:rPr>
          <w:color w:val="37455D"/>
          <w:spacing w:val="27"/>
          <w:w w:val="109"/>
          <w:position w:val="-1"/>
          <w:sz w:val="80"/>
          <w:szCs w:val="80"/>
        </w:rPr>
        <w:t xml:space="preserve"> </w:t>
      </w:r>
      <w:r>
        <w:rPr>
          <w:color w:val="37455D"/>
          <w:w w:val="109"/>
          <w:position w:val="-1"/>
          <w:sz w:val="80"/>
          <w:szCs w:val="80"/>
        </w:rPr>
        <w:t>Susceptibles</w:t>
      </w:r>
      <w:r>
        <w:rPr>
          <w:color w:val="37455D"/>
          <w:spacing w:val="-61"/>
          <w:w w:val="109"/>
          <w:position w:val="-1"/>
          <w:sz w:val="80"/>
          <w:szCs w:val="80"/>
        </w:rPr>
        <w:t xml:space="preserve"> </w:t>
      </w:r>
      <w:r>
        <w:rPr>
          <w:color w:val="37455D"/>
          <w:w w:val="110"/>
          <w:position w:val="-1"/>
          <w:sz w:val="80"/>
          <w:szCs w:val="80"/>
        </w:rPr>
        <w:t>de</w:t>
      </w:r>
    </w:p>
    <w:p w:rsidR="00651E79" w:rsidRDefault="00BB42D6">
      <w:pPr>
        <w:spacing w:before="40"/>
        <w:ind w:left="1294" w:right="8833"/>
        <w:jc w:val="both"/>
        <w:rPr>
          <w:sz w:val="80"/>
          <w:szCs w:val="80"/>
        </w:rPr>
      </w:pPr>
      <w:r>
        <w:pict>
          <v:group id="_x0000_s3179" style="position:absolute;left:0;text-align:left;margin-left:161.55pt;margin-top:-86.1pt;width:0;height:0;z-index:-8275;mso-position-horizontal-relative:page" coordorigin="3231,-1722" coordsize="0,0">
            <v:shape id="_x0000_s3180" style="position:absolute;left:3231;top:-1722;width:0;height:0" coordorigin="3231,-1722" coordsize="0,0" path="m3231,-1722r,e" filled="f" strokecolor="#ee7623" strokeweight=".1pt">
              <v:path arrowok="t"/>
            </v:shape>
            <w10:wrap anchorx="page"/>
          </v:group>
        </w:pict>
      </w:r>
      <w:r>
        <w:rPr>
          <w:color w:val="37455D"/>
          <w:w w:val="101"/>
          <w:sz w:val="80"/>
          <w:szCs w:val="80"/>
        </w:rPr>
        <w:t>Mejora</w:t>
      </w:r>
    </w:p>
    <w:p w:rsidR="00651E79" w:rsidRDefault="00BB42D6">
      <w:pPr>
        <w:spacing w:before="72" w:line="250" w:lineRule="auto"/>
        <w:ind w:left="1236" w:right="89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>Los</w:t>
      </w:r>
      <w:r>
        <w:rPr>
          <w:rFonts w:ascii="Arial" w:eastAsia="Arial" w:hAnsi="Arial" w:cs="Arial"/>
          <w:color w:val="37455D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Aspectos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Susceptibles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Mejora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que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encontraron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durante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análisis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tienen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relación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directa con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lo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concerniente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administración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y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planificación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actividades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programadas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previamente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 la apertura del ejercicio. Dichos aspectos pueden ser divididos en 3 distintos ámbitos.</w:t>
      </w:r>
    </w:p>
    <w:p w:rsidR="00651E79" w:rsidRDefault="00651E79">
      <w:pPr>
        <w:spacing w:before="8" w:line="280" w:lineRule="exact"/>
        <w:rPr>
          <w:sz w:val="28"/>
          <w:szCs w:val="28"/>
        </w:rPr>
      </w:pPr>
    </w:p>
    <w:p w:rsidR="00651E79" w:rsidRDefault="00BB42D6">
      <w:pPr>
        <w:spacing w:line="250" w:lineRule="auto"/>
        <w:ind w:left="1236" w:right="89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>En el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siguiente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apartado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 presentará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 seguimiento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que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las ejecutoras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han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realizado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 los Aspectos Susceptibles de Mejora. Para llevar a cabo el análisis se utilizarán ponderaciones que permitirán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medir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avance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real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dichas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recomendaciones.</w:t>
      </w:r>
      <w:r>
        <w:rPr>
          <w:rFonts w:ascii="Arial" w:eastAsia="Arial" w:hAnsi="Arial" w:cs="Arial"/>
          <w:color w:val="37455D"/>
          <w:spacing w:val="-2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</w:t>
      </w:r>
      <w:r>
        <w:rPr>
          <w:rFonts w:ascii="Arial" w:eastAsia="Arial" w:hAnsi="Arial" w:cs="Arial"/>
          <w:color w:val="37455D"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continuación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presenta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semáfo- ro de calificaciones.</w:t>
      </w:r>
    </w:p>
    <w:p w:rsidR="00651E79" w:rsidRDefault="00651E79">
      <w:pPr>
        <w:spacing w:before="3" w:line="240" w:lineRule="exact"/>
        <w:rPr>
          <w:sz w:val="24"/>
          <w:szCs w:val="24"/>
        </w:rPr>
      </w:pPr>
    </w:p>
    <w:tbl>
      <w:tblPr>
        <w:tblW w:w="0" w:type="auto"/>
        <w:tblInd w:w="13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"/>
        <w:gridCol w:w="360"/>
        <w:gridCol w:w="360"/>
        <w:gridCol w:w="360"/>
      </w:tblGrid>
      <w:tr w:rsidR="00651E79">
        <w:trPr>
          <w:trHeight w:hRule="exact" w:val="571"/>
        </w:trPr>
        <w:tc>
          <w:tcPr>
            <w:tcW w:w="2293" w:type="dxa"/>
            <w:tcBorders>
              <w:top w:val="single" w:sz="8" w:space="0" w:color="AECA63"/>
              <w:left w:val="single" w:sz="8" w:space="0" w:color="AECA63"/>
              <w:bottom w:val="nil"/>
              <w:right w:val="nil"/>
            </w:tcBorders>
          </w:tcPr>
          <w:p w:rsidR="00651E79" w:rsidRDefault="00BB42D6">
            <w:pPr>
              <w:spacing w:before="78"/>
              <w:ind w:left="513"/>
              <w:rPr>
                <w:sz w:val="40"/>
                <w:szCs w:val="40"/>
              </w:rPr>
            </w:pPr>
            <w:r>
              <w:rPr>
                <w:color w:val="AECA63"/>
                <w:w w:val="112"/>
                <w:sz w:val="40"/>
                <w:szCs w:val="40"/>
              </w:rPr>
              <w:t>0-40%</w:t>
            </w:r>
          </w:p>
        </w:tc>
        <w:tc>
          <w:tcPr>
            <w:tcW w:w="3069" w:type="dxa"/>
            <w:tcBorders>
              <w:top w:val="single" w:sz="8" w:space="0" w:color="AECA63"/>
              <w:left w:val="nil"/>
              <w:bottom w:val="nil"/>
              <w:right w:val="nil"/>
            </w:tcBorders>
          </w:tcPr>
          <w:p w:rsidR="00651E79" w:rsidRDefault="00BB42D6">
            <w:pPr>
              <w:spacing w:before="78"/>
              <w:ind w:left="875"/>
              <w:rPr>
                <w:sz w:val="40"/>
                <w:szCs w:val="40"/>
              </w:rPr>
            </w:pPr>
            <w:r>
              <w:rPr>
                <w:color w:val="AECA63"/>
                <w:w w:val="113"/>
                <w:sz w:val="40"/>
                <w:szCs w:val="40"/>
              </w:rPr>
              <w:t>41-60%</w:t>
            </w:r>
          </w:p>
        </w:tc>
        <w:tc>
          <w:tcPr>
            <w:tcW w:w="2154" w:type="dxa"/>
            <w:tcBorders>
              <w:top w:val="single" w:sz="8" w:space="0" w:color="AECA63"/>
              <w:left w:val="nil"/>
              <w:bottom w:val="nil"/>
              <w:right w:val="nil"/>
            </w:tcBorders>
          </w:tcPr>
          <w:p w:rsidR="00651E79" w:rsidRDefault="00BB42D6">
            <w:pPr>
              <w:spacing w:before="78"/>
              <w:ind w:left="344"/>
              <w:rPr>
                <w:sz w:val="40"/>
                <w:szCs w:val="40"/>
              </w:rPr>
            </w:pPr>
            <w:r>
              <w:rPr>
                <w:color w:val="AECA63"/>
                <w:w w:val="113"/>
                <w:sz w:val="40"/>
                <w:szCs w:val="40"/>
              </w:rPr>
              <w:t>61-80%</w:t>
            </w:r>
          </w:p>
        </w:tc>
        <w:tc>
          <w:tcPr>
            <w:tcW w:w="2682" w:type="dxa"/>
            <w:tcBorders>
              <w:top w:val="single" w:sz="8" w:space="0" w:color="AECA63"/>
              <w:left w:val="nil"/>
              <w:bottom w:val="nil"/>
              <w:right w:val="single" w:sz="8" w:space="0" w:color="AECA63"/>
            </w:tcBorders>
          </w:tcPr>
          <w:p w:rsidR="00651E79" w:rsidRDefault="00BB42D6">
            <w:pPr>
              <w:spacing w:before="78"/>
              <w:ind w:left="375"/>
              <w:rPr>
                <w:sz w:val="40"/>
                <w:szCs w:val="40"/>
              </w:rPr>
            </w:pPr>
            <w:r>
              <w:rPr>
                <w:color w:val="AECA63"/>
                <w:w w:val="113"/>
                <w:sz w:val="40"/>
                <w:szCs w:val="40"/>
              </w:rPr>
              <w:t>81-100%</w:t>
            </w:r>
          </w:p>
        </w:tc>
      </w:tr>
      <w:tr w:rsidR="00651E79">
        <w:trPr>
          <w:trHeight w:hRule="exact" w:val="600"/>
        </w:trPr>
        <w:tc>
          <w:tcPr>
            <w:tcW w:w="2293" w:type="dxa"/>
            <w:tcBorders>
              <w:top w:val="nil"/>
              <w:left w:val="single" w:sz="8" w:space="0" w:color="AECA63"/>
              <w:bottom w:val="single" w:sz="8" w:space="0" w:color="AECA63"/>
              <w:right w:val="nil"/>
            </w:tcBorders>
          </w:tcPr>
          <w:p w:rsidR="00651E79" w:rsidRDefault="00BB42D6">
            <w:pPr>
              <w:spacing w:before="12"/>
              <w:ind w:left="170"/>
              <w:rPr>
                <w:sz w:val="40"/>
                <w:szCs w:val="40"/>
              </w:rPr>
            </w:pPr>
            <w:r>
              <w:rPr>
                <w:color w:val="37455D"/>
                <w:w w:val="96"/>
                <w:sz w:val="40"/>
                <w:szCs w:val="40"/>
              </w:rPr>
              <w:t>Sin</w:t>
            </w:r>
            <w:r>
              <w:rPr>
                <w:color w:val="37455D"/>
                <w:spacing w:val="-18"/>
                <w:w w:val="96"/>
                <w:sz w:val="40"/>
                <w:szCs w:val="40"/>
              </w:rPr>
              <w:t xml:space="preserve"> </w:t>
            </w:r>
            <w:r>
              <w:rPr>
                <w:color w:val="37455D"/>
                <w:w w:val="115"/>
                <w:sz w:val="40"/>
                <w:szCs w:val="40"/>
              </w:rPr>
              <w:t>atender</w:t>
            </w:r>
          </w:p>
        </w:tc>
        <w:tc>
          <w:tcPr>
            <w:tcW w:w="3069" w:type="dxa"/>
            <w:tcBorders>
              <w:top w:val="nil"/>
              <w:left w:val="nil"/>
              <w:bottom w:val="single" w:sz="8" w:space="0" w:color="AECA63"/>
              <w:right w:val="nil"/>
            </w:tcBorders>
          </w:tcPr>
          <w:p w:rsidR="00651E79" w:rsidRDefault="00BB42D6">
            <w:pPr>
              <w:spacing w:before="12"/>
              <w:ind w:left="166"/>
              <w:rPr>
                <w:sz w:val="40"/>
                <w:szCs w:val="40"/>
              </w:rPr>
            </w:pPr>
            <w:r>
              <w:rPr>
                <w:color w:val="37455D"/>
                <w:w w:val="107"/>
                <w:sz w:val="40"/>
                <w:szCs w:val="40"/>
              </w:rPr>
              <w:t>Medianamente</w:t>
            </w:r>
          </w:p>
        </w:tc>
        <w:tc>
          <w:tcPr>
            <w:tcW w:w="2154" w:type="dxa"/>
            <w:tcBorders>
              <w:top w:val="nil"/>
              <w:left w:val="nil"/>
              <w:bottom w:val="single" w:sz="8" w:space="0" w:color="AECA63"/>
              <w:right w:val="nil"/>
            </w:tcBorders>
          </w:tcPr>
          <w:p w:rsidR="00651E79" w:rsidRDefault="00BB42D6">
            <w:pPr>
              <w:spacing w:before="12"/>
              <w:ind w:left="417"/>
              <w:rPr>
                <w:sz w:val="40"/>
                <w:szCs w:val="40"/>
              </w:rPr>
            </w:pPr>
            <w:r>
              <w:rPr>
                <w:color w:val="37455D"/>
                <w:w w:val="102"/>
                <w:sz w:val="40"/>
                <w:szCs w:val="40"/>
              </w:rPr>
              <w:t>Bueno</w:t>
            </w:r>
          </w:p>
        </w:tc>
        <w:tc>
          <w:tcPr>
            <w:tcW w:w="2682" w:type="dxa"/>
            <w:tcBorders>
              <w:top w:val="nil"/>
              <w:left w:val="nil"/>
              <w:bottom w:val="single" w:sz="8" w:space="0" w:color="AECA63"/>
              <w:right w:val="single" w:sz="8" w:space="0" w:color="AECA63"/>
            </w:tcBorders>
          </w:tcPr>
          <w:p w:rsidR="00651E79" w:rsidRDefault="00BB42D6">
            <w:pPr>
              <w:spacing w:before="12"/>
              <w:ind w:left="605"/>
              <w:rPr>
                <w:sz w:val="40"/>
                <w:szCs w:val="40"/>
              </w:rPr>
            </w:pPr>
            <w:r>
              <w:rPr>
                <w:color w:val="37455D"/>
                <w:w w:val="103"/>
                <w:sz w:val="40"/>
                <w:szCs w:val="40"/>
              </w:rPr>
              <w:t>Atendido</w:t>
            </w:r>
          </w:p>
        </w:tc>
      </w:tr>
    </w:tbl>
    <w:p w:rsidR="00651E79" w:rsidRDefault="00651E79">
      <w:pPr>
        <w:sectPr w:rsidR="00651E79">
          <w:pgSz w:w="12600" w:h="16200"/>
          <w:pgMar w:top="1600" w:right="0" w:bottom="280" w:left="0" w:header="330" w:footer="633" w:gutter="0"/>
          <w:cols w:space="720"/>
        </w:sectPr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before="9" w:line="260" w:lineRule="exact"/>
        <w:rPr>
          <w:sz w:val="26"/>
          <w:szCs w:val="26"/>
        </w:rPr>
      </w:pPr>
    </w:p>
    <w:p w:rsidR="00651E79" w:rsidRDefault="00BB42D6">
      <w:pPr>
        <w:spacing w:before="19" w:line="250" w:lineRule="auto"/>
        <w:ind w:left="1214" w:right="912"/>
        <w:jc w:val="both"/>
        <w:rPr>
          <w:rFonts w:ascii="Arial" w:eastAsia="Arial" w:hAnsi="Arial" w:cs="Arial"/>
          <w:sz w:val="24"/>
          <w:szCs w:val="24"/>
        </w:rPr>
      </w:pPr>
      <w:r>
        <w:pict>
          <v:group id="_x0000_s3177" style="position:absolute;left:0;text-align:left;margin-left:88.05pt;margin-top:-29.05pt;width:0;height:0;z-index:-8271;mso-position-horizontal-relative:page" coordorigin="1761,-581" coordsize="0,0">
            <v:shape id="_x0000_s3178" style="position:absolute;left:1761;top:-581;width:0;height:0" coordorigin="1761,-581" coordsize="0,0" path="m1761,-581r,e" filled="f" strokecolor="#0055b8" strokeweight=".1pt">
              <v:path arrowok="t"/>
            </v:shape>
            <w10:wrap anchorx="page"/>
          </v:group>
        </w:pict>
      </w:r>
      <w:r>
        <w:pict>
          <v:group id="_x0000_s3175" style="position:absolute;left:0;text-align:left;margin-left:137.05pt;margin-top:-29.05pt;width:0;height:0;z-index:-8270;mso-position-horizontal-relative:page" coordorigin="2741,-581" coordsize="0,0">
            <v:shape id="_x0000_s3176" style="position:absolute;left:2741;top:-581;width:0;height:0" coordorigin="2741,-581" coordsize="0,0" path="m2741,-581r,e" filled="f" strokecolor="#ffd100" strokeweight=".1pt">
              <v:path arrowok="t"/>
            </v:shape>
            <w10:wrap anchorx="page"/>
          </v:group>
        </w:pict>
      </w:r>
      <w:r>
        <w:pict>
          <v:group id="_x0000_s3173" style="position:absolute;left:0;text-align:left;margin-left:161.55pt;margin-top:-29.05pt;width:0;height:0;z-index:-8269;mso-position-horizontal-relative:page" coordorigin="3231,-581" coordsize="0,0">
            <v:shape id="_x0000_s3174" style="position:absolute;left:3231;top:-581;width:0;height:0" coordorigin="3231,-581" coordsize="0,0" path="m3231,-581r,e" filled="f" strokecolor="#ee7623" strokeweight=".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7455D"/>
          <w:sz w:val="24"/>
          <w:szCs w:val="24"/>
        </w:rPr>
        <w:t>A</w:t>
      </w:r>
      <w:r>
        <w:rPr>
          <w:rFonts w:ascii="Arial" w:eastAsia="Arial" w:hAnsi="Arial" w:cs="Arial"/>
          <w:color w:val="37455D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continuación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enlistan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las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recomendaciones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emitidas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evaluación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>F</w:t>
      </w:r>
      <w:r>
        <w:rPr>
          <w:rFonts w:ascii="Arial" w:eastAsia="Arial" w:hAnsi="Arial" w:cs="Arial"/>
          <w:color w:val="37455D"/>
          <w:sz w:val="24"/>
          <w:szCs w:val="24"/>
        </w:rPr>
        <w:t>ASP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para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ejerci- cio</w:t>
      </w:r>
      <w:r>
        <w:rPr>
          <w:rFonts w:ascii="Arial" w:eastAsia="Arial" w:hAnsi="Arial" w:cs="Arial"/>
          <w:color w:val="37455D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2017</w:t>
      </w:r>
      <w:r>
        <w:rPr>
          <w:rFonts w:ascii="Arial" w:eastAsia="Arial" w:hAnsi="Arial" w:cs="Arial"/>
          <w:color w:val="37455D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junto</w:t>
      </w:r>
      <w:r>
        <w:rPr>
          <w:rFonts w:ascii="Arial" w:eastAsia="Arial" w:hAnsi="Arial" w:cs="Arial"/>
          <w:color w:val="37455D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con</w:t>
      </w:r>
      <w:r>
        <w:rPr>
          <w:rFonts w:ascii="Arial" w:eastAsia="Arial" w:hAnsi="Arial" w:cs="Arial"/>
          <w:color w:val="37455D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su</w:t>
      </w:r>
      <w:r>
        <w:rPr>
          <w:rFonts w:ascii="Arial" w:eastAsia="Arial" w:hAnsi="Arial" w:cs="Arial"/>
          <w:color w:val="37455D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porcentaje</w:t>
      </w:r>
      <w:r>
        <w:rPr>
          <w:rFonts w:ascii="Arial" w:eastAsia="Arial" w:hAnsi="Arial" w:cs="Arial"/>
          <w:color w:val="37455D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avance</w:t>
      </w:r>
      <w:r>
        <w:rPr>
          <w:rFonts w:ascii="Arial" w:eastAsia="Arial" w:hAnsi="Arial" w:cs="Arial"/>
          <w:color w:val="37455D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con</w:t>
      </w:r>
      <w:r>
        <w:rPr>
          <w:rFonts w:ascii="Arial" w:eastAsia="Arial" w:hAnsi="Arial" w:cs="Arial"/>
          <w:color w:val="37455D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respecto</w:t>
      </w:r>
      <w:r>
        <w:rPr>
          <w:rFonts w:ascii="Arial" w:eastAsia="Arial" w:hAnsi="Arial" w:cs="Arial"/>
          <w:color w:val="37455D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</w:t>
      </w:r>
      <w:r>
        <w:rPr>
          <w:rFonts w:ascii="Arial" w:eastAsia="Arial" w:hAnsi="Arial" w:cs="Arial"/>
          <w:color w:val="37455D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atención. Además,</w:t>
      </w:r>
      <w:r>
        <w:rPr>
          <w:rFonts w:ascii="Arial" w:eastAsia="Arial" w:hAnsi="Arial" w:cs="Arial"/>
          <w:color w:val="37455D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</w:t>
      </w:r>
      <w:r>
        <w:rPr>
          <w:rFonts w:ascii="Arial" w:eastAsia="Arial" w:hAnsi="Arial" w:cs="Arial"/>
          <w:color w:val="37455D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enlistan</w:t>
      </w:r>
      <w:r>
        <w:rPr>
          <w:rFonts w:ascii="Arial" w:eastAsia="Arial" w:hAnsi="Arial" w:cs="Arial"/>
          <w:color w:val="37455D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las actividades realizadas para subsanar dichas recomendaciones.</w:t>
      </w:r>
    </w:p>
    <w:p w:rsidR="00651E79" w:rsidRDefault="00651E79">
      <w:pPr>
        <w:spacing w:line="200" w:lineRule="exact"/>
      </w:pPr>
    </w:p>
    <w:p w:rsidR="00651E79" w:rsidRDefault="00651E79">
      <w:pPr>
        <w:spacing w:before="7" w:line="260" w:lineRule="exact"/>
        <w:rPr>
          <w:sz w:val="26"/>
          <w:szCs w:val="26"/>
        </w:rPr>
      </w:pPr>
    </w:p>
    <w:p w:rsidR="00651E79" w:rsidRDefault="00BB42D6">
      <w:pPr>
        <w:spacing w:before="30" w:line="320" w:lineRule="exact"/>
        <w:ind w:left="1236"/>
        <w:rPr>
          <w:sz w:val="30"/>
          <w:szCs w:val="30"/>
        </w:rPr>
      </w:pPr>
      <w:r>
        <w:rPr>
          <w:color w:val="AECA63"/>
          <w:position w:val="-2"/>
          <w:sz w:val="30"/>
          <w:szCs w:val="30"/>
        </w:rPr>
        <w:t>Gráfico</w:t>
      </w:r>
      <w:r>
        <w:rPr>
          <w:color w:val="AECA63"/>
          <w:spacing w:val="2"/>
          <w:position w:val="-2"/>
          <w:sz w:val="30"/>
          <w:szCs w:val="30"/>
        </w:rPr>
        <w:t xml:space="preserve"> </w:t>
      </w:r>
      <w:r>
        <w:rPr>
          <w:color w:val="AECA63"/>
          <w:position w:val="-2"/>
          <w:sz w:val="30"/>
          <w:szCs w:val="30"/>
        </w:rPr>
        <w:t>8.</w:t>
      </w:r>
      <w:r>
        <w:rPr>
          <w:color w:val="AECA63"/>
          <w:spacing w:val="-16"/>
          <w:position w:val="-2"/>
          <w:sz w:val="30"/>
          <w:szCs w:val="30"/>
        </w:rPr>
        <w:t xml:space="preserve"> </w:t>
      </w:r>
      <w:r>
        <w:rPr>
          <w:color w:val="AECA63"/>
          <w:position w:val="-2"/>
          <w:sz w:val="30"/>
          <w:szCs w:val="30"/>
        </w:rPr>
        <w:t>Seguimiento</w:t>
      </w:r>
      <w:r>
        <w:rPr>
          <w:color w:val="AECA63"/>
          <w:spacing w:val="59"/>
          <w:position w:val="-2"/>
          <w:sz w:val="30"/>
          <w:szCs w:val="30"/>
        </w:rPr>
        <w:t xml:space="preserve"> </w:t>
      </w:r>
      <w:r>
        <w:rPr>
          <w:color w:val="AECA63"/>
          <w:position w:val="-2"/>
          <w:sz w:val="30"/>
          <w:szCs w:val="30"/>
        </w:rPr>
        <w:t>a</w:t>
      </w:r>
      <w:r>
        <w:rPr>
          <w:color w:val="AECA63"/>
          <w:spacing w:val="4"/>
          <w:position w:val="-2"/>
          <w:sz w:val="30"/>
          <w:szCs w:val="30"/>
        </w:rPr>
        <w:t xml:space="preserve"> </w:t>
      </w:r>
      <w:r>
        <w:rPr>
          <w:color w:val="AECA63"/>
          <w:position w:val="-2"/>
          <w:sz w:val="30"/>
          <w:szCs w:val="30"/>
        </w:rPr>
        <w:t>los</w:t>
      </w:r>
      <w:r>
        <w:rPr>
          <w:color w:val="AECA63"/>
          <w:spacing w:val="-6"/>
          <w:position w:val="-2"/>
          <w:sz w:val="30"/>
          <w:szCs w:val="30"/>
        </w:rPr>
        <w:t xml:space="preserve"> </w:t>
      </w:r>
      <w:r>
        <w:rPr>
          <w:color w:val="AECA63"/>
          <w:w w:val="109"/>
          <w:position w:val="-2"/>
          <w:sz w:val="30"/>
          <w:szCs w:val="30"/>
        </w:rPr>
        <w:t>Aspectos</w:t>
      </w:r>
      <w:r>
        <w:rPr>
          <w:color w:val="AECA63"/>
          <w:spacing w:val="10"/>
          <w:w w:val="109"/>
          <w:position w:val="-2"/>
          <w:sz w:val="30"/>
          <w:szCs w:val="30"/>
        </w:rPr>
        <w:t xml:space="preserve"> </w:t>
      </w:r>
      <w:r>
        <w:rPr>
          <w:color w:val="AECA63"/>
          <w:w w:val="109"/>
          <w:position w:val="-2"/>
          <w:sz w:val="30"/>
          <w:szCs w:val="30"/>
        </w:rPr>
        <w:t>Susceptibles</w:t>
      </w:r>
      <w:r>
        <w:rPr>
          <w:color w:val="AECA63"/>
          <w:spacing w:val="-23"/>
          <w:w w:val="109"/>
          <w:position w:val="-2"/>
          <w:sz w:val="30"/>
          <w:szCs w:val="30"/>
        </w:rPr>
        <w:t xml:space="preserve"> </w:t>
      </w:r>
      <w:r>
        <w:rPr>
          <w:color w:val="AECA63"/>
          <w:position w:val="-2"/>
          <w:sz w:val="30"/>
          <w:szCs w:val="30"/>
        </w:rPr>
        <w:t>de</w:t>
      </w:r>
      <w:r>
        <w:rPr>
          <w:color w:val="AECA63"/>
          <w:spacing w:val="12"/>
          <w:position w:val="-2"/>
          <w:sz w:val="30"/>
          <w:szCs w:val="30"/>
        </w:rPr>
        <w:t xml:space="preserve"> </w:t>
      </w:r>
      <w:r>
        <w:rPr>
          <w:color w:val="AECA63"/>
          <w:w w:val="101"/>
          <w:position w:val="-2"/>
          <w:sz w:val="30"/>
          <w:szCs w:val="30"/>
        </w:rPr>
        <w:t>Mejora</w:t>
      </w:r>
    </w:p>
    <w:p w:rsidR="00651E79" w:rsidRDefault="00651E79">
      <w:pPr>
        <w:spacing w:before="1" w:line="180" w:lineRule="exact"/>
        <w:rPr>
          <w:sz w:val="19"/>
          <w:szCs w:val="19"/>
        </w:rPr>
      </w:pPr>
    </w:p>
    <w:p w:rsidR="00651E79" w:rsidRDefault="00651E79">
      <w:pPr>
        <w:spacing w:line="200" w:lineRule="exact"/>
        <w:sectPr w:rsidR="00651E79">
          <w:pgSz w:w="12600" w:h="16200"/>
          <w:pgMar w:top="1600" w:right="0" w:bottom="280" w:left="0" w:header="330" w:footer="633" w:gutter="0"/>
          <w:cols w:space="720"/>
        </w:sectPr>
      </w:pPr>
    </w:p>
    <w:p w:rsidR="00651E79" w:rsidRDefault="00BB42D6">
      <w:pPr>
        <w:spacing w:before="44"/>
        <w:jc w:val="right"/>
        <w:rPr>
          <w:sz w:val="16"/>
          <w:szCs w:val="16"/>
        </w:rPr>
      </w:pPr>
      <w:r>
        <w:pict>
          <v:group id="_x0000_s3171" style="position:absolute;left:0;text-align:left;margin-left:297.15pt;margin-top:48.45pt;width:70.5pt;height:52.2pt;z-index:-8267;mso-position-horizontal-relative:page;mso-position-vertical-relative:page" coordorigin="5943,969" coordsize="1410,1044">
            <v:shape id="_x0000_s3172" style="position:absolute;left:5943;top:969;width:1410;height:1044" coordorigin="5943,969" coordsize="1410,1044" path="m5945,1318r,4l5944,1327r-1,45l5945,1416r4,44l5956,1503r9,42l5977,1586r15,40l6009,1665r19,38l6049,1740r23,35l6097,1808r27,32l6153,1871r31,28l6217,1926r34,25l6286,1974r38,20l6362,2013r-9,-19l6346,1976r-12,-39l6328,1898r-1,-20l6327,1858r5,-40l6341,1782r13,-34l6371,1715r22,-31l6418,1654r28,-29l6478,1599r36,-25l6552,1551r41,-21l6636,1511r46,-16l6731,1480r50,-11l6833,1459r54,-6l6943,1449r56,-1l7057,1450r42,3l7140,1458r41,6l7220,1472r39,9l7296,1491r37,11l7340,1505r3,-20l7346,1466r3,-20l7350,1426r3,-40l7353,1362r-1,-24l7351,1314r-2,-24l7346,1267r-4,-23l7337,1221r-5,-23l7326,1175r-7,-22l7312,1131r-8,-21l7295,1089r-10,-21l7275,1047r-10,-20l7253,1007r-12,-19l7229,969r-26,38l7175,1044r-31,35l7109,1112r-37,32l7032,1175r-42,28l6946,1229r-47,25l6850,1276r-52,20l6746,1315r-55,15l6634,1344r-58,11l6517,1363r-61,6l6395,1372r-63,1l6268,1370r-41,-3l6186,1363r-60,-8l6066,1344r-57,-13l5953,1315r-8,-2l5945,1318xe" fillcolor="#8c9397" stroked="f">
              <v:path arrowok="t"/>
            </v:shape>
            <w10:wrap anchorx="page" anchory="page"/>
          </v:group>
        </w:pict>
      </w:r>
      <w:r>
        <w:pict>
          <v:group id="_x0000_s3167" style="position:absolute;left:0;text-align:left;margin-left:465.1pt;margin-top:52.4pt;width:116.55pt;height:43.8pt;z-index:-8268;mso-position-horizontal-relative:page;mso-position-vertical-relative:page" coordorigin="9302,1048" coordsize="2331,876">
            <v:shape id="_x0000_s3170" type="#_x0000_t75" style="position:absolute;left:9999;top:1113;width:1635;height:771">
              <v:imagedata r:id="rId43" o:title=""/>
            </v:shape>
            <v:shape id="_x0000_s3169" type="#_x0000_t75" style="position:absolute;left:9302;top:1731;width:734;height:193">
              <v:imagedata r:id="rId26" o:title=""/>
            </v:shape>
            <v:shape id="_x0000_s3168" type="#_x0000_t75" style="position:absolute;left:9392;top:1048;width:558;height:794">
              <v:imagedata r:id="rId44" o:title=""/>
            </v:shape>
            <w10:wrap anchorx="page" anchory="page"/>
          </v:group>
        </w:pict>
      </w:r>
      <w:r>
        <w:pict>
          <v:group id="_x0000_s3124" style="position:absolute;left:0;text-align:left;margin-left:63.45pt;margin-top:48.2pt;width:99.35pt;height:52.7pt;z-index:-8272;mso-position-horizontal-relative:page;mso-position-vertical-relative:page" coordorigin="1269,964" coordsize="1987,1054">
            <v:shape id="_x0000_s3166" type="#_x0000_t75" style="position:absolute;left:1954;top:1515;width:591;height:155">
              <v:imagedata r:id="rId8" o:title=""/>
            </v:shape>
            <v:shape id="_x0000_s3165" type="#_x0000_t75" style="position:absolute;left:1962;top:1753;width:180;height:145">
              <v:imagedata r:id="rId28" o:title=""/>
            </v:shape>
            <v:shape id="_x0000_s3164" type="#_x0000_t75" style="position:absolute;left:2149;top:1753;width:124;height:145">
              <v:imagedata r:id="rId29" o:title=""/>
            </v:shape>
            <v:shape id="_x0000_s3163" type="#_x0000_t75" style="position:absolute;left:2288;top:1753;width:56;height:145">
              <v:imagedata r:id="rId30" o:title=""/>
            </v:shape>
            <v:shape id="_x0000_s3162" type="#_x0000_t75" style="position:absolute;left:2363;top:1753;width:124;height:145">
              <v:imagedata r:id="rId31" o:title=""/>
            </v:shape>
            <v:shape id="_x0000_s3161" type="#_x0000_t75" style="position:absolute;left:2498;top:1750;width:162;height:150">
              <v:imagedata r:id="rId32" o:title=""/>
            </v:shape>
            <v:shape id="_x0000_s3160" type="#_x0000_t75" style="position:absolute;left:2672;top:1753;width:150;height:145">
              <v:imagedata r:id="rId33" o:title=""/>
            </v:shape>
            <v:shape id="_x0000_s3159" type="#_x0000_t75" style="position:absolute;left:2835;top:1753;width:159;height:145">
              <v:imagedata r:id="rId34" o:title=""/>
            </v:shape>
            <v:shape id="_x0000_s3158" type="#_x0000_t75" style="position:absolute;left:3013;top:1753;width:56;height:145">
              <v:imagedata r:id="rId35" o:title=""/>
            </v:shape>
            <v:shape id="_x0000_s3157" type="#_x0000_t75" style="position:absolute;left:3076;top:1753;width:180;height:145">
              <v:imagedata r:id="rId28" o:title=""/>
            </v:shape>
            <v:shape id="_x0000_s3156" type="#_x0000_t75" style="position:absolute;left:1691;top:1753;width:180;height:145">
              <v:imagedata r:id="rId36" o:title=""/>
            </v:shape>
            <v:shape id="_x0000_s3155" type="#_x0000_t75" style="position:absolute;left:1845;top:1750;width:117;height:150">
              <v:imagedata r:id="rId37" o:title=""/>
            </v:shape>
            <v:shape id="_x0000_s3154" type="#_x0000_t75" style="position:absolute;left:1269;top:1753;width:144;height:145">
              <v:imagedata r:id="rId38" o:title=""/>
            </v:shape>
            <v:shape id="_x0000_s3153" type="#_x0000_t75" style="position:absolute;left:1417;top:1753;width:180;height:145">
              <v:imagedata r:id="rId36" o:title=""/>
            </v:shape>
            <v:shape id="_x0000_s3152" type="#_x0000_t75" style="position:absolute;left:1596;top:1753;width:87;height:148">
              <v:imagedata r:id="rId39" o:title=""/>
            </v:shape>
            <v:shape id="_x0000_s3151" style="position:absolute;left:1525;top:1949;width:47;height:59" coordorigin="1525,1949" coordsize="47,59" path="m1571,1952r-3,-1l1563,1949r-11,l1532,1959r-7,20l1525,1988r3,8l1533,2000r6,6l1546,2008r16,l1569,2006r3,-1l1572,1977r-19,l1553,1983r12,l1565,2000r-5,2l1542,2002r-9,-9l1533,1964r9,-8l1562,1956r7,2l1571,1952xe" fillcolor="#383637" stroked="f">
              <v:path arrowok="t"/>
            </v:shape>
            <v:shape id="_x0000_s3150" style="position:absolute;left:1614;top:1949;width:52;height:59" coordorigin="1614,1949" coordsize="52,59" path="m1622,1991r,-25l1622,1957r-8,22l1614,1996r11,12l1640,2008r-11,-6l1622,1991xe" fillcolor="#383637" stroked="f">
              <v:path arrowok="t"/>
            </v:shape>
            <v:shape id="_x0000_s3149" style="position:absolute;left:1614;top:1949;width:52;height:59" coordorigin="1614,1949" coordsize="52,59" path="m1640,1949r-18,8l1622,1966r6,-11l1653,1955r6,12l1659,1991r-7,11l1629,2002r11,6l1640,2008r19,-8l1667,1978r,-17l1656,1949r-16,xe" fillcolor="#383637" stroked="f">
              <v:path arrowok="t"/>
            </v:shape>
            <v:shape id="_x0000_s3148" style="position:absolute;left:1710;top:1949;width:36;height:58" coordorigin="1710,1949" coordsize="36,58" path="m1737,1958r,12l1732,1974r-14,l1718,1956r-1,52l1722,2008r-4,-6l1718,1980r14,l1739,1983r3,19l1746,1996r,-14l1740,1978r-5,-1l1735,1976r6,-2l1744,1969r,-10l1742,1956r-5,2xe" fillcolor="#383637" stroked="f">
              <v:path arrowok="t"/>
            </v:shape>
            <v:shape id="_x0000_s3147" style="position:absolute;left:1710;top:1949;width:36;height:58" coordorigin="1710,1949" coordsize="36,58" path="m1718,2002r4,6l1731,2008r7,-2l1742,2002r-3,-19l1739,1999r-7,3l1724,2002r-6,xe" fillcolor="#383637" stroked="f">
              <v:path arrowok="t"/>
            </v:shape>
            <v:shape id="_x0000_s3146" style="position:absolute;left:1710;top:1949;width:36;height:58" coordorigin="1710,1949" coordsize="36,58" path="m1710,1951r,56l1717,2008r1,-52l1719,1955r5,l1732,1955r5,3l1742,1956r-6,-5l1731,1949r-12,l1713,1950r-3,1xe" fillcolor="#383637" stroked="f">
              <v:path arrowok="t"/>
            </v:shape>
            <v:shape id="_x0000_s3145" style="position:absolute;left:1790;top:1979;width:8;height:0" coordorigin="1790,1979" coordsize="8,0" path="m1790,1979r8,e" filled="f" strokecolor="#383637" strokeweight="2.97pt">
              <v:path arrowok="t"/>
            </v:shape>
            <v:shape id="_x0000_s3144" style="position:absolute;left:1845;top:1950;width:32;height:57" coordorigin="1845,1950" coordsize="32,57" path="m1852,2001r,-21l1875,1980r,-6l1852,1974r,-18l1876,1956r,-6l1845,1950r,57l1877,2007r,-6l1852,2001xe" fillcolor="#383637" stroked="f">
              <v:path arrowok="t"/>
            </v:shape>
            <v:shape id="_x0000_s3143" style="position:absolute;left:1921;top:1949;width:35;height:58" coordorigin="1921,1949" coordsize="35,58" path="m1956,1965r,-4l1955,1957r-7,-6l1943,1949r-8,l1936,1955r7,l1949,1958r,14l1944,1977r2,3l1952,1978r4,-5l1956,1965xe" fillcolor="#383637" stroked="f">
              <v:path arrowok="t"/>
            </v:shape>
            <v:shape id="_x0000_s3142" style="position:absolute;left:1921;top:1949;width:35;height:58" coordorigin="1921,1949" coordsize="35,58" path="m1928,2007r,-25l1935,1982r7,1l1945,1986r2,8l1948,2001r2,5l1951,2007r7,l1957,2005r-1,-5l1954,1992r-1,-6l1950,1981r-4,-1l1946,1980r-2,-3l1928,1977r,-21l1930,1955r6,l1935,1949r-5,l1925,1950r-4,1l1921,2007r7,xe" fillcolor="#383637" stroked="f">
              <v:path arrowok="t"/>
            </v:shape>
            <v:shape id="_x0000_s3141" style="position:absolute;left:2001;top:1950;width:43;height:57" coordorigin="2001,1950" coordsize="43,57" path="m2008,2007r,-41l2007,1959r1,l2010,1965r4,7l2018,1978r18,29l2044,2007r,-57l2037,1950r,40l2038,1998r,l2035,1992r-4,-6l2027,1979r-18,-29l2001,1950r,57l2008,2007xe" fillcolor="#383637" stroked="f">
              <v:path arrowok="t"/>
            </v:shape>
            <v:shape id="_x0000_s3140" style="position:absolute;left:2088;top:1949;width:52;height:59" coordorigin="2088,1949" coordsize="52,59" path="m2095,1957r-7,22l2088,1996r10,12l2114,2008r12,-6l2102,2002r-7,-11l2095,1957xe" fillcolor="#383637" stroked="f">
              <v:path arrowok="t"/>
            </v:shape>
            <v:shape id="_x0000_s3139" style="position:absolute;left:2088;top:1949;width:52;height:59" coordorigin="2088,1949" coordsize="52,59" path="m2095,1991r,-25l2101,1955r25,l2132,1967r,24l2126,2002r-12,6l2132,2000r8,-22l2140,1961r-10,-12l2114,1949r-19,8l2095,1991xe" fillcolor="#383637" stroked="f">
              <v:path arrowok="t"/>
            </v:shape>
            <v:shape id="_x0000_s3138" style="position:absolute;left:2236;top:1949;width:47;height:58" coordorigin="2236,1949" coordsize="47,58" path="m2283,1977r,-9l2280,1961r-5,-4l2270,1952r-8,-3l2246,1949r6,6l2268,1955r7,9l2275,1993r-8,9l2269,2005r6,-5l2280,1994r3,-7l2283,1977xe" fillcolor="#383637" stroked="f">
              <v:path arrowok="t"/>
            </v:shape>
            <v:shape id="_x0000_s3137" style="position:absolute;left:2236;top:1949;width:47;height:58" coordorigin="2236,1949" coordsize="47,58" path="m2240,2008r4,l2260,2008r9,-3l2267,2002r-19,l2243,2001r,-45l2245,1956r7,-1l2246,1949r-6,1l2236,1951r,56l2240,2008xe" fillcolor="#383637" stroked="f">
              <v:path arrowok="t"/>
            </v:shape>
            <v:shape id="_x0000_s3136" style="position:absolute;left:2327;top:1950;width:32;height:57" coordorigin="2327,1950" coordsize="32,57" path="m2334,2001r,-21l2356,1980r,-6l2334,1974r,-18l2358,1956r,-6l2327,1950r,57l2359,2007r,-6l2334,2001xe" fillcolor="#383637" stroked="f">
              <v:path arrowok="t"/>
            </v:shape>
            <v:shape id="_x0000_s3135" style="position:absolute;left:2403;top:1950;width:32;height:57" coordorigin="2403,1950" coordsize="32,57" path="m2410,2001r,-51l2403,1950r,57l2435,2007r,-6l2410,2001xe" fillcolor="#383637" stroked="f">
              <v:path arrowok="t"/>
            </v:shape>
            <v:shape id="_x0000_s3134" style="position:absolute;left:2529;top:1950;width:32;height:57" coordorigin="2529,1950" coordsize="32,57" path="m2536,2001r,-21l2559,1980r,-6l2536,1974r,-18l2560,1956r,-6l2529,1950r,57l2561,2007r,-6l2536,2001xe" fillcolor="#383637" stroked="f">
              <v:path arrowok="t"/>
            </v:shape>
            <v:shape id="_x0000_s3133" style="position:absolute;left:2602;top:1949;width:35;height:59" coordorigin="2602,1949" coordsize="35,59" path="m2604,1998r-2,6l2605,2007r6,1l2630,2008r7,-8l2637,1983r-5,-4l2622,1975r-8,-3l2611,1969r,-9l2614,1955r13,l2632,1958r2,-6l2632,1950r-4,-1l2611,1949r-8,7l2603,1973r6,4l2618,1981r8,3l2629,1987r,11l2625,2002r-13,l2607,2000r-3,-2xe" fillcolor="#383637" stroked="f">
              <v:path arrowok="t"/>
            </v:shape>
            <v:shape id="_x0000_s3132" style="position:absolute;left:2674;top:1950;width:43;height:57" coordorigin="2674,1950" coordsize="43,57" path="m2692,1956r,51l2699,2007r,-51l2717,1956r,-6l2674,1950r,6l2692,1956xe" fillcolor="#383637" stroked="f">
              <v:path arrowok="t"/>
            </v:shape>
            <v:shape id="_x0000_s3131" style="position:absolute;left:2747;top:1950;width:48;height:57" coordorigin="2747,1950" coordsize="48,57" path="m2771,1960r3,7l2779,1983r-17,l2781,1989r6,18l2795,2007r-20,-57l2771,1960xe" fillcolor="#383637" stroked="f">
              <v:path arrowok="t"/>
            </v:shape>
            <v:shape id="_x0000_s3130" style="position:absolute;left:2747;top:1950;width:48;height:57" coordorigin="2747,1950" coordsize="48,57" path="m2771,1960r4,-10l2766,1950r-19,57l2754,2007r6,-18l2781,1989r-19,-6l2767,1967r4,-7xe" fillcolor="#383637" stroked="f">
              <v:path arrowok="t"/>
            </v:shape>
            <v:shape id="_x0000_s3129" style="position:absolute;left:2837;top:1949;width:47;height:58" coordorigin="2837,1949" coordsize="47,58" path="m2884,1977r,-9l2881,1961r-5,-4l2871,1952r-7,-3l2847,1949r6,6l2869,1955r8,9l2877,1993r-9,9l2871,2005r5,-5l2881,1994r3,-7l2884,1977xe" fillcolor="#383637" stroked="f">
              <v:path arrowok="t"/>
            </v:shape>
            <v:shape id="_x0000_s3128" style="position:absolute;left:2837;top:1949;width:47;height:58" coordorigin="2837,1949" coordsize="47,58" path="m2841,2008r4,l2862,2008r9,-3l2868,2002r-19,l2845,2001r,-45l2847,1956r6,-1l2847,1949r-5,1l2837,1951r,56l2841,2008xe" fillcolor="#383637" stroked="f">
              <v:path arrowok="t"/>
            </v:shape>
            <v:shape id="_x0000_s3127" style="position:absolute;left:2925;top:1949;width:52;height:59" coordorigin="2925,1949" coordsize="52,59" path="m2932,1991r,-25l2932,1957r-7,22l2925,1996r10,12l2950,2008r-11,-6l2932,1991xe" fillcolor="#383637" stroked="f">
              <v:path arrowok="t"/>
            </v:shape>
            <v:shape id="_x0000_s3126" style="position:absolute;left:2925;top:1949;width:52;height:59" coordorigin="2925,1949" coordsize="52,59" path="m2951,1949r-19,8l2932,1966r7,-11l2963,1955r6,12l2969,1991r-6,11l2939,2002r11,6l2951,2008r18,-8l2977,1978r,-17l2967,1949r-16,xe" fillcolor="#383637" stroked="f">
              <v:path arrowok="t"/>
            </v:shape>
            <v:shape id="_x0000_s3125" type="#_x0000_t75" style="position:absolute;left:2024;top:964;width:453;height:732">
              <v:imagedata r:id="rId45" o:title=""/>
            </v:shape>
            <w10:wrap anchorx="page" anchory="page"/>
          </v:group>
        </w:pict>
      </w:r>
      <w:r>
        <w:pict>
          <v:group id="_x0000_s3122" style="position:absolute;left:0;text-align:left;margin-left:61.8pt;margin-top:.2pt;width:522.05pt;height:22.5pt;z-index:-8266;mso-position-horizontal-relative:page" coordorigin="1236,4" coordsize="10441,450">
            <v:shape id="_x0000_s3123" style="position:absolute;left:1236;top:4;width:10441;height:450" coordorigin="1236,4" coordsize="10441,450" path="m11677,454r-10441,l1236,4r10441,l11677,454xe" filled="f" strokecolor="#aeca63" strokeweight="1pt">
              <v:path arrowok="t"/>
            </v:shape>
            <w10:wrap anchorx="page"/>
          </v:group>
        </w:pict>
      </w:r>
      <w:r>
        <w:pict>
          <v:shape id="_x0000_s3121" type="#_x0000_t202" style="position:absolute;left:0;text-align:left;margin-left:59.2pt;margin-top:.2pt;width:524.65pt;height:383.95pt;z-index:-8265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</w:tblGrid>
                  <w:tr w:rsidR="00651E79">
                    <w:trPr>
                      <w:trHeight w:hRule="exact" w:val="138"/>
                    </w:trPr>
                    <w:tc>
                      <w:tcPr>
                        <w:tcW w:w="467" w:type="dxa"/>
                        <w:vMerge w:val="restart"/>
                        <w:tcBorders>
                          <w:top w:val="nil"/>
                          <w:left w:val="nil"/>
                          <w:right w:val="single" w:sz="8" w:space="0" w:color="AECA63"/>
                        </w:tcBorders>
                        <w:shd w:val="clear" w:color="auto" w:fill="AECA63"/>
                      </w:tcPr>
                      <w:p w:rsidR="00651E79" w:rsidRDefault="00651E79">
                        <w:pPr>
                          <w:spacing w:before="16" w:line="200" w:lineRule="exact"/>
                        </w:pPr>
                      </w:p>
                      <w:p w:rsidR="00651E79" w:rsidRDefault="00BB42D6">
                        <w:pPr>
                          <w:ind w:left="87"/>
                        </w:pPr>
                        <w:r>
                          <w:rPr>
                            <w:color w:val="FDFDFD"/>
                          </w:rPr>
                          <w:t>No.</w:t>
                        </w:r>
                      </w:p>
                    </w:tc>
                    <w:tc>
                      <w:tcPr>
                        <w:tcW w:w="9974" w:type="dxa"/>
                        <w:gridSpan w:val="8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ECA63"/>
                      </w:tcPr>
                      <w:p w:rsidR="00651E79" w:rsidRDefault="00651E79"/>
                    </w:tc>
                  </w:tr>
                  <w:tr w:rsidR="00651E79">
                    <w:trPr>
                      <w:trHeight w:hRule="exact" w:val="311"/>
                    </w:trPr>
                    <w:tc>
                      <w:tcPr>
                        <w:tcW w:w="467" w:type="dxa"/>
                        <w:vMerge/>
                        <w:tcBorders>
                          <w:left w:val="nil"/>
                          <w:bottom w:val="nil"/>
                          <w:right w:val="single" w:sz="8" w:space="0" w:color="AECA63"/>
                        </w:tcBorders>
                        <w:shd w:val="clear" w:color="auto" w:fill="AECA63"/>
                      </w:tcPr>
                      <w:p w:rsidR="00651E79" w:rsidRDefault="00651E79"/>
                    </w:tc>
                    <w:tc>
                      <w:tcPr>
                        <w:tcW w:w="1762" w:type="dxa"/>
                        <w:tcBorders>
                          <w:top w:val="nil"/>
                          <w:left w:val="single" w:sz="8" w:space="0" w:color="AECA63"/>
                          <w:bottom w:val="nil"/>
                          <w:right w:val="single" w:sz="8" w:space="0" w:color="AECA63"/>
                        </w:tcBorders>
                        <w:shd w:val="clear" w:color="auto" w:fill="AECA63"/>
                      </w:tcPr>
                      <w:p w:rsidR="00651E79" w:rsidRDefault="00BB42D6">
                        <w:pPr>
                          <w:spacing w:before="91"/>
                          <w:ind w:left="238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FDFDFD"/>
                            <w:w w:val="106"/>
                            <w:sz w:val="16"/>
                            <w:szCs w:val="16"/>
                          </w:rPr>
                          <w:t>Recomendación</w:t>
                        </w:r>
                      </w:p>
                    </w:tc>
                    <w:tc>
                      <w:tcPr>
                        <w:tcW w:w="1273" w:type="dxa"/>
                        <w:tcBorders>
                          <w:top w:val="nil"/>
                          <w:left w:val="single" w:sz="8" w:space="0" w:color="AECA63"/>
                          <w:bottom w:val="nil"/>
                          <w:right w:val="single" w:sz="8" w:space="0" w:color="AECA63"/>
                        </w:tcBorders>
                        <w:shd w:val="clear" w:color="auto" w:fill="AECA63"/>
                      </w:tcPr>
                      <w:p w:rsidR="00651E79" w:rsidRDefault="00BB42D6">
                        <w:pPr>
                          <w:spacing w:before="94"/>
                          <w:ind w:left="385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FDFDFD"/>
                            <w:w w:val="107"/>
                            <w:sz w:val="16"/>
                            <w:szCs w:val="16"/>
                          </w:rPr>
                          <w:t>mejora</w:t>
                        </w:r>
                      </w:p>
                    </w:tc>
                    <w:tc>
                      <w:tcPr>
                        <w:tcW w:w="744" w:type="dxa"/>
                        <w:tcBorders>
                          <w:top w:val="nil"/>
                          <w:left w:val="single" w:sz="8" w:space="0" w:color="AECA63"/>
                          <w:bottom w:val="nil"/>
                          <w:right w:val="single" w:sz="8" w:space="0" w:color="AECA63"/>
                        </w:tcBorders>
                        <w:shd w:val="clear" w:color="auto" w:fill="AECA63"/>
                      </w:tcPr>
                      <w:p w:rsidR="00651E79" w:rsidRDefault="00BB42D6">
                        <w:pPr>
                          <w:spacing w:before="78"/>
                          <w:ind w:left="66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FDFDFD"/>
                            <w:w w:val="102"/>
                            <w:sz w:val="16"/>
                            <w:szCs w:val="16"/>
                          </w:rPr>
                          <w:t>Prioridad</w:t>
                        </w:r>
                      </w:p>
                    </w:tc>
                    <w:tc>
                      <w:tcPr>
                        <w:tcW w:w="1649" w:type="dxa"/>
                        <w:tcBorders>
                          <w:top w:val="nil"/>
                          <w:left w:val="single" w:sz="8" w:space="0" w:color="AECA63"/>
                          <w:bottom w:val="nil"/>
                          <w:right w:val="single" w:sz="8" w:space="0" w:color="AECA63"/>
                        </w:tcBorders>
                        <w:shd w:val="clear" w:color="auto" w:fill="AECA63"/>
                      </w:tcPr>
                      <w:p w:rsidR="00651E79" w:rsidRDefault="00BB42D6">
                        <w:pPr>
                          <w:spacing w:before="96"/>
                          <w:ind w:left="302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FDFDFD"/>
                            <w:w w:val="103"/>
                            <w:sz w:val="16"/>
                            <w:szCs w:val="16"/>
                          </w:rPr>
                          <w:t>Actividades</w:t>
                        </w:r>
                      </w:p>
                    </w:tc>
                    <w:tc>
                      <w:tcPr>
                        <w:tcW w:w="1364" w:type="dxa"/>
                        <w:tcBorders>
                          <w:top w:val="nil"/>
                          <w:left w:val="single" w:sz="8" w:space="0" w:color="AECA63"/>
                          <w:bottom w:val="nil"/>
                          <w:right w:val="single" w:sz="8" w:space="0" w:color="AECA63"/>
                        </w:tcBorders>
                        <w:shd w:val="clear" w:color="auto" w:fill="AECA63"/>
                      </w:tcPr>
                      <w:p w:rsidR="00651E79" w:rsidRDefault="00BB42D6">
                        <w:pPr>
                          <w:spacing w:before="96"/>
                          <w:ind w:left="16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FDFDFD"/>
                            <w:w w:val="112"/>
                            <w:sz w:val="16"/>
                            <w:szCs w:val="16"/>
                          </w:rPr>
                          <w:t>responsables</w:t>
                        </w:r>
                      </w:p>
                    </w:tc>
                    <w:tc>
                      <w:tcPr>
                        <w:tcW w:w="901" w:type="dxa"/>
                        <w:tcBorders>
                          <w:top w:val="nil"/>
                          <w:left w:val="single" w:sz="8" w:space="0" w:color="AECA63"/>
                          <w:bottom w:val="nil"/>
                          <w:right w:val="single" w:sz="8" w:space="0" w:color="AECA63"/>
                        </w:tcBorders>
                        <w:shd w:val="clear" w:color="auto" w:fill="AECA63"/>
                      </w:tcPr>
                      <w:p w:rsidR="00651E79" w:rsidRDefault="00BB42D6">
                        <w:pPr>
                          <w:spacing w:line="120" w:lineRule="exact"/>
                          <w:ind w:left="201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FDFDFD"/>
                            <w:w w:val="109"/>
                            <w:position w:val="1"/>
                            <w:sz w:val="16"/>
                            <w:szCs w:val="16"/>
                          </w:rPr>
                          <w:t>Fecha</w:t>
                        </w:r>
                      </w:p>
                      <w:p w:rsidR="00651E79" w:rsidRDefault="00BB42D6">
                        <w:pPr>
                          <w:spacing w:before="8" w:line="160" w:lineRule="exact"/>
                          <w:ind w:left="142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FDFDFD"/>
                            <w:position w:val="-1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color w:val="FDFDFD"/>
                            <w:spacing w:val="6"/>
                            <w:position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FDFDFD"/>
                            <w:position w:val="-1"/>
                            <w:sz w:val="16"/>
                            <w:szCs w:val="16"/>
                          </w:rPr>
                          <w:t>inicio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/>
                          <w:left w:val="single" w:sz="8" w:space="0" w:color="AECA63"/>
                          <w:bottom w:val="nil"/>
                          <w:right w:val="single" w:sz="8" w:space="0" w:color="AECA63"/>
                        </w:tcBorders>
                        <w:shd w:val="clear" w:color="auto" w:fill="AECA63"/>
                      </w:tcPr>
                      <w:p w:rsidR="00651E79" w:rsidRDefault="00BB42D6">
                        <w:pPr>
                          <w:spacing w:line="120" w:lineRule="exact"/>
                          <w:ind w:left="224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FDFDFD"/>
                            <w:w w:val="109"/>
                            <w:position w:val="1"/>
                            <w:sz w:val="16"/>
                            <w:szCs w:val="16"/>
                          </w:rPr>
                          <w:t>Fecha</w:t>
                        </w:r>
                      </w:p>
                      <w:p w:rsidR="00651E79" w:rsidRDefault="00BB42D6">
                        <w:pPr>
                          <w:spacing w:before="8" w:line="160" w:lineRule="exact"/>
                          <w:ind w:left="157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FDFDFD"/>
                            <w:w w:val="110"/>
                            <w:position w:val="-2"/>
                            <w:sz w:val="16"/>
                            <w:szCs w:val="16"/>
                          </w:rPr>
                          <w:t>término</w:t>
                        </w:r>
                      </w:p>
                    </w:tc>
                    <w:tc>
                      <w:tcPr>
                        <w:tcW w:w="1419" w:type="dxa"/>
                        <w:tcBorders>
                          <w:top w:val="nil"/>
                          <w:left w:val="single" w:sz="8" w:space="0" w:color="AECA63"/>
                          <w:bottom w:val="nil"/>
                          <w:right w:val="nil"/>
                        </w:tcBorders>
                        <w:shd w:val="clear" w:color="auto" w:fill="AECA63"/>
                      </w:tcPr>
                      <w:p w:rsidR="00651E79" w:rsidRDefault="00BB42D6">
                        <w:pPr>
                          <w:spacing w:line="120" w:lineRule="exact"/>
                          <w:ind w:left="157" w:right="205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FDFDFD"/>
                            <w:w w:val="113"/>
                            <w:position w:val="1"/>
                            <w:sz w:val="16"/>
                            <w:szCs w:val="16"/>
                          </w:rPr>
                          <w:t>Productos</w:t>
                        </w:r>
                        <w:r>
                          <w:rPr>
                            <w:color w:val="FDFDFD"/>
                            <w:spacing w:val="-21"/>
                            <w:w w:val="113"/>
                            <w:position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FDFDFD"/>
                            <w:w w:val="113"/>
                            <w:position w:val="1"/>
                            <w:sz w:val="16"/>
                            <w:szCs w:val="16"/>
                          </w:rPr>
                          <w:t>y/o</w:t>
                        </w:r>
                      </w:p>
                      <w:p w:rsidR="00651E79" w:rsidRDefault="00BB42D6">
                        <w:pPr>
                          <w:spacing w:before="8" w:line="160" w:lineRule="exact"/>
                          <w:ind w:left="293" w:right="342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FDFDFD"/>
                            <w:w w:val="105"/>
                            <w:position w:val="-1"/>
                            <w:sz w:val="16"/>
                            <w:szCs w:val="16"/>
                          </w:rPr>
                          <w:t>evidencias</w:t>
                        </w:r>
                      </w:p>
                    </w:tc>
                  </w:tr>
                  <w:tr w:rsidR="00651E79">
                    <w:trPr>
                      <w:trHeight w:hRule="exact" w:val="4910"/>
                    </w:trPr>
                    <w:tc>
                      <w:tcPr>
                        <w:tcW w:w="467" w:type="dxa"/>
                        <w:vMerge w:val="restart"/>
                        <w:tcBorders>
                          <w:top w:val="nil"/>
                          <w:left w:val="nil"/>
                          <w:right w:val="single" w:sz="8" w:space="0" w:color="AECA63"/>
                        </w:tcBorders>
                      </w:tcPr>
                      <w:p w:rsidR="00651E79" w:rsidRDefault="00651E79">
                        <w:pPr>
                          <w:spacing w:before="6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651E79" w:rsidRDefault="00BB42D6">
                        <w:pPr>
                          <w:ind w:left="123"/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color w:val="37455D"/>
                            <w:w w:val="117"/>
                            <w:sz w:val="40"/>
                            <w:szCs w:val="40"/>
                          </w:rPr>
                          <w:t>1</w:t>
                        </w:r>
                      </w:p>
                    </w:tc>
                    <w:tc>
                      <w:tcPr>
                        <w:tcW w:w="1762" w:type="dxa"/>
                        <w:tcBorders>
                          <w:top w:val="nil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BB42D6">
                        <w:pPr>
                          <w:spacing w:before="91"/>
                          <w:ind w:left="86" w:right="111"/>
                          <w:jc w:val="both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>Ámbito programático.</w:t>
                        </w:r>
                      </w:p>
                      <w:p w:rsidR="00651E79" w:rsidRDefault="00651E79">
                        <w:pPr>
                          <w:spacing w:line="200" w:lineRule="exact"/>
                        </w:pPr>
                      </w:p>
                      <w:p w:rsidR="00651E79" w:rsidRDefault="00BB42D6">
                        <w:pPr>
                          <w:spacing w:line="250" w:lineRule="auto"/>
                          <w:ind w:left="86" w:right="58"/>
                          <w:jc w:val="both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>Monitorear el cumpli- miento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>programático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-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 xml:space="preserve">y presupuestal de la Secretaría de Seguri- dad Pública del Estado, prestando particular atención en el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 xml:space="preserve">ejercicio de los recursos federales provenientes  del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-9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>ASP mostrando resultados del mismo a través de los mecanismos de monitoreo institucio- nal.</w:t>
                        </w:r>
                      </w:p>
                    </w:tc>
                    <w:tc>
                      <w:tcPr>
                        <w:tcW w:w="1273" w:type="dxa"/>
                        <w:tcBorders>
                          <w:top w:val="nil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BB42D6">
                        <w:pPr>
                          <w:spacing w:before="91" w:line="250" w:lineRule="auto"/>
                          <w:ind w:left="257" w:right="186" w:hanging="12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>Compromiso atendido.</w:t>
                        </w:r>
                      </w:p>
                    </w:tc>
                    <w:tc>
                      <w:tcPr>
                        <w:tcW w:w="744" w:type="dxa"/>
                        <w:tcBorders>
                          <w:top w:val="nil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BB42D6">
                        <w:pPr>
                          <w:spacing w:before="91"/>
                          <w:ind w:left="19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>Baja</w:t>
                        </w:r>
                      </w:p>
                    </w:tc>
                    <w:tc>
                      <w:tcPr>
                        <w:tcW w:w="1649" w:type="dxa"/>
                        <w:tcBorders>
                          <w:top w:val="nil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BB42D6">
                        <w:pPr>
                          <w:spacing w:before="37" w:line="250" w:lineRule="auto"/>
                          <w:ind w:left="68" w:right="17"/>
                          <w:jc w:val="both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>La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-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>SSPE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-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-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>través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-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 xml:space="preserve">de la   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2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 xml:space="preserve">Dirección   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2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 xml:space="preserve">de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1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 xml:space="preserve"> o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1"/>
                            <w:sz w:val="16"/>
                            <w:szCs w:val="16"/>
                          </w:rPr>
                          <w:t xml:space="preserve"> n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 xml:space="preserve"> i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1"/>
                            <w:sz w:val="16"/>
                            <w:szCs w:val="16"/>
                          </w:rPr>
                          <w:t xml:space="preserve"> z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 xml:space="preserve"> i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1"/>
                            <w:sz w:val="16"/>
                            <w:szCs w:val="16"/>
                          </w:rPr>
                          <w:t xml:space="preserve"> ó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 xml:space="preserve"> n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 xml:space="preserve">Contable,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>publica trimestralmente el formato general (saldo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>cero)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 xml:space="preserve">forma- to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4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>específico (avance físico financiero) mediante el cual se refleja el avance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-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>presupuestal y   de   cumplimiento de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>metas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>por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-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>progra- mas con prioridad nacional y/o subpro- gramas  y  las a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 xml:space="preserve">cciones efectuadas con rendimiento financiero diferen- ciando  para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 xml:space="preserve">tal efecto el gasto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34"/>
                            <w:sz w:val="16"/>
                            <w:szCs w:val="16"/>
                          </w:rPr>
                          <w:t>comprometido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-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>devengado,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3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>ejercido y pagado.</w:t>
                        </w:r>
                      </w:p>
                    </w:tc>
                    <w:tc>
                      <w:tcPr>
                        <w:tcW w:w="1364" w:type="dxa"/>
                        <w:tcBorders>
                          <w:top w:val="nil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BB42D6">
                        <w:pPr>
                          <w:spacing w:before="91"/>
                          <w:ind w:left="181" w:right="206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>Dirección de</w:t>
                        </w:r>
                      </w:p>
                      <w:p w:rsidR="00651E79" w:rsidRDefault="00BB42D6">
                        <w:pPr>
                          <w:spacing w:before="8"/>
                          <w:ind w:left="80" w:right="106"/>
                          <w:jc w:val="center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>Administraci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-8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>ón.</w:t>
                        </w:r>
                      </w:p>
                    </w:tc>
                    <w:tc>
                      <w:tcPr>
                        <w:tcW w:w="901" w:type="dxa"/>
                        <w:tcBorders>
                          <w:top w:val="nil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/>
                    </w:tc>
                    <w:tc>
                      <w:tcPr>
                        <w:tcW w:w="862" w:type="dxa"/>
                        <w:tcBorders>
                          <w:top w:val="nil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/>
                    </w:tc>
                    <w:tc>
                      <w:tcPr>
                        <w:tcW w:w="1419" w:type="dxa"/>
                        <w:tcBorders>
                          <w:top w:val="nil"/>
                          <w:left w:val="single" w:sz="8" w:space="0" w:color="AECA63"/>
                          <w:bottom w:val="single" w:sz="8" w:space="0" w:color="AECA63"/>
                          <w:right w:val="nil"/>
                        </w:tcBorders>
                      </w:tcPr>
                      <w:p w:rsidR="00651E79" w:rsidRDefault="00BB42D6">
                        <w:pPr>
                          <w:spacing w:before="91" w:line="250" w:lineRule="auto"/>
                          <w:ind w:left="86" w:right="111"/>
                          <w:jc w:val="both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hyperlink r:id="rId57">
                          <w:r>
                            <w:rPr>
                              <w:rFonts w:ascii="Arial" w:eastAsia="Arial" w:hAnsi="Arial" w:cs="Arial"/>
                              <w:color w:val="37455D"/>
                              <w:spacing w:val="3"/>
                              <w:sz w:val="16"/>
                              <w:szCs w:val="16"/>
                            </w:rPr>
                            <w:t>http://ww</w:t>
                          </w:r>
                          <w:r>
                            <w:rPr>
                              <w:rFonts w:ascii="Arial" w:eastAsia="Arial" w:hAnsi="Arial" w:cs="Arial"/>
                              <w:color w:val="37455D"/>
                              <w:spacing w:val="-6"/>
                              <w:sz w:val="16"/>
                              <w:szCs w:val="16"/>
                            </w:rPr>
                            <w:t>w</w:t>
                          </w:r>
                          <w:r>
                            <w:rPr>
                              <w:rFonts w:ascii="Arial" w:eastAsia="Arial" w:hAnsi="Arial" w:cs="Arial"/>
                              <w:color w:val="37455D"/>
                              <w:spacing w:val="3"/>
                              <w:sz w:val="16"/>
                              <w:szCs w:val="16"/>
                            </w:rPr>
                            <w:t>.baja</w:t>
                          </w:r>
                          <w:r>
                            <w:rPr>
                              <w:rFonts w:ascii="Arial" w:eastAsia="Arial" w:hAnsi="Arial" w:cs="Arial"/>
                              <w:color w:val="37455D"/>
                              <w:sz w:val="16"/>
                              <w:szCs w:val="16"/>
                            </w:rPr>
                            <w:t>-</w:t>
                          </w:r>
                        </w:hyperlink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40"/>
                            <w:sz w:val="16"/>
                            <w:szCs w:val="16"/>
                          </w:rPr>
                          <w:t>california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 xml:space="preserve">-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19"/>
                            <w:sz w:val="16"/>
                            <w:szCs w:val="16"/>
                          </w:rPr>
                          <w:t>gob.mx/bcfi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-2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 xml:space="preserve">-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9"/>
                            <w:sz w:val="16"/>
                            <w:szCs w:val="16"/>
                          </w:rPr>
                          <w:t>cal/2012/trans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>- p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3"/>
                            <w:sz w:val="16"/>
                            <w:szCs w:val="16"/>
                          </w:rPr>
                          <w:t xml:space="preserve"> r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 xml:space="preserve"> e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3"/>
                            <w:sz w:val="16"/>
                            <w:szCs w:val="16"/>
                          </w:rPr>
                          <w:t xml:space="preserve"> c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 xml:space="preserve"> i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>_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 xml:space="preserve">-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1"/>
                            <w:sz w:val="16"/>
                            <w:szCs w:val="16"/>
                          </w:rPr>
                          <w:t>fiscal/normas/20</w:t>
                        </w:r>
                      </w:p>
                      <w:p w:rsidR="00651E79" w:rsidRDefault="00BB42D6">
                        <w:pPr>
                          <w:spacing w:line="250" w:lineRule="auto"/>
                          <w:ind w:left="86" w:right="112"/>
                          <w:jc w:val="both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pacing w:val="3"/>
                            <w:sz w:val="16"/>
                            <w:szCs w:val="16"/>
                          </w:rPr>
                          <w:t xml:space="preserve">17/seguridad/se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2"/>
                            <w:sz w:val="16"/>
                            <w:szCs w:val="16"/>
                          </w:rPr>
                          <w:t xml:space="preserve">guridad%2opubl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>ica%201er%20tr im%202017.pdf</w:t>
                        </w:r>
                      </w:p>
                    </w:tc>
                  </w:tr>
                  <w:tr w:rsidR="00651E79">
                    <w:trPr>
                      <w:trHeight w:hRule="exact" w:val="2309"/>
                    </w:trPr>
                    <w:tc>
                      <w:tcPr>
                        <w:tcW w:w="467" w:type="dxa"/>
                        <w:vMerge/>
                        <w:tcBorders>
                          <w:left w:val="nil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/>
                    </w:tc>
                    <w:tc>
                      <w:tcPr>
                        <w:tcW w:w="1762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/>
                    </w:tc>
                    <w:tc>
                      <w:tcPr>
                        <w:tcW w:w="1273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/>
                    </w:tc>
                    <w:tc>
                      <w:tcPr>
                        <w:tcW w:w="744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651E79"/>
                    </w:tc>
                    <w:tc>
                      <w:tcPr>
                        <w:tcW w:w="1649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BB42D6">
                        <w:pPr>
                          <w:spacing w:before="80" w:line="250" w:lineRule="auto"/>
                          <w:ind w:left="74" w:right="58"/>
                          <w:jc w:val="both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 xml:space="preserve">Con la finalidad de fortalecer las acciones se incluirá de manera perma- nente la publicación trimestral del forma- to general (Saldo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>Cero) y formato específico (avance físico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>financiero) en el portal de la SS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-2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>.</w:t>
                        </w:r>
                      </w:p>
                    </w:tc>
                    <w:tc>
                      <w:tcPr>
                        <w:tcW w:w="1364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BB42D6">
                        <w:pPr>
                          <w:spacing w:before="66" w:line="250" w:lineRule="auto"/>
                          <w:ind w:left="79" w:right="-2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 xml:space="preserve">Dirección      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 xml:space="preserve">de Administración. Dirección      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 xml:space="preserve">de Planeación     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2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 xml:space="preserve">y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9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9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9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9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9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9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 xml:space="preserve"> o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>Institucional.</w:t>
                        </w:r>
                      </w:p>
                    </w:tc>
                    <w:tc>
                      <w:tcPr>
                        <w:tcW w:w="901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BB42D6">
                        <w:pPr>
                          <w:spacing w:before="66"/>
                          <w:ind w:left="37" w:right="-2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 xml:space="preserve">Enero  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3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>de</w:t>
                        </w:r>
                      </w:p>
                      <w:p w:rsidR="00651E79" w:rsidRDefault="00BB42D6">
                        <w:pPr>
                          <w:spacing w:before="8"/>
                          <w:ind w:left="37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>2018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single" w:sz="8" w:space="0" w:color="AECA63"/>
                        </w:tcBorders>
                      </w:tcPr>
                      <w:p w:rsidR="00651E79" w:rsidRDefault="00BB42D6">
                        <w:pPr>
                          <w:spacing w:before="66"/>
                          <w:ind w:left="7" w:right="-3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 xml:space="preserve">Enero  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pacing w:val="3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>de</w:t>
                        </w:r>
                      </w:p>
                      <w:p w:rsidR="00651E79" w:rsidRDefault="00BB42D6">
                        <w:pPr>
                          <w:spacing w:before="8"/>
                          <w:ind w:left="7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7455D"/>
                            <w:sz w:val="16"/>
                            <w:szCs w:val="16"/>
                          </w:rPr>
                          <w:t>2018</w:t>
                        </w:r>
                      </w:p>
                    </w:tc>
                    <w:tc>
                      <w:tcPr>
                        <w:tcW w:w="1419" w:type="dxa"/>
                        <w:tcBorders>
                          <w:top w:val="single" w:sz="8" w:space="0" w:color="AECA63"/>
                          <w:left w:val="single" w:sz="8" w:space="0" w:color="AECA63"/>
                          <w:bottom w:val="single" w:sz="8" w:space="0" w:color="AECA63"/>
                          <w:right w:val="nil"/>
                        </w:tcBorders>
                      </w:tcPr>
                      <w:p w:rsidR="00651E79" w:rsidRDefault="00651E79"/>
                    </w:tc>
                  </w:tr>
                </w:tbl>
                <w:p w:rsidR="00651E79" w:rsidRDefault="00651E79"/>
              </w:txbxContent>
            </v:textbox>
            <w10:wrap anchorx="page"/>
          </v:shape>
        </w:pict>
      </w:r>
      <w:r>
        <w:rPr>
          <w:color w:val="FDFDFD"/>
          <w:sz w:val="16"/>
          <w:szCs w:val="16"/>
        </w:rPr>
        <w:t>Compromiso</w:t>
      </w:r>
      <w:r>
        <w:rPr>
          <w:color w:val="FDFDFD"/>
          <w:spacing w:val="33"/>
          <w:sz w:val="16"/>
          <w:szCs w:val="16"/>
        </w:rPr>
        <w:t xml:space="preserve"> </w:t>
      </w:r>
      <w:r>
        <w:rPr>
          <w:color w:val="FDFDFD"/>
          <w:w w:val="110"/>
          <w:sz w:val="16"/>
          <w:szCs w:val="16"/>
        </w:rPr>
        <w:t>de</w:t>
      </w:r>
    </w:p>
    <w:p w:rsidR="00651E79" w:rsidRDefault="00BB42D6">
      <w:pPr>
        <w:spacing w:before="46"/>
        <w:rPr>
          <w:sz w:val="16"/>
          <w:szCs w:val="16"/>
        </w:rPr>
        <w:sectPr w:rsidR="00651E79">
          <w:type w:val="continuous"/>
          <w:pgSz w:w="12600" w:h="16200"/>
          <w:pgMar w:top="1520" w:right="0" w:bottom="280" w:left="0" w:header="720" w:footer="720" w:gutter="0"/>
          <w:cols w:num="2" w:space="720" w:equalWidth="0">
            <w:col w:w="4638" w:space="2918"/>
            <w:col w:w="5044"/>
          </w:cols>
        </w:sectPr>
      </w:pPr>
      <w:r>
        <w:br w:type="column"/>
      </w:r>
      <w:r>
        <w:rPr>
          <w:color w:val="FDFDFD"/>
          <w:w w:val="109"/>
          <w:sz w:val="16"/>
          <w:szCs w:val="16"/>
        </w:rPr>
        <w:t>Áreas</w:t>
      </w:r>
    </w:p>
    <w:p w:rsidR="00651E79" w:rsidRDefault="00BB42D6">
      <w:pPr>
        <w:spacing w:before="4" w:line="100" w:lineRule="exact"/>
        <w:rPr>
          <w:sz w:val="10"/>
          <w:szCs w:val="10"/>
        </w:rPr>
      </w:pPr>
      <w:r>
        <w:pict>
          <v:group id="_x0000_s3119" style="position:absolute;margin-left:297.15pt;margin-top:48.45pt;width:70.5pt;height:52.2pt;z-index:-8259;mso-position-horizontal-relative:page;mso-position-vertical-relative:page" coordorigin="5943,969" coordsize="1410,1044">
            <v:shape id="_x0000_s3120" style="position:absolute;left:5943;top:969;width:1410;height:1044" coordorigin="5943,969" coordsize="1410,1044" path="m5945,1318r,4l5944,1327r-1,45l5945,1416r4,44l5956,1503r9,42l5977,1586r15,40l6009,1665r19,38l6049,1740r23,35l6097,1808r27,32l6153,1871r31,28l6217,1926r34,25l6286,1974r38,20l6362,2013r-9,-19l6346,1976r-12,-39l6328,1898r-1,-20l6327,1858r5,-40l6341,1782r13,-34l6371,1715r22,-31l6418,1654r28,-29l6478,1599r36,-25l6552,1551r41,-21l6636,1511r46,-16l6731,1480r50,-11l6833,1459r54,-6l6943,1449r56,-1l7057,1450r42,3l7140,1458r41,6l7220,1472r39,9l7296,1491r37,11l7340,1505r3,-20l7346,1466r3,-20l7350,1426r3,-40l7353,1362r-1,-24l7351,1314r-2,-24l7346,1267r-4,-23l7337,1221r-5,-23l7326,1175r-7,-22l7312,1131r-8,-21l7295,1089r-10,-21l7275,1047r-10,-20l7253,1007r-12,-19l7229,969r-26,38l7175,1044r-31,35l7109,1112r-37,32l7032,1175r-42,28l6946,1229r-47,25l6850,1276r-52,20l6746,1315r-55,15l6634,1344r-58,11l6517,1363r-61,6l6395,1372r-63,1l6268,1370r-41,-3l6186,1363r-61,-8l6066,1344r-57,-13l5953,1315r-8,-2l5945,1318xe" fillcolor="#8c9397" stroked="f">
              <v:path arrowok="t"/>
            </v:shape>
            <w10:wrap anchorx="page" anchory="page"/>
          </v:group>
        </w:pict>
      </w:r>
      <w:r>
        <w:pict>
          <v:group id="_x0000_s3115" style="position:absolute;margin-left:465.1pt;margin-top:52.4pt;width:116.55pt;height:43.8pt;z-index:-8260;mso-position-horizontal-relative:page;mso-position-vertical-relative:page" coordorigin="9302,1048" coordsize="2331,876">
            <v:shape id="_x0000_s3118" type="#_x0000_t75" style="position:absolute;left:9999;top:1113;width:1634;height:771">
              <v:imagedata r:id="rId58" o:title=""/>
            </v:shape>
            <v:shape id="_x0000_s3117" type="#_x0000_t75" style="position:absolute;left:9302;top:1731;width:734;height:193">
              <v:imagedata r:id="rId26" o:title=""/>
            </v:shape>
            <v:shape id="_x0000_s3116" type="#_x0000_t75" style="position:absolute;left:9392;top:1048;width:558;height:794">
              <v:imagedata r:id="rId59" o:title=""/>
            </v:shape>
            <w10:wrap anchorx="page" anchory="page"/>
          </v:group>
        </w:pict>
      </w:r>
      <w:r>
        <w:pict>
          <v:group id="_x0000_s3113" style="position:absolute;margin-left:161.55pt;margin-top:84.7pt;width:0;height:0;z-index:-8261;mso-position-horizontal-relative:page;mso-position-vertical-relative:page" coordorigin="3231,1694" coordsize="0,0">
            <v:shape id="_x0000_s3114" style="position:absolute;left:3231;top:1694;width:0;height:0" coordorigin="3231,1694" coordsize="0,0" path="m3231,1694r,e" filled="f" strokecolor="#ee7623" strokeweight=".1pt">
              <v:path arrowok="t"/>
            </v:shape>
            <w10:wrap anchorx="page" anchory="page"/>
          </v:group>
        </w:pict>
      </w:r>
      <w:r>
        <w:pict>
          <v:group id="_x0000_s3111" style="position:absolute;margin-left:137.05pt;margin-top:84.7pt;width:0;height:0;z-index:-8262;mso-position-horizontal-relative:page;mso-position-vertical-relative:page" coordorigin="2741,1694" coordsize="0,0">
            <v:shape id="_x0000_s3112" style="position:absolute;left:2741;top:1694;width:0;height:0" coordorigin="2741,1694" coordsize="0,0" path="m2741,1694r,e" filled="f" strokecolor="#ffd100" strokeweight=".1pt">
              <v:path arrowok="t"/>
            </v:shape>
            <w10:wrap anchorx="page" anchory="page"/>
          </v:group>
        </w:pict>
      </w:r>
      <w:r>
        <w:pict>
          <v:group id="_x0000_s3109" style="position:absolute;margin-left:88.05pt;margin-top:84.7pt;width:0;height:0;z-index:-8263;mso-position-horizontal-relative:page;mso-position-vertical-relative:page" coordorigin="1761,1694" coordsize="0,0">
            <v:shape id="_x0000_s3110" style="position:absolute;left:1761;top:1694;width:0;height:0" coordorigin="1761,1694" coordsize="0,0" path="m1761,1694r,e" filled="f" strokecolor="#0055b8" strokeweight=".1pt">
              <v:path arrowok="t"/>
            </v:shape>
            <w10:wrap anchorx="page" anchory="page"/>
          </v:group>
        </w:pict>
      </w:r>
      <w:r>
        <w:pict>
          <v:group id="_x0000_s2042" style="position:absolute;margin-left:63.45pt;margin-top:48.2pt;width:99.35pt;height:52.7pt;z-index:-8264;mso-position-horizontal-relative:page;mso-position-vertical-relative:page" coordorigin="1269,964" coordsize="1987,1054">
            <v:shape id="_x0000_s3108" type="#_x0000_t75" style="position:absolute;left:1954;top:1515;width:591;height:155">
              <v:imagedata r:id="rId8" o:title=""/>
            </v:shape>
            <v:shape id="_x0000_s3107" type="#_x0000_t75" style="position:absolute;left:1962;top:1753;width:180;height:145">
              <v:imagedata r:id="rId28" o:title=""/>
            </v:shape>
            <v:shape id="_x0000_s3106" type="#_x0000_t75" style="position:absolute;left:2149;top:1753;width:124;height:145">
              <v:imagedata r:id="rId29" o:title=""/>
            </v:shape>
            <v:shape id="_x0000_s3105" type="#_x0000_t75" style="position:absolute;left:2288;top:1753;width:56;height:145">
              <v:imagedata r:id="rId30" o:title=""/>
            </v:shape>
            <v:shape id="_x0000_s3104" type="#_x0000_t75" style="position:absolute;left:2363;top:1753;width:124;height:145">
              <v:imagedata r:id="rId31" o:title=""/>
            </v:shape>
            <v:shape id="_x0000_s3103" type="#_x0000_t75" style="position:absolute;left:2498;top:1750;width:162;height:150">
              <v:imagedata r:id="rId32" o:title=""/>
            </v:shape>
            <v:shape id="_x0000_s3102" type="#_x0000_t75" style="position:absolute;left:2672;top:1753;width:150;height:145">
              <v:imagedata r:id="rId33" o:title=""/>
            </v:shape>
            <v:shape id="_x0000_s3101" type="#_x0000_t75" style="position:absolute;left:2835;top:1753;width:159;height:145">
              <v:imagedata r:id="rId34" o:title=""/>
            </v:shape>
            <v:shape id="_x0000_s3100" type="#_x0000_t75" style="position:absolute;left:3013;top:1753;width:56;height:145">
              <v:imagedata r:id="rId35" o:title=""/>
            </v:shape>
            <v:shape id="_x0000_s3099" type="#_x0000_t75" style="position:absolute;left:3076;top:1753;width:180;height:145">
              <v:imagedata r:id="rId28" o:title=""/>
            </v:shape>
            <v:shape id="_x0000_s3098" type="#_x0000_t75" style="position:absolute;left:1691;top:1753;width:180;height:145">
              <v:imagedata r:id="rId36" o:title=""/>
            </v:shape>
            <v:shape id="_x0000_s3097" type="#_x0000_t75" style="position:absolute;left:1845;top:1750;width:117;height:150">
              <v:imagedata r:id="rId37" o:title=""/>
            </v:shape>
            <v:shape id="_x0000_s3096" type="#_x0000_t75" style="position:absolute;left:1269;top:1753;width:144;height:145">
              <v:imagedata r:id="rId38" o:title=""/>
            </v:shape>
            <v:shape id="_x0000_s3095" type="#_x0000_t75" style="position:absolute;left:1417;top:1753;width:180;height:145">
              <v:imagedata r:id="rId36" o:title=""/>
            </v:shape>
            <v:shape id="_x0000_s3094" type="#_x0000_t75" style="position:absolute;left:1596;top:1753;width:87;height:148">
              <v:imagedata r:id="rId39" o:title=""/>
            </v:shape>
            <v:shape id="_x0000_s3093" style="position:absolute;left:1525;top:1949;width:47;height:59" coordorigin="1525,1949" coordsize="47,59" path="m1571,1952r-3,-1l1563,1949r-11,l1532,1959r-7,20l1525,1988r3,8l1533,2000r6,6l1546,2008r16,l1569,2006r3,-1l1572,1977r-19,l1553,1983r12,l1565,2000r-5,2l1542,2002r-9,-9l1533,1964r9,-9l1562,1955r7,3l1571,1952xe" fillcolor="#383637" stroked="f">
              <v:path arrowok="t"/>
            </v:shape>
            <v:shape id="_x0000_s3092" style="position:absolute;left:1614;top:1949;width:52;height:59" coordorigin="1614,1949" coordsize="52,59" path="m1622,1991r,-25l1622,1957r-8,22l1614,1996r11,12l1640,2008r-11,-6l1622,1991xe" fillcolor="#383637" stroked="f">
              <v:path arrowok="t"/>
            </v:shape>
            <v:shape id="_x0000_s3091" style="position:absolute;left:1614;top:1949;width:52;height:59" coordorigin="1614,1949" coordsize="52,59" path="m1640,1949r-18,8l1622,1966r6,-11l1653,1955r6,12l1659,1991r-7,11l1629,2002r11,6l1640,2008r19,-8l1667,1978r,-17l1656,1949r-16,xe" fillcolor="#383637" stroked="f">
              <v:path arrowok="t"/>
            </v:shape>
            <v:shape id="_x0000_s3090" style="position:absolute;left:1710;top:1949;width:36;height:58" coordorigin="1710,1949" coordsize="36,58" path="m1737,1958r,12l1732,1974r-14,l1718,1956r-1,52l1722,2008r-4,-6l1718,1980r14,l1739,1983r3,19l1746,1996r,-14l1740,1978r-5,-1l1735,1976r6,-2l1744,1969r,-10l1742,1956r-5,2xe" fillcolor="#383637" stroked="f">
              <v:path arrowok="t"/>
            </v:shape>
            <v:shape id="_x0000_s3089" style="position:absolute;left:1710;top:1949;width:36;height:58" coordorigin="1710,1949" coordsize="36,58" path="m1718,2002r4,6l1731,2008r7,-2l1742,2002r-3,-19l1739,1999r-7,3l1724,2002r-6,xe" fillcolor="#383637" stroked="f">
              <v:path arrowok="t"/>
            </v:shape>
            <v:shape id="_x0000_s3088" style="position:absolute;left:1710;top:1949;width:36;height:58" coordorigin="1710,1949" coordsize="36,58" path="m1710,1951r,56l1717,2008r1,-52l1719,1955r5,l1732,1955r5,3l1742,1956r-6,-5l1731,1949r-12,l1713,1950r-3,1xe" fillcolor="#383637" stroked="f">
              <v:path arrowok="t"/>
            </v:shape>
            <v:shape id="_x0000_s3087" style="position:absolute;left:1790;top:1979;width:8;height:0" coordorigin="1790,1979" coordsize="8,0" path="m1790,1979r8,e" filled="f" strokecolor="#383637" strokeweight="2.97pt">
              <v:path arrowok="t"/>
            </v:shape>
            <v:shape id="_x0000_s3086" style="position:absolute;left:1845;top:1950;width:32;height:57" coordorigin="1845,1950" coordsize="32,57" path="m1852,2001r,-21l1875,1980r,-6l1852,1974r,-18l1876,1956r,-6l1845,1950r,57l1877,2007r,-6l1852,2001xe" fillcolor="#383637" stroked="f">
              <v:path arrowok="t"/>
            </v:shape>
            <v:shape id="_x0000_s3085" style="position:absolute;left:1921;top:1949;width:35;height:58" coordorigin="1921,1949" coordsize="35,58" path="m1956,1965r,-4l1955,1957r-7,-6l1943,1949r-8,l1936,1955r7,l1949,1958r,14l1944,1977r2,3l1951,1978r5,-5l1956,1965xe" fillcolor="#383637" stroked="f">
              <v:path arrowok="t"/>
            </v:shape>
            <v:shape id="_x0000_s3084" style="position:absolute;left:1921;top:1949;width:35;height:58" coordorigin="1921,1949" coordsize="35,58" path="m1928,2007r,-25l1935,1982r7,1l1945,1986r2,8l1948,2001r2,5l1951,2007r7,l1957,2005r-1,-5l1954,1992r-2,-6l1950,1981r-4,-1l1946,1980r-2,-3l1928,1977r,-21l1930,1955r6,l1935,1949r-5,l1925,1950r-4,1l1921,2007r7,xe" fillcolor="#383637" stroked="f">
              <v:path arrowok="t"/>
            </v:shape>
            <v:shape id="_x0000_s3083" style="position:absolute;left:2001;top:1950;width:43;height:57" coordorigin="2001,1950" coordsize="43,57" path="m2008,2007r,-41l2007,1959r1,l2010,1965r4,7l2018,1978r18,29l2044,2007r,-57l2037,1950r,40l2038,1998r,l2035,1992r-4,-6l2027,1979r-18,-29l2001,1950r,57l2008,2007xe" fillcolor="#383637" stroked="f">
              <v:path arrowok="t"/>
            </v:shape>
            <v:shape id="_x0000_s3082" style="position:absolute;left:2088;top:1949;width:52;height:59" coordorigin="2088,1949" coordsize="52,59" path="m2095,1957r-7,22l2088,1996r10,12l2114,2008r12,-6l2102,2002r-7,-11l2095,1957xe" fillcolor="#383637" stroked="f">
              <v:path arrowok="t"/>
            </v:shape>
            <v:shape id="_x0000_s3081" style="position:absolute;left:2088;top:1949;width:52;height:59" coordorigin="2088,1949" coordsize="52,59" path="m2095,1991r,-25l2102,1955r24,l2132,1967r,24l2126,2002r-12,6l2132,2000r8,-22l2140,1961r-10,-12l2114,1949r-19,8l2095,1991xe" fillcolor="#383637" stroked="f">
              <v:path arrowok="t"/>
            </v:shape>
            <v:shape id="_x0000_s3080" style="position:absolute;left:2236;top:1949;width:47;height:58" coordorigin="2236,1949" coordsize="47,58" path="m2283,1977r,-9l2280,1961r-5,-4l2270,1952r-8,-3l2246,1949r6,6l2268,1955r7,9l2275,1993r-8,9l2269,2005r6,-5l2280,1994r3,-7l2283,1977xe" fillcolor="#383637" stroked="f">
              <v:path arrowok="t"/>
            </v:shape>
            <v:shape id="_x0000_s3079" style="position:absolute;left:2236;top:1949;width:47;height:58" coordorigin="2236,1949" coordsize="47,58" path="m2240,2008r4,l2260,2008r9,-3l2267,2002r-19,l2243,2001r,-45l2245,1956r7,-1l2246,1949r-6,1l2236,1951r,56l2240,2008xe" fillcolor="#383637" stroked="f">
              <v:path arrowok="t"/>
            </v:shape>
            <v:shape id="_x0000_s3078" style="position:absolute;left:2327;top:1950;width:32;height:57" coordorigin="2327,1950" coordsize="32,57" path="m2334,2001r,-21l2356,1980r,-6l2334,1974r,-18l2358,1956r,-6l2327,1950r,57l2359,2007r,-6l2334,2001xe" fillcolor="#383637" stroked="f">
              <v:path arrowok="t"/>
            </v:shape>
            <v:shape id="_x0000_s3077" style="position:absolute;left:2403;top:1950;width:32;height:57" coordorigin="2403,1950" coordsize="32,57" path="m2410,2001r,-51l2403,1950r,57l2435,2007r,-6l2410,2001xe" fillcolor="#383637" stroked="f">
              <v:path arrowok="t"/>
            </v:shape>
            <v:shape id="_x0000_s3076" style="position:absolute;left:2529;top:1950;width:32;height:57" coordorigin="2529,1950" coordsize="32,57" path="m2536,2001r,-21l2559,1980r,-6l2536,1974r,-18l2560,1956r,-6l2529,1950r,57l2561,2007r,-6l2536,2001xe" fillcolor="#383637" stroked="f">
              <v:path arrowok="t"/>
            </v:shape>
            <v:shape id="_x0000_s3075" style="position:absolute;left:2602;top:1949;width:35;height:59" coordorigin="2602,1949" coordsize="35,59" path="m2604,1998r-2,6l2605,2007r6,1l2630,2008r7,-8l2637,1983r-5,-4l2622,1975r-8,-3l2611,1969r,-9l2614,1955r13,l2632,1958r2,-6l2632,1950r-4,-1l2611,1949r-8,7l2603,1973r6,4l2618,1981r8,3l2629,1987r,11l2625,2002r-13,l2607,2000r-3,-2xe" fillcolor="#383637" stroked="f">
              <v:path arrowok="t"/>
            </v:shape>
            <v:shape id="_x0000_s3074" style="position:absolute;left:2674;top:1950;width:43;height:57" coordorigin="2674,1950" coordsize="43,57" path="m2692,1956r,51l2699,2007r,-51l2717,1956r,-6l2674,1950r,6l2692,1956xe" fillcolor="#383637" stroked="f">
              <v:path arrowok="t"/>
            </v:shape>
            <v:shape id="_x0000_s3073" style="position:absolute;left:2747;top:1950;width:48;height:57" coordorigin="2747,1950" coordsize="48,57" path="m2771,1960r3,7l2779,1983r-17,l2781,1989r6,18l2795,2007r-20,-57l2771,1960xe" fillcolor="#383637" stroked="f">
              <v:path arrowok="t"/>
            </v:shape>
            <v:shape id="_x0000_s3072" style="position:absolute;left:2747;top:1950;width:48;height:57" coordorigin="2747,1950" coordsize="48,57" path="m2771,1960r4,-10l2766,1950r-19,57l2754,2007r6,-18l2781,1989r-19,-6l2767,1967r4,-7xe" fillcolor="#383637" stroked="f">
              <v:path arrowok="t"/>
            </v:shape>
            <v:shape id="_x0000_s2047" style="position:absolute;left:2837;top:1949;width:47;height:58" coordorigin="2837,1949" coordsize="47,58" path="m2884,1977r,-9l2881,1961r-5,-4l2871,1952r-7,-3l2847,1949r6,6l2869,1955r8,9l2877,1993r-9,9l2871,2005r5,-5l2881,1994r3,-7l2884,1977xe" fillcolor="#383637" stroked="f">
              <v:path arrowok="t"/>
            </v:shape>
            <v:shape id="_x0000_s2046" style="position:absolute;left:2837;top:1949;width:47;height:58" coordorigin="2837,1949" coordsize="47,58" path="m2841,2008r4,l2862,2008r9,-3l2868,2002r-19,l2845,2001r,-45l2847,1956r6,-1l2847,1949r-5,1l2837,1951r,56l2841,2008xe" fillcolor="#383637" stroked="f">
              <v:path arrowok="t"/>
            </v:shape>
            <v:shape id="_x0000_s2045" style="position:absolute;left:2925;top:1949;width:52;height:59" coordorigin="2925,1949" coordsize="52,59" path="m2932,1991r,-25l2932,1957r-7,22l2925,1996r10,12l2950,2008r-11,-6l2932,1991xe" fillcolor="#383637" stroked="f">
              <v:path arrowok="t"/>
            </v:shape>
            <v:shape id="_x0000_s2044" style="position:absolute;left:2925;top:1949;width:52;height:59" coordorigin="2925,1949" coordsize="52,59" path="m2951,1949r-19,8l2932,1966r7,-11l2963,1955r6,12l2969,1991r-6,11l2939,2002r11,6l2951,2008r18,-8l2977,1978r,-17l2967,1949r-16,xe" fillcolor="#383637" stroked="f">
              <v:path arrowok="t"/>
            </v:shape>
            <v:shape id="_x0000_s2043" type="#_x0000_t75" style="position:absolute;left:2024;top:964;width:453;height:732">
              <v:imagedata r:id="rId60" o:title=""/>
            </v:shape>
            <w10:wrap anchorx="page" anchory="page"/>
          </v:group>
        </w:pict>
      </w: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tbl>
      <w:tblPr>
        <w:tblW w:w="0" w:type="auto"/>
        <w:tblInd w:w="12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651E79">
        <w:trPr>
          <w:trHeight w:hRule="exact" w:val="11928"/>
        </w:trPr>
        <w:tc>
          <w:tcPr>
            <w:tcW w:w="472" w:type="dxa"/>
            <w:tcBorders>
              <w:top w:val="single" w:sz="8" w:space="0" w:color="AECA63"/>
              <w:left w:val="nil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5" w:line="120" w:lineRule="exact"/>
              <w:rPr>
                <w:sz w:val="13"/>
                <w:szCs w:val="13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129"/>
              <w:rPr>
                <w:sz w:val="40"/>
                <w:szCs w:val="40"/>
              </w:rPr>
            </w:pPr>
            <w:r>
              <w:rPr>
                <w:color w:val="37455D"/>
                <w:w w:val="117"/>
                <w:sz w:val="40"/>
                <w:szCs w:val="40"/>
              </w:rPr>
              <w:t>2</w:t>
            </w:r>
          </w:p>
        </w:tc>
        <w:tc>
          <w:tcPr>
            <w:tcW w:w="176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7" w:line="140" w:lineRule="exact"/>
              <w:rPr>
                <w:sz w:val="14"/>
                <w:szCs w:val="14"/>
              </w:rPr>
            </w:pPr>
          </w:p>
          <w:p w:rsidR="00651E79" w:rsidRDefault="00BB42D6">
            <w:pPr>
              <w:ind w:left="86" w:right="12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Ámbito presupuestal.</w:t>
            </w: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spacing w:line="250" w:lineRule="auto"/>
              <w:ind w:left="86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Dar un mejor seguimiento a la información financiera presentada en el sistema de formato único, asegurándose de alimentar con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oportunidad el sistema, reportando los avances en cada trimestre incluyendo información de los indicadores federales, el avance físico y financiero de las obras, así como la gestión de proyectos.</w:t>
            </w:r>
          </w:p>
        </w:tc>
        <w:tc>
          <w:tcPr>
            <w:tcW w:w="1273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7" w:line="140" w:lineRule="exact"/>
              <w:rPr>
                <w:sz w:val="14"/>
                <w:szCs w:val="14"/>
              </w:rPr>
            </w:pPr>
          </w:p>
          <w:p w:rsidR="00651E79" w:rsidRDefault="00BB42D6">
            <w:pPr>
              <w:spacing w:line="250" w:lineRule="auto"/>
              <w:ind w:left="69" w:right="-3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Solicitar  </w:t>
            </w:r>
            <w:r>
              <w:rPr>
                <w:rFonts w:ascii="Arial" w:eastAsia="Arial" w:hAnsi="Arial" w:cs="Arial"/>
                <w:color w:val="37455D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a  </w:t>
            </w:r>
            <w:r>
              <w:rPr>
                <w:rFonts w:ascii="Arial" w:eastAsia="Arial" w:hAnsi="Arial" w:cs="Arial"/>
                <w:color w:val="37455D"/>
                <w:spacing w:val="3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la Secretaría   </w:t>
            </w:r>
            <w:r>
              <w:rPr>
                <w:rFonts w:ascii="Arial" w:eastAsia="Arial" w:hAnsi="Arial" w:cs="Arial"/>
                <w:color w:val="37455D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de Planeación    </w:t>
            </w:r>
            <w:r>
              <w:rPr>
                <w:rFonts w:ascii="Arial" w:eastAsia="Arial" w:hAnsi="Arial" w:cs="Arial"/>
                <w:color w:val="37455D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color w:val="37455D"/>
                <w:spacing w:val="2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2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2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2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2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23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2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 s </w:t>
            </w:r>
            <w:r>
              <w:rPr>
                <w:rFonts w:ascii="Arial" w:eastAsia="Arial" w:hAnsi="Arial" w:cs="Arial"/>
                <w:color w:val="37455D"/>
                <w:spacing w:val="-2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otorgar   </w:t>
            </w:r>
            <w:r>
              <w:rPr>
                <w:rFonts w:ascii="Arial" w:eastAsia="Arial" w:hAnsi="Arial" w:cs="Arial"/>
                <w:color w:val="37455D"/>
                <w:spacing w:val="2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a   </w:t>
            </w:r>
            <w:r>
              <w:rPr>
                <w:rFonts w:ascii="Arial" w:eastAsia="Arial" w:hAnsi="Arial" w:cs="Arial"/>
                <w:color w:val="37455D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la Secretaría   </w:t>
            </w:r>
            <w:r>
              <w:rPr>
                <w:rFonts w:ascii="Arial" w:eastAsia="Arial" w:hAnsi="Arial" w:cs="Arial"/>
                <w:color w:val="37455D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de </w:t>
            </w:r>
            <w:r>
              <w:rPr>
                <w:rFonts w:ascii="Arial" w:eastAsia="Arial" w:hAnsi="Arial" w:cs="Arial"/>
                <w:color w:val="37455D"/>
                <w:spacing w:val="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 e</w:t>
            </w:r>
            <w:r>
              <w:rPr>
                <w:rFonts w:ascii="Arial" w:eastAsia="Arial" w:hAnsi="Arial" w:cs="Arial"/>
                <w:color w:val="37455D"/>
                <w:spacing w:val="5"/>
                <w:sz w:val="16"/>
                <w:szCs w:val="16"/>
              </w:rPr>
              <w:t xml:space="preserve"> g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 d</w:t>
            </w:r>
            <w:r>
              <w:rPr>
                <w:rFonts w:ascii="Arial" w:eastAsia="Arial" w:hAnsi="Arial" w:cs="Arial"/>
                <w:color w:val="37455D"/>
                <w:spacing w:val="5"/>
                <w:sz w:val="16"/>
                <w:szCs w:val="16"/>
              </w:rPr>
              <w:t xml:space="preserve"> a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 d</w:t>
            </w:r>
            <w:r>
              <w:rPr>
                <w:rFonts w:ascii="Arial" w:eastAsia="Arial" w:hAnsi="Arial" w:cs="Arial"/>
                <w:color w:val="37455D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Pública </w:t>
            </w:r>
            <w:r>
              <w:rPr>
                <w:rFonts w:ascii="Arial" w:eastAsia="Arial" w:hAnsi="Arial" w:cs="Arial"/>
                <w:color w:val="37455D"/>
                <w:spacing w:val="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acceso</w:t>
            </w:r>
          </w:p>
          <w:p w:rsidR="00651E79" w:rsidRDefault="00BB42D6">
            <w:pPr>
              <w:spacing w:line="250" w:lineRule="auto"/>
              <w:ind w:left="69" w:right="34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a la plataforma del Subsistema de Egreso a través de un usuario consul- ta, requerido para conciliar la información del informe del avance en la aplicación  de los recursos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federales.</w:t>
            </w:r>
          </w:p>
        </w:tc>
        <w:tc>
          <w:tcPr>
            <w:tcW w:w="74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7" w:line="140" w:lineRule="exact"/>
              <w:rPr>
                <w:sz w:val="14"/>
                <w:szCs w:val="14"/>
              </w:rPr>
            </w:pPr>
          </w:p>
          <w:p w:rsidR="00651E79" w:rsidRDefault="00BB42D6">
            <w:pPr>
              <w:ind w:left="1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Baja</w:t>
            </w:r>
          </w:p>
        </w:tc>
        <w:tc>
          <w:tcPr>
            <w:tcW w:w="1649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2" w:line="140" w:lineRule="exact"/>
              <w:rPr>
                <w:sz w:val="15"/>
                <w:szCs w:val="15"/>
              </w:rPr>
            </w:pPr>
          </w:p>
          <w:p w:rsidR="00651E79" w:rsidRDefault="00BB42D6">
            <w:pPr>
              <w:spacing w:line="250" w:lineRule="auto"/>
              <w:ind w:left="68" w:right="65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37455D"/>
                <w:sz w:val="14"/>
                <w:szCs w:val="14"/>
              </w:rPr>
              <w:t>Solicitar a la Secretaría de Planeación y Finanzas otorgar a</w:t>
            </w:r>
            <w:r>
              <w:rPr>
                <w:rFonts w:ascii="Arial" w:eastAsia="Arial" w:hAnsi="Arial" w:cs="Arial"/>
                <w:color w:val="37455D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4"/>
                <w:szCs w:val="14"/>
              </w:rPr>
              <w:t>la Secretaría  de Seguridad Pública acceso a la plataforma del Subsistema de Egreso a través de un usuario consulta, requerido para conciliar la información del informe</w:t>
            </w:r>
            <w:r>
              <w:rPr>
                <w:rFonts w:ascii="Arial" w:eastAsia="Arial" w:hAnsi="Arial" w:cs="Arial"/>
                <w:color w:val="37455D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4"/>
                <w:szCs w:val="14"/>
              </w:rPr>
              <w:t>del</w:t>
            </w:r>
            <w:r>
              <w:rPr>
                <w:rFonts w:ascii="Arial" w:eastAsia="Arial" w:hAnsi="Arial" w:cs="Arial"/>
                <w:color w:val="37455D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4"/>
                <w:szCs w:val="14"/>
              </w:rPr>
              <w:t>avance</w:t>
            </w:r>
            <w:r>
              <w:rPr>
                <w:rFonts w:ascii="Arial" w:eastAsia="Arial" w:hAnsi="Arial" w:cs="Arial"/>
                <w:color w:val="37455D"/>
                <w:spacing w:val="32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4"/>
                <w:szCs w:val="14"/>
              </w:rPr>
              <w:t>en la aplicación de los recursos federales con la Secretaría de Planeación y Finanzas de forma habitual para estar en posibilidades de</w:t>
            </w:r>
            <w:r>
              <w:rPr>
                <w:rFonts w:ascii="Arial" w:eastAsia="Arial" w:hAnsi="Arial" w:cs="Arial"/>
                <w:color w:val="37455D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4"/>
                <w:szCs w:val="14"/>
              </w:rPr>
              <w:t>realizar</w:t>
            </w:r>
            <w:r>
              <w:rPr>
                <w:rFonts w:ascii="Arial" w:eastAsia="Arial" w:hAnsi="Arial" w:cs="Arial"/>
                <w:color w:val="37455D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4"/>
                <w:szCs w:val="14"/>
              </w:rPr>
              <w:t>la</w:t>
            </w:r>
            <w:r>
              <w:rPr>
                <w:rFonts w:ascii="Arial" w:eastAsia="Arial" w:hAnsi="Arial" w:cs="Arial"/>
                <w:color w:val="37455D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4"/>
                <w:szCs w:val="14"/>
              </w:rPr>
              <w:t>captura</w:t>
            </w:r>
            <w:r>
              <w:rPr>
                <w:rFonts w:ascii="Arial" w:eastAsia="Arial" w:hAnsi="Arial" w:cs="Arial"/>
                <w:color w:val="37455D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4"/>
                <w:szCs w:val="14"/>
              </w:rPr>
              <w:t xml:space="preserve">de los 15 días naturales siguientes a la termina- ción de cada trimestre en el Sistema de </w:t>
            </w:r>
            <w:r>
              <w:rPr>
                <w:rFonts w:ascii="Arial" w:eastAsia="Arial" w:hAnsi="Arial" w:cs="Arial"/>
                <w:color w:val="37455D"/>
                <w:sz w:val="14"/>
                <w:szCs w:val="14"/>
              </w:rPr>
              <w:t>Formato Único (SFU) del portal aplicativo de la Secretaría de Hacienda y</w:t>
            </w:r>
            <w:r>
              <w:rPr>
                <w:rFonts w:ascii="Arial" w:eastAsia="Arial" w:hAnsi="Arial" w:cs="Arial"/>
                <w:color w:val="37455D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4"/>
                <w:szCs w:val="14"/>
              </w:rPr>
              <w:t>Crédito Público (SHCP); cabe mencionar que con motivo  de  la</w:t>
            </w:r>
            <w:r>
              <w:rPr>
                <w:rFonts w:ascii="Arial" w:eastAsia="Arial" w:hAnsi="Arial" w:cs="Arial"/>
                <w:color w:val="37455D"/>
                <w:spacing w:val="2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4"/>
                <w:szCs w:val="14"/>
              </w:rPr>
              <w:t xml:space="preserve">Auditoría Financiera con enfoque de </w:t>
            </w:r>
            <w:r>
              <w:rPr>
                <w:rFonts w:ascii="Arial" w:eastAsia="Arial" w:hAnsi="Arial" w:cs="Arial"/>
                <w:color w:val="37455D"/>
                <w:spacing w:val="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4"/>
                <w:szCs w:val="14"/>
              </w:rPr>
              <w:t xml:space="preserve">Desarrollo </w:t>
            </w:r>
            <w:r>
              <w:rPr>
                <w:rFonts w:ascii="Arial" w:eastAsia="Arial" w:hAnsi="Arial" w:cs="Arial"/>
                <w:color w:val="37455D"/>
                <w:spacing w:val="2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4"/>
                <w:szCs w:val="14"/>
              </w:rPr>
              <w:t>número</w:t>
            </w:r>
          </w:p>
          <w:p w:rsidR="00651E79" w:rsidRDefault="00BB42D6">
            <w:pPr>
              <w:spacing w:line="250" w:lineRule="auto"/>
              <w:ind w:left="68" w:right="63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37455D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color w:val="37455D"/>
                <w:spacing w:val="-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11"/>
                <w:sz w:val="14"/>
                <w:szCs w:val="14"/>
              </w:rPr>
              <w:t>5-A-</w:t>
            </w:r>
            <w:r>
              <w:rPr>
                <w:rFonts w:ascii="Arial" w:eastAsia="Arial" w:hAnsi="Arial" w:cs="Arial"/>
                <w:color w:val="37455D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color w:val="37455D"/>
                <w:spacing w:val="-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color w:val="37455D"/>
                <w:spacing w:val="-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11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color w:val="37455D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color w:val="37455D"/>
                <w:spacing w:val="-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color w:val="37455D"/>
                <w:spacing w:val="-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11"/>
                <w:sz w:val="14"/>
                <w:szCs w:val="14"/>
              </w:rPr>
              <w:t>-</w:t>
            </w:r>
            <w:r>
              <w:rPr>
                <w:rFonts w:ascii="Arial" w:eastAsia="Arial" w:hAnsi="Arial" w:cs="Arial"/>
                <w:color w:val="37455D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color w:val="37455D"/>
                <w:spacing w:val="-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4"/>
                <w:szCs w:val="14"/>
              </w:rPr>
              <w:t>4</w:t>
            </w:r>
            <w:r>
              <w:rPr>
                <w:rFonts w:ascii="Arial" w:eastAsia="Arial" w:hAnsi="Arial" w:cs="Arial"/>
                <w:color w:val="37455D"/>
                <w:spacing w:val="-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11"/>
                <w:sz w:val="14"/>
                <w:szCs w:val="14"/>
              </w:rPr>
              <w:t>-</w:t>
            </w:r>
            <w:r>
              <w:rPr>
                <w:rFonts w:ascii="Arial" w:eastAsia="Arial" w:hAnsi="Arial" w:cs="Arial"/>
                <w:color w:val="37455D"/>
                <w:sz w:val="14"/>
                <w:szCs w:val="14"/>
              </w:rPr>
              <w:t>0</w:t>
            </w:r>
            <w:r>
              <w:rPr>
                <w:rFonts w:ascii="Arial" w:eastAsia="Arial" w:hAnsi="Arial" w:cs="Arial"/>
                <w:color w:val="37455D"/>
                <w:spacing w:val="-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11"/>
                <w:sz w:val="14"/>
                <w:szCs w:val="14"/>
              </w:rPr>
              <w:t>5</w:t>
            </w:r>
            <w:r>
              <w:rPr>
                <w:rFonts w:ascii="Arial" w:eastAsia="Arial" w:hAnsi="Arial" w:cs="Arial"/>
                <w:color w:val="37455D"/>
                <w:sz w:val="14"/>
                <w:szCs w:val="14"/>
              </w:rPr>
              <w:t>7</w:t>
            </w:r>
            <w:r>
              <w:rPr>
                <w:rFonts w:ascii="Arial" w:eastAsia="Arial" w:hAnsi="Arial" w:cs="Arial"/>
                <w:color w:val="37455D"/>
                <w:spacing w:val="-2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4"/>
                <w:szCs w:val="14"/>
              </w:rPr>
              <w:t xml:space="preserve">5 efectuada por la Auditoría Superior </w:t>
            </w:r>
            <w:r>
              <w:rPr>
                <w:rFonts w:ascii="Arial" w:eastAsia="Arial" w:hAnsi="Arial" w:cs="Arial"/>
                <w:color w:val="37455D"/>
                <w:sz w:val="14"/>
                <w:szCs w:val="14"/>
              </w:rPr>
              <w:t xml:space="preserve">de la Federación (ASF) a la cuenta  </w:t>
            </w:r>
            <w:r>
              <w:rPr>
                <w:rFonts w:ascii="Arial" w:eastAsia="Arial" w:hAnsi="Arial" w:cs="Arial"/>
                <w:color w:val="37455D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4"/>
                <w:szCs w:val="14"/>
              </w:rPr>
              <w:t xml:space="preserve">pública  </w:t>
            </w:r>
            <w:r>
              <w:rPr>
                <w:rFonts w:ascii="Arial" w:eastAsia="Arial" w:hAnsi="Arial" w:cs="Arial"/>
                <w:color w:val="37455D"/>
                <w:spacing w:val="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-8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color w:val="37455D"/>
                <w:sz w:val="14"/>
                <w:szCs w:val="14"/>
              </w:rPr>
              <w:t>ASP</w:t>
            </w:r>
          </w:p>
          <w:p w:rsidR="00651E79" w:rsidRDefault="00BB42D6">
            <w:pPr>
              <w:spacing w:line="250" w:lineRule="auto"/>
              <w:ind w:left="68" w:right="65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37455D"/>
                <w:sz w:val="14"/>
                <w:szCs w:val="14"/>
              </w:rPr>
              <w:t>2015 en el Dictamen emitido que señala que aun cuando hay estrategias y mecanis- mos de control adecua- do sobre el comporta- miento de algunas actividades, estos no son suficientes, encuentra</w:t>
            </w:r>
            <w:r>
              <w:rPr>
                <w:rFonts w:ascii="Arial" w:eastAsia="Arial" w:hAnsi="Arial" w:cs="Arial"/>
                <w:color w:val="37455D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4"/>
                <w:szCs w:val="14"/>
              </w:rPr>
              <w:t>debilidades</w:t>
            </w:r>
            <w:r>
              <w:rPr>
                <w:rFonts w:ascii="Arial" w:eastAsia="Arial" w:hAnsi="Arial" w:cs="Arial"/>
                <w:color w:val="37455D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4"/>
                <w:szCs w:val="14"/>
              </w:rPr>
              <w:t>y deficiencias  en  el control interno conside- rando necesario que el Gobierno del Estado revise y tome las medidas  pertinentes que reviertan las debilidades detectadas, estableciendo mecanis- mos y medios adecua- dos para obtene</w:t>
            </w:r>
            <w:r>
              <w:rPr>
                <w:rFonts w:ascii="Arial" w:eastAsia="Arial" w:hAnsi="Arial" w:cs="Arial"/>
                <w:color w:val="37455D"/>
                <w:spacing w:val="-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37455D"/>
                <w:sz w:val="14"/>
                <w:szCs w:val="14"/>
              </w:rPr>
              <w:t>, procesa</w:t>
            </w:r>
            <w:r>
              <w:rPr>
                <w:rFonts w:ascii="Arial" w:eastAsia="Arial" w:hAnsi="Arial" w:cs="Arial"/>
                <w:color w:val="37455D"/>
                <w:spacing w:val="-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37455D"/>
                <w:sz w:val="14"/>
                <w:szCs w:val="14"/>
              </w:rPr>
              <w:t>, clasifica</w:t>
            </w:r>
            <w:r>
              <w:rPr>
                <w:rFonts w:ascii="Arial" w:eastAsia="Arial" w:hAnsi="Arial" w:cs="Arial"/>
                <w:color w:val="37455D"/>
                <w:spacing w:val="-8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color w:val="37455D"/>
                <w:sz w:val="14"/>
                <w:szCs w:val="14"/>
              </w:rPr>
              <w:t>,</w:t>
            </w:r>
            <w:r>
              <w:rPr>
                <w:rFonts w:ascii="Arial" w:eastAsia="Arial" w:hAnsi="Arial" w:cs="Arial"/>
                <w:color w:val="37455D"/>
                <w:sz w:val="14"/>
                <w:szCs w:val="14"/>
              </w:rPr>
              <w:t xml:space="preserve"> validar y comunicar de manera</w:t>
            </w:r>
            <w:r>
              <w:rPr>
                <w:rFonts w:ascii="Arial" w:eastAsia="Arial" w:hAnsi="Arial" w:cs="Arial"/>
                <w:color w:val="37455D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4"/>
                <w:szCs w:val="14"/>
              </w:rPr>
              <w:t>eficaz,</w:t>
            </w:r>
            <w:r>
              <w:rPr>
                <w:rFonts w:ascii="Arial" w:eastAsia="Arial" w:hAnsi="Arial" w:cs="Arial"/>
                <w:color w:val="37455D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4"/>
                <w:szCs w:val="14"/>
              </w:rPr>
              <w:t>eficiente y</w:t>
            </w:r>
            <w:r>
              <w:rPr>
                <w:rFonts w:ascii="Arial" w:eastAsia="Arial" w:hAnsi="Arial" w:cs="Arial"/>
                <w:color w:val="37455D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4"/>
                <w:szCs w:val="14"/>
              </w:rPr>
              <w:t>económica</w:t>
            </w:r>
            <w:r>
              <w:rPr>
                <w:rFonts w:ascii="Arial" w:eastAsia="Arial" w:hAnsi="Arial" w:cs="Arial"/>
                <w:color w:val="37455D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4"/>
                <w:szCs w:val="14"/>
              </w:rPr>
              <w:t>la</w:t>
            </w:r>
            <w:r>
              <w:rPr>
                <w:rFonts w:ascii="Arial" w:eastAsia="Arial" w:hAnsi="Arial" w:cs="Arial"/>
                <w:color w:val="37455D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4"/>
                <w:szCs w:val="14"/>
              </w:rPr>
              <w:t>informa- ción financiera. Derivado de</w:t>
            </w:r>
            <w:r>
              <w:rPr>
                <w:rFonts w:ascii="Arial" w:eastAsia="Arial" w:hAnsi="Arial" w:cs="Arial"/>
                <w:color w:val="37455D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4"/>
                <w:szCs w:val="14"/>
              </w:rPr>
              <w:t>lo</w:t>
            </w:r>
            <w:r>
              <w:rPr>
                <w:rFonts w:ascii="Arial" w:eastAsia="Arial" w:hAnsi="Arial" w:cs="Arial"/>
                <w:color w:val="37455D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4"/>
                <w:szCs w:val="14"/>
              </w:rPr>
              <w:t>anterior se    remitió    el    oficio n ú m e r o SSP/3003/2016 de fecha 15 de diciembre de 2016.</w:t>
            </w:r>
          </w:p>
        </w:tc>
        <w:tc>
          <w:tcPr>
            <w:tcW w:w="136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7" w:line="140" w:lineRule="exact"/>
              <w:rPr>
                <w:sz w:val="14"/>
                <w:szCs w:val="14"/>
              </w:rPr>
            </w:pPr>
          </w:p>
          <w:p w:rsidR="00651E79" w:rsidRDefault="00BB42D6">
            <w:pPr>
              <w:ind w:left="181" w:right="20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Dirección de</w:t>
            </w:r>
          </w:p>
          <w:p w:rsidR="00651E79" w:rsidRDefault="00BB42D6">
            <w:pPr>
              <w:spacing w:before="8"/>
              <w:ind w:left="80" w:right="10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Administración.</w:t>
            </w:r>
          </w:p>
        </w:tc>
        <w:tc>
          <w:tcPr>
            <w:tcW w:w="901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9" w:line="160" w:lineRule="exact"/>
              <w:rPr>
                <w:sz w:val="16"/>
                <w:szCs w:val="16"/>
              </w:rPr>
            </w:pPr>
          </w:p>
          <w:p w:rsidR="00651E79" w:rsidRDefault="00BB42D6">
            <w:pPr>
              <w:spacing w:line="250" w:lineRule="auto"/>
              <w:ind w:left="122" w:right="10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Primer trimestre de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2018</w:t>
            </w:r>
          </w:p>
        </w:tc>
        <w:tc>
          <w:tcPr>
            <w:tcW w:w="86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9" w:line="160" w:lineRule="exact"/>
              <w:rPr>
                <w:sz w:val="16"/>
                <w:szCs w:val="16"/>
              </w:rPr>
            </w:pPr>
          </w:p>
          <w:p w:rsidR="00651E79" w:rsidRDefault="00BB42D6">
            <w:pPr>
              <w:spacing w:line="250" w:lineRule="auto"/>
              <w:ind w:left="75" w:right="7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Primer </w:t>
            </w:r>
            <w:r>
              <w:rPr>
                <w:rFonts w:ascii="Arial" w:eastAsia="Arial" w:hAnsi="Arial" w:cs="Arial"/>
                <w:color w:val="37455D"/>
                <w:spacing w:val="-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rimestre de 2018</w:t>
            </w:r>
          </w:p>
        </w:tc>
        <w:tc>
          <w:tcPr>
            <w:tcW w:w="1285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nil"/>
            </w:tcBorders>
          </w:tcPr>
          <w:p w:rsidR="00651E79" w:rsidRDefault="00651E79">
            <w:pPr>
              <w:spacing w:before="7" w:line="140" w:lineRule="exact"/>
              <w:rPr>
                <w:sz w:val="14"/>
                <w:szCs w:val="14"/>
              </w:rPr>
            </w:pPr>
          </w:p>
          <w:p w:rsidR="00651E79" w:rsidRDefault="00BB42D6">
            <w:pPr>
              <w:spacing w:line="250" w:lineRule="auto"/>
              <w:ind w:left="86" w:right="413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pacing w:val="-4"/>
                <w:sz w:val="16"/>
                <w:szCs w:val="16"/>
              </w:rPr>
              <w:t>Ofici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o </w:t>
            </w:r>
            <w:r>
              <w:rPr>
                <w:rFonts w:ascii="Arial" w:eastAsia="Arial" w:hAnsi="Arial" w:cs="Arial"/>
                <w:color w:val="37455D"/>
                <w:spacing w:val="-4"/>
                <w:sz w:val="16"/>
                <w:szCs w:val="16"/>
              </w:rPr>
              <w:t>de solicitu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37455D"/>
                <w:spacing w:val="-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-4"/>
                <w:sz w:val="16"/>
                <w:szCs w:val="16"/>
              </w:rPr>
              <w:t xml:space="preserve">de </w:t>
            </w:r>
            <w:r>
              <w:rPr>
                <w:rFonts w:ascii="Arial" w:eastAsia="Arial" w:hAnsi="Arial" w:cs="Arial"/>
                <w:color w:val="37455D"/>
                <w:spacing w:val="-2"/>
                <w:sz w:val="16"/>
                <w:szCs w:val="16"/>
              </w:rPr>
              <w:t xml:space="preserve">asignación </w:t>
            </w:r>
            <w:r>
              <w:rPr>
                <w:rFonts w:ascii="Arial" w:eastAsia="Arial" w:hAnsi="Arial" w:cs="Arial"/>
                <w:color w:val="37455D"/>
                <w:spacing w:val="-4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e </w:t>
            </w:r>
            <w:r>
              <w:rPr>
                <w:rFonts w:ascii="Arial" w:eastAsia="Arial" w:hAnsi="Arial" w:cs="Arial"/>
                <w:color w:val="37455D"/>
                <w:spacing w:val="-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d </w:t>
            </w:r>
            <w:r>
              <w:rPr>
                <w:rFonts w:ascii="Arial" w:eastAsia="Arial" w:hAnsi="Arial" w:cs="Arial"/>
                <w:color w:val="37455D"/>
                <w:spacing w:val="-4"/>
                <w:sz w:val="16"/>
                <w:szCs w:val="16"/>
              </w:rPr>
              <w:t>de usuari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o  </w:t>
            </w:r>
            <w:r>
              <w:rPr>
                <w:rFonts w:ascii="Arial" w:eastAsia="Arial" w:hAnsi="Arial" w:cs="Arial"/>
                <w:color w:val="37455D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y</w:t>
            </w:r>
          </w:p>
          <w:p w:rsidR="00651E79" w:rsidRDefault="00BB42D6">
            <w:pPr>
              <w:spacing w:line="250" w:lineRule="auto"/>
              <w:ind w:left="86" w:right="31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pacing w:val="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 l</w:t>
            </w:r>
            <w:r>
              <w:rPr>
                <w:rFonts w:ascii="Arial" w:eastAsia="Arial" w:hAnsi="Arial" w:cs="Arial"/>
                <w:color w:val="37455D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37455D"/>
                <w:spacing w:val="5"/>
                <w:sz w:val="16"/>
                <w:szCs w:val="16"/>
              </w:rPr>
              <w:t xml:space="preserve"> v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 e </w:t>
            </w:r>
            <w:r>
              <w:rPr>
                <w:rFonts w:ascii="Arial" w:eastAsia="Arial" w:hAnsi="Arial" w:cs="Arial"/>
                <w:color w:val="37455D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-4"/>
                <w:sz w:val="16"/>
                <w:szCs w:val="16"/>
              </w:rPr>
              <w:t>acces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o  </w:t>
            </w:r>
            <w:r>
              <w:rPr>
                <w:rFonts w:ascii="Arial" w:eastAsia="Arial" w:hAnsi="Arial" w:cs="Arial"/>
                <w:color w:val="37455D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a</w:t>
            </w:r>
          </w:p>
          <w:p w:rsidR="00651E79" w:rsidRDefault="00BB42D6">
            <w:pPr>
              <w:spacing w:line="250" w:lineRule="auto"/>
              <w:ind w:left="86" w:right="41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pacing w:val="-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color w:val="37455D"/>
                <w:spacing w:val="-4"/>
                <w:sz w:val="16"/>
                <w:szCs w:val="16"/>
              </w:rPr>
              <w:t>platafor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- </w:t>
            </w:r>
            <w:r>
              <w:rPr>
                <w:rFonts w:ascii="Arial" w:eastAsia="Arial" w:hAnsi="Arial" w:cs="Arial"/>
                <w:color w:val="37455D"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color w:val="37455D"/>
                <w:spacing w:val="-4"/>
                <w:sz w:val="16"/>
                <w:szCs w:val="16"/>
              </w:rPr>
              <w:t xml:space="preserve">del </w:t>
            </w:r>
            <w:r>
              <w:rPr>
                <w:rFonts w:ascii="Arial" w:eastAsia="Arial" w:hAnsi="Arial" w:cs="Arial"/>
                <w:color w:val="37455D"/>
                <w:spacing w:val="14"/>
                <w:sz w:val="16"/>
                <w:szCs w:val="16"/>
              </w:rPr>
              <w:t>subsist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37455D"/>
                <w:spacing w:val="-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- </w:t>
            </w:r>
            <w:r>
              <w:rPr>
                <w:rFonts w:ascii="Arial" w:eastAsia="Arial" w:hAnsi="Arial" w:cs="Arial"/>
                <w:color w:val="37455D"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color w:val="37455D"/>
                <w:spacing w:val="-4"/>
                <w:sz w:val="16"/>
                <w:szCs w:val="16"/>
              </w:rPr>
              <w:t>de egreso.</w:t>
            </w:r>
          </w:p>
        </w:tc>
      </w:tr>
    </w:tbl>
    <w:p w:rsidR="00651E79" w:rsidRDefault="00651E79">
      <w:pPr>
        <w:sectPr w:rsidR="00651E79">
          <w:footerReference w:type="default" r:id="rId61"/>
          <w:pgSz w:w="12600" w:h="16200"/>
          <w:pgMar w:top="1600" w:right="0" w:bottom="0" w:left="0" w:header="330" w:footer="56" w:gutter="0"/>
          <w:pgNumType w:start="31"/>
          <w:cols w:space="720"/>
        </w:sectPr>
      </w:pPr>
    </w:p>
    <w:p w:rsidR="00651E79" w:rsidRDefault="00BB42D6">
      <w:pPr>
        <w:spacing w:before="4" w:line="100" w:lineRule="exact"/>
        <w:rPr>
          <w:sz w:val="10"/>
          <w:szCs w:val="10"/>
        </w:rPr>
      </w:pPr>
      <w:r>
        <w:pict>
          <v:group id="_x0000_s2040" style="position:absolute;margin-left:297.15pt;margin-top:48.45pt;width:70.5pt;height:52.2pt;z-index:-8256;mso-position-horizontal-relative:page;mso-position-vertical-relative:page" coordorigin="5943,969" coordsize="1410,1044">
            <v:shape id="_x0000_s2041" style="position:absolute;left:5943;top:969;width:1410;height:1044" coordorigin="5943,969" coordsize="1410,1044" path="m5945,1318r,4l5944,1327r-1,45l5945,1416r4,44l5956,1503r9,42l5977,1586r15,40l6009,1665r19,38l6049,1740r23,35l6097,1808r27,32l6153,1871r31,28l6217,1926r34,25l6286,1974r38,20l6362,2013r-9,-19l6346,1976r-12,-39l6328,1898r-1,-20l6327,1858r5,-40l6341,1782r13,-34l6371,1715r22,-31l6418,1654r28,-29l6478,1599r36,-25l6552,1551r41,-21l6636,1511r46,-16l6731,1480r50,-11l6833,1459r54,-6l6943,1449r56,-1l7057,1450r42,3l7140,1458r41,6l7220,1472r39,9l7296,1491r37,11l7340,1505r3,-20l7346,1466r3,-20l7350,1426r3,-40l7353,1362r-1,-24l7351,1314r-2,-24l7346,1267r-4,-23l7337,1221r-5,-23l7326,1175r-7,-22l7312,1131r-8,-21l7295,1089r-10,-21l7275,1047r-10,-20l7253,1007r-12,-19l7229,969r-26,38l7175,1044r-31,35l7109,1112r-37,32l7032,1175r-42,28l6946,1229r-47,25l6850,1276r-52,20l6746,1315r-55,15l6634,1344r-58,11l6517,1363r-61,6l6395,1372r-63,1l6268,1370r-41,-3l6186,1363r-61,-8l6066,1344r-57,-13l5953,1315r-8,-2l5945,1318xe" fillcolor="#8c9397" stroked="f">
              <v:path arrowok="t"/>
            </v:shape>
            <w10:wrap anchorx="page" anchory="page"/>
          </v:group>
        </w:pict>
      </w:r>
      <w:r>
        <w:pict>
          <v:group id="_x0000_s2036" style="position:absolute;margin-left:465.1pt;margin-top:52.4pt;width:116.55pt;height:43.8pt;z-index:-8257;mso-position-horizontal-relative:page;mso-position-vertical-relative:page" coordorigin="9302,1048" coordsize="2331,876">
            <v:shape id="_x0000_s2039" type="#_x0000_t75" style="position:absolute;left:9999;top:1113;width:1634;height:771">
              <v:imagedata r:id="rId62" o:title=""/>
            </v:shape>
            <v:shape id="_x0000_s2038" type="#_x0000_t75" style="position:absolute;left:9302;top:1731;width:734;height:193">
              <v:imagedata r:id="rId26" o:title=""/>
            </v:shape>
            <v:shape id="_x0000_s2037" type="#_x0000_t75" style="position:absolute;left:9392;top:1048;width:558;height:794">
              <v:imagedata r:id="rId59" o:title=""/>
            </v:shape>
            <w10:wrap anchorx="page" anchory="page"/>
          </v:group>
        </w:pict>
      </w:r>
      <w:r>
        <w:pict>
          <v:group id="_x0000_s1993" style="position:absolute;margin-left:62.95pt;margin-top:48.2pt;width:99.85pt;height:52.7pt;z-index:-8258;mso-position-horizontal-relative:page;mso-position-vertical-relative:page" coordorigin="1259,964" coordsize="1997,1054">
            <v:shape id="_x0000_s2035" type="#_x0000_t75" style="position:absolute;left:1954;top:1515;width:591;height:155">
              <v:imagedata r:id="rId8" o:title=""/>
            </v:shape>
            <v:shape id="_x0000_s2034" type="#_x0000_t75" style="position:absolute;left:1962;top:1753;width:180;height:145">
              <v:imagedata r:id="rId28" o:title=""/>
            </v:shape>
            <v:shape id="_x0000_s2033" type="#_x0000_t75" style="position:absolute;left:2149;top:1753;width:124;height:145">
              <v:imagedata r:id="rId29" o:title=""/>
            </v:shape>
            <v:shape id="_x0000_s2032" type="#_x0000_t75" style="position:absolute;left:2288;top:1753;width:56;height:145">
              <v:imagedata r:id="rId30" o:title=""/>
            </v:shape>
            <v:shape id="_x0000_s2031" type="#_x0000_t75" style="position:absolute;left:2363;top:1753;width:124;height:145">
              <v:imagedata r:id="rId31" o:title=""/>
            </v:shape>
            <v:shape id="_x0000_s2030" type="#_x0000_t75" style="position:absolute;left:2498;top:1750;width:162;height:150">
              <v:imagedata r:id="rId32" o:title=""/>
            </v:shape>
            <v:shape id="_x0000_s2029" type="#_x0000_t75" style="position:absolute;left:2672;top:1753;width:150;height:145">
              <v:imagedata r:id="rId33" o:title=""/>
            </v:shape>
            <v:shape id="_x0000_s2028" type="#_x0000_t75" style="position:absolute;left:2835;top:1753;width:159;height:145">
              <v:imagedata r:id="rId34" o:title=""/>
            </v:shape>
            <v:shape id="_x0000_s2027" type="#_x0000_t75" style="position:absolute;left:3013;top:1753;width:56;height:145">
              <v:imagedata r:id="rId35" o:title=""/>
            </v:shape>
            <v:shape id="_x0000_s2026" type="#_x0000_t75" style="position:absolute;left:3076;top:1753;width:180;height:145">
              <v:imagedata r:id="rId28" o:title=""/>
            </v:shape>
            <v:shape id="_x0000_s2025" type="#_x0000_t75" style="position:absolute;left:1691;top:1753;width:180;height:145">
              <v:imagedata r:id="rId36" o:title=""/>
            </v:shape>
            <v:shape id="_x0000_s2024" type="#_x0000_t75" style="position:absolute;left:1845;top:1750;width:117;height:150">
              <v:imagedata r:id="rId37" o:title=""/>
            </v:shape>
            <v:shape id="_x0000_s2023" type="#_x0000_t75" style="position:absolute;left:1269;top:1753;width:144;height:145">
              <v:imagedata r:id="rId38" o:title=""/>
            </v:shape>
            <v:shape id="_x0000_s2022" type="#_x0000_t75" style="position:absolute;left:1417;top:1753;width:180;height:145">
              <v:imagedata r:id="rId36" o:title=""/>
            </v:shape>
            <v:shape id="_x0000_s2021" type="#_x0000_t75" style="position:absolute;left:1596;top:1753;width:87;height:148">
              <v:imagedata r:id="rId39" o:title=""/>
            </v:shape>
            <v:shape id="_x0000_s2020" style="position:absolute;left:1525;top:1949;width:47;height:59" coordorigin="1525,1949" coordsize="47,59" path="m1571,1952r-3,-1l1563,1949r-11,l1532,1959r-7,20l1525,1988r3,8l1533,2000r6,6l1546,2008r16,l1569,2006r3,-1l1572,1977r-19,l1553,1983r12,l1565,2000r-5,2l1542,2002r-9,-9l1533,1964r9,-9l1562,1955r7,3l1571,1952xe" fillcolor="#383637" stroked="f">
              <v:path arrowok="t"/>
            </v:shape>
            <v:shape id="_x0000_s2019" style="position:absolute;left:1614;top:1949;width:52;height:59" coordorigin="1614,1949" coordsize="52,59" path="m1622,1991r,-25l1622,1957r-8,22l1614,1996r11,12l1640,2008r-11,-6l1622,1991xe" fillcolor="#383637" stroked="f">
              <v:path arrowok="t"/>
            </v:shape>
            <v:shape id="_x0000_s2018" style="position:absolute;left:1614;top:1949;width:52;height:59" coordorigin="1614,1949" coordsize="52,59" path="m1640,1949r-18,8l1622,1966r6,-11l1653,1955r6,12l1659,1991r-7,11l1629,2002r11,6l1640,2008r19,-8l1667,1978r,-17l1656,1949r-16,xe" fillcolor="#383637" stroked="f">
              <v:path arrowok="t"/>
            </v:shape>
            <v:shape id="_x0000_s2017" style="position:absolute;left:1710;top:1949;width:36;height:58" coordorigin="1710,1949" coordsize="36,58" path="m1737,1958r,12l1732,1974r-14,l1718,1956r-1,52l1722,2008r-4,-6l1718,1980r14,l1739,1983r3,19l1746,1996r,-14l1740,1978r-5,-1l1735,1976r6,-2l1744,1969r,-10l1742,1956r-5,2xe" fillcolor="#383637" stroked="f">
              <v:path arrowok="t"/>
            </v:shape>
            <v:shape id="_x0000_s2016" style="position:absolute;left:1710;top:1949;width:36;height:58" coordorigin="1710,1949" coordsize="36,58" path="m1718,2002r4,6l1731,2008r7,-2l1742,2002r-3,-19l1739,1999r-7,3l1724,2002r-6,xe" fillcolor="#383637" stroked="f">
              <v:path arrowok="t"/>
            </v:shape>
            <v:shape id="_x0000_s2015" style="position:absolute;left:1710;top:1949;width:36;height:58" coordorigin="1710,1949" coordsize="36,58" path="m1710,1951r,56l1717,2008r1,-52l1719,1955r5,l1732,1955r5,3l1742,1956r-6,-5l1731,1949r-12,l1713,1950r-3,1xe" fillcolor="#383637" stroked="f">
              <v:path arrowok="t"/>
            </v:shape>
            <v:shape id="_x0000_s2014" style="position:absolute;left:1790;top:1979;width:8;height:0" coordorigin="1790,1979" coordsize="8,0" path="m1790,1979r8,e" filled="f" strokecolor="#383637" strokeweight="2.97pt">
              <v:path arrowok="t"/>
            </v:shape>
            <v:shape id="_x0000_s2013" style="position:absolute;left:1845;top:1950;width:32;height:57" coordorigin="1845,1950" coordsize="32,57" path="m1852,2001r,-21l1875,1980r,-6l1852,1974r,-18l1876,1956r,-6l1845,1950r,57l1877,2007r,-6l1852,2001xe" fillcolor="#383637" stroked="f">
              <v:path arrowok="t"/>
            </v:shape>
            <v:shape id="_x0000_s2012" style="position:absolute;left:1921;top:1949;width:35;height:58" coordorigin="1921,1949" coordsize="35,58" path="m1956,1965r,-4l1955,1957r-7,-6l1943,1949r-8,l1936,1955r7,l1949,1958r,14l1944,1977r2,3l1951,1978r5,-5l1956,1965xe" fillcolor="#383637" stroked="f">
              <v:path arrowok="t"/>
            </v:shape>
            <v:shape id="_x0000_s2011" style="position:absolute;left:1921;top:1949;width:35;height:58" coordorigin="1921,1949" coordsize="35,58" path="m1928,2007r,-25l1935,1982r7,1l1945,1986r2,8l1948,2001r2,5l1951,2007r7,l1957,2005r-1,-5l1954,1992r-2,-6l1950,1981r-4,-1l1946,1980r-2,-3l1928,1977r,-21l1930,1955r6,l1935,1949r-5,l1925,1950r-4,1l1921,2007r7,xe" fillcolor="#383637" stroked="f">
              <v:path arrowok="t"/>
            </v:shape>
            <v:shape id="_x0000_s2010" style="position:absolute;left:2001;top:1950;width:43;height:57" coordorigin="2001,1950" coordsize="43,57" path="m2008,2007r,-41l2007,1959r1,l2010,1965r4,7l2018,1978r18,29l2044,2007r,-57l2037,1950r,40l2038,1998r,l2035,1992r-4,-6l2027,1979r-18,-29l2001,1950r,57l2008,2007xe" fillcolor="#383637" stroked="f">
              <v:path arrowok="t"/>
            </v:shape>
            <v:shape id="_x0000_s2009" style="position:absolute;left:2088;top:1949;width:52;height:59" coordorigin="2088,1949" coordsize="52,59" path="m2095,1957r-7,22l2088,1996r10,12l2114,2008r12,-6l2102,2002r-7,-11l2095,1957xe" fillcolor="#383637" stroked="f">
              <v:path arrowok="t"/>
            </v:shape>
            <v:shape id="_x0000_s2008" style="position:absolute;left:2088;top:1949;width:52;height:59" coordorigin="2088,1949" coordsize="52,59" path="m2095,1991r,-25l2102,1955r24,l2132,1967r,24l2126,2002r-12,6l2132,2000r8,-22l2140,1961r-10,-12l2114,1949r-19,8l2095,1991xe" fillcolor="#383637" stroked="f">
              <v:path arrowok="t"/>
            </v:shape>
            <v:shape id="_x0000_s2007" style="position:absolute;left:2236;top:1949;width:47;height:58" coordorigin="2236,1949" coordsize="47,58" path="m2283,1977r,-9l2280,1961r-5,-4l2270,1952r-8,-3l2246,1949r6,6l2268,1955r7,9l2275,1993r-8,9l2269,2005r6,-5l2280,1994r3,-7l2283,1977xe" fillcolor="#383637" stroked="f">
              <v:path arrowok="t"/>
            </v:shape>
            <v:shape id="_x0000_s2006" style="position:absolute;left:2236;top:1949;width:47;height:58" coordorigin="2236,1949" coordsize="47,58" path="m2240,2008r4,l2260,2008r9,-3l2267,2002r-19,l2243,2001r,-45l2245,1956r7,-1l2246,1949r-6,1l2236,1951r,56l2240,2008xe" fillcolor="#383637" stroked="f">
              <v:path arrowok="t"/>
            </v:shape>
            <v:shape id="_x0000_s2005" style="position:absolute;left:2327;top:1950;width:32;height:57" coordorigin="2327,1950" coordsize="32,57" path="m2334,2001r,-21l2356,1980r,-6l2334,1974r,-18l2358,1956r,-6l2327,1950r,57l2359,2007r,-6l2334,2001xe" fillcolor="#383637" stroked="f">
              <v:path arrowok="t"/>
            </v:shape>
            <v:shape id="_x0000_s2004" style="position:absolute;left:2403;top:1950;width:32;height:57" coordorigin="2403,1950" coordsize="32,57" path="m2410,2001r,-51l2403,1950r,57l2435,2007r,-6l2410,2001xe" fillcolor="#383637" stroked="f">
              <v:path arrowok="t"/>
            </v:shape>
            <v:shape id="_x0000_s2003" style="position:absolute;left:2529;top:1950;width:32;height:57" coordorigin="2529,1950" coordsize="32,57" path="m2536,2001r,-21l2559,1980r,-6l2536,1974r,-18l2560,1956r,-6l2529,1950r,57l2561,2007r,-6l2536,2001xe" fillcolor="#383637" stroked="f">
              <v:path arrowok="t"/>
            </v:shape>
            <v:shape id="_x0000_s2002" style="position:absolute;left:2602;top:1949;width:35;height:59" coordorigin="2602,1949" coordsize="35,59" path="m2604,1998r-2,6l2605,2007r6,1l2630,2008r7,-8l2637,1983r-5,-4l2622,1975r-8,-3l2611,1969r,-9l2614,1955r13,l2632,1958r2,-6l2632,1950r-4,-1l2611,1949r-8,7l2603,1973r6,4l2618,1981r8,3l2629,1987r,11l2625,2002r-13,l2607,2000r-3,-2xe" fillcolor="#383637" stroked="f">
              <v:path arrowok="t"/>
            </v:shape>
            <v:shape id="_x0000_s2001" style="position:absolute;left:2674;top:1950;width:43;height:57" coordorigin="2674,1950" coordsize="43,57" path="m2692,1956r,51l2699,2007r,-51l2717,1956r,-6l2674,1950r,6l2692,1956xe" fillcolor="#383637" stroked="f">
              <v:path arrowok="t"/>
            </v:shape>
            <v:shape id="_x0000_s2000" style="position:absolute;left:2747;top:1950;width:48;height:57" coordorigin="2747,1950" coordsize="48,57" path="m2771,1960r3,7l2779,1983r-17,l2781,1989r6,18l2795,2007r-20,-57l2771,1960xe" fillcolor="#383637" stroked="f">
              <v:path arrowok="t"/>
            </v:shape>
            <v:shape id="_x0000_s1999" style="position:absolute;left:2747;top:1950;width:48;height:57" coordorigin="2747,1950" coordsize="48,57" path="m2771,1960r4,-10l2766,1950r-19,57l2754,2007r6,-18l2781,1989r-19,-6l2767,1967r4,-7xe" fillcolor="#383637" stroked="f">
              <v:path arrowok="t"/>
            </v:shape>
            <v:shape id="_x0000_s1998" style="position:absolute;left:2837;top:1949;width:47;height:58" coordorigin="2837,1949" coordsize="47,58" path="m2884,1977r,-9l2881,1961r-5,-4l2871,1952r-7,-3l2847,1949r6,6l2869,1955r8,9l2877,1993r-9,9l2871,2005r5,-5l2881,1994r3,-7l2884,1977xe" fillcolor="#383637" stroked="f">
              <v:path arrowok="t"/>
            </v:shape>
            <v:shape id="_x0000_s1997" style="position:absolute;left:2837;top:1949;width:47;height:58" coordorigin="2837,1949" coordsize="47,58" path="m2841,2008r4,l2862,2008r9,-3l2868,2002r-19,l2845,2001r,-45l2847,1956r6,-1l2847,1949r-5,1l2837,1951r,56l2841,2008xe" fillcolor="#383637" stroked="f">
              <v:path arrowok="t"/>
            </v:shape>
            <v:shape id="_x0000_s1996" style="position:absolute;left:2925;top:1949;width:52;height:59" coordorigin="2925,1949" coordsize="52,59" path="m2932,1991r,-25l2932,1957r-7,22l2925,1996r10,12l2950,2008r-11,-6l2932,1991xe" fillcolor="#383637" stroked="f">
              <v:path arrowok="t"/>
            </v:shape>
            <v:shape id="_x0000_s1995" style="position:absolute;left:2925;top:1949;width:52;height:59" coordorigin="2925,1949" coordsize="52,59" path="m2951,1949r-19,8l2932,1966r7,-11l2963,1955r6,12l2969,1991r-6,11l2939,2002r11,6l2951,2008r18,-8l2977,1978r,-17l2967,1949r-16,xe" fillcolor="#383637" stroked="f">
              <v:path arrowok="t"/>
            </v:shape>
            <v:shape id="_x0000_s1994" type="#_x0000_t75" style="position:absolute;left:1259;top:964;width:1982;height:741">
              <v:imagedata r:id="rId63" o:title=""/>
            </v:shape>
            <w10:wrap anchorx="page" anchory="page"/>
          </v:group>
        </w:pict>
      </w: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tbl>
      <w:tblPr>
        <w:tblW w:w="0" w:type="auto"/>
        <w:tblInd w:w="12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651E79">
        <w:trPr>
          <w:trHeight w:hRule="exact" w:val="7672"/>
        </w:trPr>
        <w:tc>
          <w:tcPr>
            <w:tcW w:w="472" w:type="dxa"/>
            <w:tcBorders>
              <w:top w:val="single" w:sz="8" w:space="0" w:color="AECA63"/>
              <w:left w:val="nil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5" w:line="120" w:lineRule="exact"/>
              <w:rPr>
                <w:sz w:val="13"/>
                <w:szCs w:val="13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ind w:left="129"/>
              <w:rPr>
                <w:sz w:val="40"/>
                <w:szCs w:val="40"/>
              </w:rPr>
            </w:pPr>
            <w:r>
              <w:rPr>
                <w:color w:val="37455D"/>
                <w:w w:val="117"/>
                <w:sz w:val="40"/>
                <w:szCs w:val="40"/>
              </w:rPr>
              <w:t>3</w:t>
            </w:r>
          </w:p>
        </w:tc>
        <w:tc>
          <w:tcPr>
            <w:tcW w:w="176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BB42D6">
            <w:pPr>
              <w:spacing w:before="54"/>
              <w:ind w:left="86" w:right="333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Ámbito Cobertura.</w:t>
            </w: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spacing w:line="250" w:lineRule="auto"/>
              <w:ind w:left="86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La Secretaría de Seguridad Pública en conjunto</w:t>
            </w:r>
            <w:r>
              <w:rPr>
                <w:rFonts w:ascii="Arial" w:eastAsia="Arial" w:hAnsi="Arial" w:cs="Arial"/>
                <w:color w:val="37455D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con</w:t>
            </w:r>
            <w:r>
              <w:rPr>
                <w:rFonts w:ascii="Arial" w:eastAsia="Arial" w:hAnsi="Arial" w:cs="Arial"/>
                <w:color w:val="37455D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la</w:t>
            </w:r>
            <w:r>
              <w:rPr>
                <w:rFonts w:ascii="Arial" w:eastAsia="Arial" w:hAnsi="Arial" w:cs="Arial"/>
                <w:color w:val="37455D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Procu- raduría de Justicia deben generar estrategias de intervención en programas de mejora y seguimiento a las acciones</w:t>
            </w:r>
            <w:r>
              <w:rPr>
                <w:rFonts w:ascii="Arial" w:eastAsia="Arial" w:hAnsi="Arial" w:cs="Arial"/>
                <w:color w:val="37455D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color w:val="37455D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investiga- ción forense, implementación del sistema de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 justicia generación de bases de datos y atención al sistema </w:t>
            </w:r>
            <w:r>
              <w:rPr>
                <w:rFonts w:ascii="Arial" w:eastAsia="Arial" w:hAnsi="Arial" w:cs="Arial"/>
                <w:color w:val="37455D"/>
                <w:spacing w:val="2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penitenciario</w:t>
            </w:r>
          </w:p>
          <w:p w:rsidR="00651E79" w:rsidRDefault="00BB42D6">
            <w:pPr>
              <w:spacing w:line="250" w:lineRule="auto"/>
              <w:ind w:left="86" w:right="5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, ya que son progra- mas con bajo o nulo cumplimiento progra- mático,</w:t>
            </w:r>
            <w:r>
              <w:rPr>
                <w:rFonts w:ascii="Arial" w:eastAsia="Arial" w:hAnsi="Arial" w:cs="Arial"/>
                <w:color w:val="37455D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al</w:t>
            </w:r>
            <w:r>
              <w:rPr>
                <w:rFonts w:ascii="Arial" w:eastAsia="Arial" w:hAnsi="Arial" w:cs="Arial"/>
                <w:color w:val="37455D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menos</w:t>
            </w:r>
            <w:r>
              <w:rPr>
                <w:rFonts w:ascii="Arial" w:eastAsia="Arial" w:hAnsi="Arial" w:cs="Arial"/>
                <w:color w:val="37455D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es</w:t>
            </w:r>
            <w:r>
              <w:rPr>
                <w:rFonts w:ascii="Arial" w:eastAsia="Arial" w:hAnsi="Arial" w:cs="Arial"/>
                <w:color w:val="37455D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lo que  </w:t>
            </w:r>
            <w:r>
              <w:rPr>
                <w:rFonts w:ascii="Arial" w:eastAsia="Arial" w:hAnsi="Arial" w:cs="Arial"/>
                <w:color w:val="37455D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se  </w:t>
            </w:r>
            <w:r>
              <w:rPr>
                <w:rFonts w:ascii="Arial" w:eastAsia="Arial" w:hAnsi="Arial" w:cs="Arial"/>
                <w:color w:val="37455D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refleja  </w:t>
            </w:r>
            <w:r>
              <w:rPr>
                <w:rFonts w:ascii="Arial" w:eastAsia="Arial" w:hAnsi="Arial" w:cs="Arial"/>
                <w:color w:val="37455D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en</w:t>
            </w:r>
          </w:p>
          <w:p w:rsidR="00651E79" w:rsidRDefault="00BB42D6">
            <w:pPr>
              <w:spacing w:line="250" w:lineRule="auto"/>
              <w:ind w:left="86" w:right="1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pacing w:val="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4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4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4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4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4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4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4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4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 s</w:t>
            </w:r>
            <w:r>
              <w:rPr>
                <w:rFonts w:ascii="Arial" w:eastAsia="Arial" w:hAnsi="Arial" w:cs="Arial"/>
                <w:color w:val="37455D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oficiales.  </w:t>
            </w:r>
            <w:r>
              <w:rPr>
                <w:rFonts w:ascii="Arial" w:eastAsia="Arial" w:hAnsi="Arial" w:cs="Arial"/>
                <w:color w:val="37455D"/>
                <w:spacing w:val="2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Ante   </w:t>
            </w:r>
            <w:r>
              <w:rPr>
                <w:rFonts w:ascii="Arial" w:eastAsia="Arial" w:hAnsi="Arial" w:cs="Arial"/>
                <w:color w:val="37455D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una creciente </w:t>
            </w:r>
            <w:r>
              <w:rPr>
                <w:rFonts w:ascii="Arial" w:eastAsia="Arial" w:hAnsi="Arial" w:cs="Arial"/>
                <w:color w:val="37455D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oleada </w:t>
            </w:r>
            <w:r>
              <w:rPr>
                <w:rFonts w:ascii="Arial" w:eastAsia="Arial" w:hAnsi="Arial" w:cs="Arial"/>
                <w:color w:val="37455D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de violencia     </w:t>
            </w:r>
            <w:r>
              <w:rPr>
                <w:rFonts w:ascii="Arial" w:eastAsia="Arial" w:hAnsi="Arial" w:cs="Arial"/>
                <w:color w:val="37455D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en     </w:t>
            </w:r>
            <w:r>
              <w:rPr>
                <w:rFonts w:ascii="Arial" w:eastAsia="Arial" w:hAnsi="Arial" w:cs="Arial"/>
                <w:color w:val="37455D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los municipios</w:t>
            </w:r>
            <w:r>
              <w:rPr>
                <w:rFonts w:ascii="Arial" w:eastAsia="Arial" w:hAnsi="Arial" w:cs="Arial"/>
                <w:color w:val="37455D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color w:val="37455D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-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ijuana y</w:t>
            </w:r>
            <w:r>
              <w:rPr>
                <w:rFonts w:ascii="Arial" w:eastAsia="Arial" w:hAnsi="Arial" w:cs="Arial"/>
                <w:color w:val="37455D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Mexicali,</w:t>
            </w:r>
            <w:r>
              <w:rPr>
                <w:rFonts w:ascii="Arial" w:eastAsia="Arial" w:hAnsi="Arial" w:cs="Arial"/>
                <w:color w:val="37455D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impactan- do  </w:t>
            </w:r>
            <w:r>
              <w:rPr>
                <w:rFonts w:ascii="Arial" w:eastAsia="Arial" w:hAnsi="Arial" w:cs="Arial"/>
                <w:color w:val="37455D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en  </w:t>
            </w:r>
            <w:r>
              <w:rPr>
                <w:rFonts w:ascii="Arial" w:eastAsia="Arial" w:hAnsi="Arial" w:cs="Arial"/>
                <w:color w:val="37455D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la  </w:t>
            </w:r>
            <w:r>
              <w:rPr>
                <w:rFonts w:ascii="Arial" w:eastAsia="Arial" w:hAnsi="Arial" w:cs="Arial"/>
                <w:color w:val="37455D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tasa  </w:t>
            </w:r>
            <w:r>
              <w:rPr>
                <w:rFonts w:ascii="Arial" w:eastAsia="Arial" w:hAnsi="Arial" w:cs="Arial"/>
                <w:color w:val="37455D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de incidencia </w:t>
            </w:r>
            <w:r>
              <w:rPr>
                <w:rFonts w:ascii="Arial" w:eastAsia="Arial" w:hAnsi="Arial" w:cs="Arial"/>
                <w:color w:val="37455D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de </w:t>
            </w:r>
            <w:r>
              <w:rPr>
                <w:rFonts w:ascii="Arial" w:eastAsia="Arial" w:hAnsi="Arial" w:cs="Arial"/>
                <w:color w:val="37455D"/>
                <w:spacing w:val="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delitos como</w:t>
            </w:r>
            <w:r>
              <w:rPr>
                <w:rFonts w:ascii="Arial" w:eastAsia="Arial" w:hAnsi="Arial" w:cs="Arial"/>
                <w:color w:val="37455D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son</w:t>
            </w:r>
            <w:r>
              <w:rPr>
                <w:rFonts w:ascii="Arial" w:eastAsia="Arial" w:hAnsi="Arial" w:cs="Arial"/>
                <w:color w:val="37455D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homicidios culposos,  </w:t>
            </w:r>
            <w:r>
              <w:rPr>
                <w:rFonts w:ascii="Arial" w:eastAsia="Arial" w:hAnsi="Arial" w:cs="Arial"/>
                <w:color w:val="37455D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homicidios dolosos,      </w:t>
            </w:r>
            <w:r>
              <w:rPr>
                <w:rFonts w:ascii="Arial" w:eastAsia="Arial" w:hAnsi="Arial" w:cs="Arial"/>
                <w:color w:val="37455D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violación (incluyendo</w:t>
            </w:r>
            <w:r>
              <w:rPr>
                <w:rFonts w:ascii="Arial" w:eastAsia="Arial" w:hAnsi="Arial" w:cs="Arial"/>
                <w:color w:val="37455D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el</w:t>
            </w:r>
            <w:r>
              <w:rPr>
                <w:rFonts w:ascii="Arial" w:eastAsia="Arial" w:hAnsi="Arial" w:cs="Arial"/>
                <w:color w:val="37455D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femini- cidio   </w:t>
            </w:r>
            <w:r>
              <w:rPr>
                <w:rFonts w:ascii="Arial" w:eastAsia="Arial" w:hAnsi="Arial" w:cs="Arial"/>
                <w:color w:val="37455D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no   </w:t>
            </w:r>
            <w:r>
              <w:rPr>
                <w:rFonts w:ascii="Arial" w:eastAsia="Arial" w:hAnsi="Arial" w:cs="Arial"/>
                <w:color w:val="37455D"/>
                <w:spacing w:val="3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tipificado como</w:t>
            </w:r>
            <w:r>
              <w:rPr>
                <w:rFonts w:ascii="Arial" w:eastAsia="Arial" w:hAnsi="Arial" w:cs="Arial"/>
                <w:color w:val="37455D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de</w:t>
            </w:r>
            <w:r>
              <w:rPr>
                <w:rFonts w:ascii="Arial" w:eastAsia="Arial" w:hAnsi="Arial" w:cs="Arial"/>
                <w:color w:val="37455D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alto</w:t>
            </w:r>
            <w:r>
              <w:rPr>
                <w:rFonts w:ascii="Arial" w:eastAsia="Arial" w:hAnsi="Arial" w:cs="Arial"/>
                <w:color w:val="37455D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impacto) secuestros               </w:t>
            </w:r>
            <w:r>
              <w:rPr>
                <w:rFonts w:ascii="Arial" w:eastAsia="Arial" w:hAnsi="Arial" w:cs="Arial"/>
                <w:color w:val="37455D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y extorsión."</w:t>
            </w:r>
          </w:p>
        </w:tc>
        <w:tc>
          <w:tcPr>
            <w:tcW w:w="1273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BB42D6">
            <w:pPr>
              <w:spacing w:before="54" w:line="250" w:lineRule="auto"/>
              <w:ind w:left="69" w:right="34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Formalizar la solicitud       </w:t>
            </w:r>
            <w:r>
              <w:rPr>
                <w:rFonts w:ascii="Arial" w:eastAsia="Arial" w:hAnsi="Arial" w:cs="Arial"/>
                <w:color w:val="37455D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de</w:t>
            </w:r>
          </w:p>
          <w:p w:rsidR="00651E79" w:rsidRDefault="00BB42D6">
            <w:pPr>
              <w:spacing w:line="250" w:lineRule="auto"/>
              <w:ind w:left="69" w:right="4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pacing w:val="30"/>
                <w:sz w:val="16"/>
                <w:szCs w:val="16"/>
              </w:rPr>
              <w:t>informació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37455D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necesaria para la   elaboración de  Informe Anual de Evaluación     a los beneficia- rios del recurso </w:t>
            </w:r>
            <w:r>
              <w:rPr>
                <w:rFonts w:ascii="Arial" w:eastAsia="Arial" w:hAnsi="Arial" w:cs="Arial"/>
                <w:color w:val="37455D"/>
                <w:spacing w:val="-9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ASP</w:t>
            </w:r>
          </w:p>
        </w:tc>
        <w:tc>
          <w:tcPr>
            <w:tcW w:w="74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BB42D6">
            <w:pPr>
              <w:spacing w:before="54"/>
              <w:ind w:left="1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Baja</w:t>
            </w:r>
          </w:p>
        </w:tc>
        <w:tc>
          <w:tcPr>
            <w:tcW w:w="1649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BB42D6">
            <w:pPr>
              <w:spacing w:before="58" w:line="250" w:lineRule="auto"/>
              <w:ind w:left="68" w:right="65"/>
              <w:jc w:val="both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color w:val="37455D"/>
                <w:sz w:val="14"/>
                <w:szCs w:val="14"/>
              </w:rPr>
              <w:t>Emitir</w:t>
            </w:r>
            <w:r>
              <w:rPr>
                <w:rFonts w:ascii="Arial" w:eastAsia="Arial" w:hAnsi="Arial" w:cs="Arial"/>
                <w:color w:val="37455D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4"/>
                <w:szCs w:val="14"/>
              </w:rPr>
              <w:t>oficio</w:t>
            </w:r>
            <w:r>
              <w:rPr>
                <w:rFonts w:ascii="Arial" w:eastAsia="Arial" w:hAnsi="Arial" w:cs="Arial"/>
                <w:color w:val="37455D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4"/>
                <w:szCs w:val="14"/>
              </w:rPr>
              <w:t>mediante</w:t>
            </w:r>
            <w:r>
              <w:rPr>
                <w:rFonts w:ascii="Arial" w:eastAsia="Arial" w:hAnsi="Arial" w:cs="Arial"/>
                <w:color w:val="37455D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4"/>
                <w:szCs w:val="14"/>
              </w:rPr>
              <w:t xml:space="preserve">el cual se instruya la </w:t>
            </w:r>
            <w:r>
              <w:rPr>
                <w:rFonts w:ascii="Arial" w:eastAsia="Arial" w:hAnsi="Arial" w:cs="Arial"/>
                <w:color w:val="37455D"/>
                <w:sz w:val="14"/>
                <w:szCs w:val="14"/>
              </w:rPr>
              <w:t>presentación en tiempo y forma de la solicitud de información necesa- ria para la elaboración del</w:t>
            </w:r>
            <w:r>
              <w:rPr>
                <w:rFonts w:ascii="Arial" w:eastAsia="Arial" w:hAnsi="Arial" w:cs="Arial"/>
                <w:color w:val="37455D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4"/>
                <w:szCs w:val="14"/>
              </w:rPr>
              <w:t>Informe Anual</w:t>
            </w:r>
            <w:r>
              <w:rPr>
                <w:rFonts w:ascii="Arial" w:eastAsia="Arial" w:hAnsi="Arial" w:cs="Arial"/>
                <w:color w:val="37455D"/>
                <w:spacing w:val="2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4"/>
                <w:szCs w:val="14"/>
              </w:rPr>
              <w:t>de Evaluación a</w:t>
            </w:r>
            <w:r>
              <w:rPr>
                <w:rFonts w:ascii="Arial" w:eastAsia="Arial" w:hAnsi="Arial" w:cs="Arial"/>
                <w:color w:val="37455D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4"/>
                <w:szCs w:val="14"/>
              </w:rPr>
              <w:t xml:space="preserve">los beneficiarios  del recurso </w:t>
            </w:r>
            <w:r>
              <w:rPr>
                <w:rFonts w:ascii="Arial" w:eastAsia="Arial" w:hAnsi="Arial" w:cs="Arial"/>
                <w:color w:val="37455D"/>
                <w:spacing w:val="-8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color w:val="37455D"/>
                <w:sz w:val="14"/>
                <w:szCs w:val="14"/>
              </w:rPr>
              <w:t>ASP</w:t>
            </w:r>
          </w:p>
        </w:tc>
        <w:tc>
          <w:tcPr>
            <w:tcW w:w="1364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BB42D6">
            <w:pPr>
              <w:spacing w:before="54"/>
              <w:ind w:left="181" w:right="20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Direccion de</w:t>
            </w:r>
          </w:p>
          <w:p w:rsidR="00651E79" w:rsidRDefault="00BB42D6">
            <w:pPr>
              <w:spacing w:before="8"/>
              <w:ind w:left="80" w:right="10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Administracion.</w:t>
            </w:r>
          </w:p>
        </w:tc>
        <w:tc>
          <w:tcPr>
            <w:tcW w:w="901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BB42D6">
            <w:pPr>
              <w:spacing w:before="76" w:line="250" w:lineRule="auto"/>
              <w:ind w:left="122" w:right="10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Cuarto trimestre</w:t>
            </w:r>
          </w:p>
          <w:p w:rsidR="00651E79" w:rsidRDefault="00BB42D6">
            <w:pPr>
              <w:ind w:left="237" w:right="22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2018</w:t>
            </w:r>
          </w:p>
        </w:tc>
        <w:tc>
          <w:tcPr>
            <w:tcW w:w="86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BB42D6">
            <w:pPr>
              <w:spacing w:before="76" w:line="250" w:lineRule="auto"/>
              <w:ind w:left="98" w:right="94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Cuarto trimestre</w:t>
            </w:r>
          </w:p>
          <w:p w:rsidR="00651E79" w:rsidRDefault="00BB42D6">
            <w:pPr>
              <w:ind w:left="213" w:right="209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2018</w:t>
            </w:r>
          </w:p>
        </w:tc>
        <w:tc>
          <w:tcPr>
            <w:tcW w:w="1285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nil"/>
            </w:tcBorders>
          </w:tcPr>
          <w:p w:rsidR="00651E79" w:rsidRDefault="00BB42D6">
            <w:pPr>
              <w:spacing w:before="54" w:line="250" w:lineRule="auto"/>
              <w:ind w:left="86" w:right="-5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37455D"/>
                <w:spacing w:val="-4"/>
                <w:sz w:val="16"/>
                <w:szCs w:val="16"/>
              </w:rPr>
              <w:t>Ofici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37455D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-4"/>
                <w:sz w:val="16"/>
                <w:szCs w:val="16"/>
              </w:rPr>
              <w:t>despacha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- </w:t>
            </w:r>
            <w:r>
              <w:rPr>
                <w:rFonts w:ascii="Arial" w:eastAsia="Arial" w:hAnsi="Arial" w:cs="Arial"/>
                <w:color w:val="37455D"/>
                <w:spacing w:val="-4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      </w:t>
            </w:r>
            <w:r>
              <w:rPr>
                <w:rFonts w:ascii="Arial" w:eastAsia="Arial" w:hAnsi="Arial" w:cs="Arial"/>
                <w:color w:val="37455D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-4"/>
                <w:sz w:val="16"/>
                <w:szCs w:val="16"/>
              </w:rPr>
              <w:t>po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r      </w:t>
            </w:r>
            <w:r>
              <w:rPr>
                <w:rFonts w:ascii="Arial" w:eastAsia="Arial" w:hAnsi="Arial" w:cs="Arial"/>
                <w:color w:val="37455D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-4"/>
                <w:sz w:val="16"/>
                <w:szCs w:val="16"/>
              </w:rPr>
              <w:t>el Secretari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o     </w:t>
            </w:r>
            <w:r>
              <w:rPr>
                <w:rFonts w:ascii="Arial" w:eastAsia="Arial" w:hAnsi="Arial" w:cs="Arial"/>
                <w:color w:val="37455D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-4"/>
                <w:sz w:val="16"/>
                <w:szCs w:val="16"/>
              </w:rPr>
              <w:t xml:space="preserve">de </w:t>
            </w:r>
            <w:r>
              <w:rPr>
                <w:rFonts w:ascii="Arial" w:eastAsia="Arial" w:hAnsi="Arial" w:cs="Arial"/>
                <w:color w:val="37455D"/>
                <w:spacing w:val="1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1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1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1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1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1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1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1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 d</w:t>
            </w:r>
            <w:r>
              <w:rPr>
                <w:rFonts w:ascii="Arial" w:eastAsia="Arial" w:hAnsi="Arial" w:cs="Arial"/>
                <w:color w:val="37455D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-4"/>
                <w:sz w:val="16"/>
                <w:szCs w:val="16"/>
              </w:rPr>
              <w:t>Públic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a            </w:t>
            </w:r>
            <w:r>
              <w:rPr>
                <w:rFonts w:ascii="Arial" w:eastAsia="Arial" w:hAnsi="Arial" w:cs="Arial"/>
                <w:color w:val="37455D"/>
                <w:spacing w:val="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y </w:t>
            </w:r>
            <w:r>
              <w:rPr>
                <w:rFonts w:ascii="Arial" w:eastAsia="Arial" w:hAnsi="Arial" w:cs="Arial"/>
                <w:color w:val="37455D"/>
                <w:spacing w:val="4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4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4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4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4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4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4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 o</w:t>
            </w:r>
            <w:r>
              <w:rPr>
                <w:rFonts w:ascii="Arial" w:eastAsia="Arial" w:hAnsi="Arial" w:cs="Arial"/>
                <w:color w:val="37455D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-4"/>
                <w:sz w:val="16"/>
                <w:szCs w:val="16"/>
              </w:rPr>
              <w:t>Ejecutiv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o      </w:t>
            </w:r>
            <w:r>
              <w:rPr>
                <w:rFonts w:ascii="Arial" w:eastAsia="Arial" w:hAnsi="Arial" w:cs="Arial"/>
                <w:color w:val="37455D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-4"/>
                <w:sz w:val="16"/>
                <w:szCs w:val="16"/>
              </w:rPr>
              <w:t>del Consej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o  </w:t>
            </w:r>
            <w:r>
              <w:rPr>
                <w:rFonts w:ascii="Arial" w:eastAsia="Arial" w:hAnsi="Arial" w:cs="Arial"/>
                <w:color w:val="37455D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-4"/>
                <w:sz w:val="16"/>
                <w:szCs w:val="16"/>
              </w:rPr>
              <w:t>Estatal d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e     </w:t>
            </w:r>
            <w:r>
              <w:rPr>
                <w:rFonts w:ascii="Arial" w:eastAsia="Arial" w:hAnsi="Arial" w:cs="Arial"/>
                <w:color w:val="37455D"/>
                <w:spacing w:val="2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-4"/>
                <w:sz w:val="16"/>
                <w:szCs w:val="16"/>
              </w:rPr>
              <w:t>Seguridad Públic</w:t>
            </w:r>
            <w:r>
              <w:rPr>
                <w:rFonts w:ascii="Arial" w:eastAsia="Arial" w:hAnsi="Arial" w:cs="Arial"/>
                <w:color w:val="37455D"/>
                <w:sz w:val="16"/>
                <w:szCs w:val="16"/>
              </w:rPr>
              <w:t xml:space="preserve">a         </w:t>
            </w:r>
            <w:r>
              <w:rPr>
                <w:rFonts w:ascii="Arial" w:eastAsia="Arial" w:hAnsi="Arial" w:cs="Arial"/>
                <w:color w:val="37455D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-4"/>
                <w:sz w:val="16"/>
                <w:szCs w:val="16"/>
              </w:rPr>
              <w:t>del Estado.</w:t>
            </w:r>
          </w:p>
        </w:tc>
      </w:tr>
    </w:tbl>
    <w:p w:rsidR="00651E79" w:rsidRDefault="00651E79">
      <w:pPr>
        <w:spacing w:before="5" w:line="120" w:lineRule="exact"/>
        <w:rPr>
          <w:sz w:val="13"/>
          <w:szCs w:val="13"/>
        </w:rPr>
      </w:pPr>
    </w:p>
    <w:p w:rsidR="00651E79" w:rsidRDefault="00BB42D6">
      <w:pPr>
        <w:spacing w:before="40" w:line="250" w:lineRule="auto"/>
        <w:ind w:left="1293" w:right="1072"/>
        <w:jc w:val="both"/>
      </w:pPr>
      <w:r>
        <w:rPr>
          <w:color w:val="37455D"/>
          <w:w w:val="105"/>
        </w:rPr>
        <w:t>Fuente.Elaboración</w:t>
      </w:r>
      <w:r>
        <w:rPr>
          <w:color w:val="37455D"/>
          <w:spacing w:val="-13"/>
          <w:w w:val="105"/>
        </w:rPr>
        <w:t xml:space="preserve"> </w:t>
      </w:r>
      <w:r>
        <w:rPr>
          <w:color w:val="37455D"/>
        </w:rPr>
        <w:t>propia</w:t>
      </w:r>
      <w:r>
        <w:rPr>
          <w:color w:val="37455D"/>
          <w:spacing w:val="15"/>
        </w:rPr>
        <w:t xml:space="preserve"> </w:t>
      </w:r>
      <w:r>
        <w:rPr>
          <w:color w:val="37455D"/>
        </w:rPr>
        <w:t>con</w:t>
      </w:r>
      <w:r>
        <w:rPr>
          <w:color w:val="37455D"/>
          <w:spacing w:val="15"/>
        </w:rPr>
        <w:t xml:space="preserve"> </w:t>
      </w:r>
      <w:r>
        <w:rPr>
          <w:color w:val="37455D"/>
          <w:w w:val="110"/>
        </w:rPr>
        <w:t>datos</w:t>
      </w:r>
      <w:r>
        <w:rPr>
          <w:color w:val="37455D"/>
          <w:spacing w:val="14"/>
          <w:w w:val="110"/>
        </w:rPr>
        <w:t xml:space="preserve"> </w:t>
      </w:r>
      <w:r>
        <w:rPr>
          <w:color w:val="37455D"/>
          <w:w w:val="110"/>
        </w:rPr>
        <w:t>obtenidos</w:t>
      </w:r>
      <w:r>
        <w:rPr>
          <w:color w:val="37455D"/>
          <w:spacing w:val="-24"/>
          <w:w w:val="110"/>
        </w:rPr>
        <w:t xml:space="preserve"> </w:t>
      </w:r>
      <w:r>
        <w:rPr>
          <w:color w:val="37455D"/>
        </w:rPr>
        <w:t>del</w:t>
      </w:r>
      <w:r>
        <w:rPr>
          <w:color w:val="37455D"/>
          <w:spacing w:val="-13"/>
        </w:rPr>
        <w:t xml:space="preserve"> </w:t>
      </w:r>
      <w:r>
        <w:rPr>
          <w:color w:val="37455D"/>
          <w:w w:val="107"/>
        </w:rPr>
        <w:t>Documento</w:t>
      </w:r>
      <w:r>
        <w:rPr>
          <w:color w:val="37455D"/>
          <w:spacing w:val="-14"/>
          <w:w w:val="107"/>
        </w:rPr>
        <w:t xml:space="preserve"> </w:t>
      </w:r>
      <w:r>
        <w:rPr>
          <w:color w:val="37455D"/>
        </w:rPr>
        <w:t>de</w:t>
      </w:r>
      <w:r>
        <w:rPr>
          <w:color w:val="37455D"/>
          <w:spacing w:val="8"/>
        </w:rPr>
        <w:t xml:space="preserve"> </w:t>
      </w:r>
      <w:r>
        <w:rPr>
          <w:color w:val="37455D"/>
          <w:w w:val="107"/>
        </w:rPr>
        <w:t>Compromisos</w:t>
      </w:r>
      <w:r>
        <w:rPr>
          <w:color w:val="37455D"/>
          <w:spacing w:val="-14"/>
          <w:w w:val="107"/>
        </w:rPr>
        <w:t xml:space="preserve"> </w:t>
      </w:r>
      <w:r>
        <w:rPr>
          <w:color w:val="37455D"/>
        </w:rPr>
        <w:t>de</w:t>
      </w:r>
      <w:r>
        <w:rPr>
          <w:color w:val="37455D"/>
          <w:spacing w:val="8"/>
        </w:rPr>
        <w:t xml:space="preserve"> </w:t>
      </w:r>
      <w:r>
        <w:rPr>
          <w:color w:val="37455D"/>
        </w:rPr>
        <w:t>Mejora</w:t>
      </w:r>
      <w:r>
        <w:rPr>
          <w:color w:val="37455D"/>
          <w:spacing w:val="-5"/>
        </w:rPr>
        <w:t xml:space="preserve"> </w:t>
      </w:r>
      <w:r>
        <w:rPr>
          <w:color w:val="37455D"/>
          <w:w w:val="87"/>
        </w:rPr>
        <w:t>UDES</w:t>
      </w:r>
      <w:r>
        <w:rPr>
          <w:color w:val="37455D"/>
          <w:spacing w:val="-4"/>
          <w:w w:val="87"/>
        </w:rPr>
        <w:t xml:space="preserve"> </w:t>
      </w:r>
      <w:r>
        <w:rPr>
          <w:color w:val="37455D"/>
        </w:rPr>
        <w:t>07</w:t>
      </w:r>
      <w:r>
        <w:rPr>
          <w:color w:val="37455D"/>
          <w:spacing w:val="23"/>
        </w:rPr>
        <w:t xml:space="preserve"> </w:t>
      </w:r>
      <w:r>
        <w:rPr>
          <w:color w:val="37455D"/>
        </w:rPr>
        <w:t>emitido</w:t>
      </w:r>
      <w:r>
        <w:rPr>
          <w:color w:val="37455D"/>
          <w:spacing w:val="7"/>
        </w:rPr>
        <w:t xml:space="preserve"> </w:t>
      </w:r>
      <w:r>
        <w:rPr>
          <w:color w:val="37455D"/>
        </w:rPr>
        <w:t>por</w:t>
      </w:r>
      <w:r>
        <w:rPr>
          <w:color w:val="37455D"/>
          <w:spacing w:val="13"/>
        </w:rPr>
        <w:t xml:space="preserve"> </w:t>
      </w:r>
      <w:r>
        <w:rPr>
          <w:color w:val="37455D"/>
        </w:rPr>
        <w:t>la</w:t>
      </w:r>
      <w:r>
        <w:rPr>
          <w:color w:val="37455D"/>
          <w:spacing w:val="-20"/>
        </w:rPr>
        <w:t xml:space="preserve"> </w:t>
      </w:r>
      <w:r>
        <w:rPr>
          <w:color w:val="37455D"/>
          <w:w w:val="97"/>
        </w:rPr>
        <w:t>Direc</w:t>
      </w:r>
      <w:r>
        <w:rPr>
          <w:color w:val="37455D"/>
          <w:w w:val="146"/>
        </w:rPr>
        <w:t xml:space="preserve">- </w:t>
      </w:r>
      <w:r>
        <w:rPr>
          <w:color w:val="37455D"/>
        </w:rPr>
        <w:t>cion</w:t>
      </w:r>
      <w:r>
        <w:rPr>
          <w:color w:val="37455D"/>
          <w:spacing w:val="-8"/>
        </w:rPr>
        <w:t xml:space="preserve"> </w:t>
      </w:r>
      <w:r>
        <w:rPr>
          <w:color w:val="37455D"/>
        </w:rPr>
        <w:t>de</w:t>
      </w:r>
      <w:r>
        <w:rPr>
          <w:color w:val="37455D"/>
          <w:spacing w:val="8"/>
        </w:rPr>
        <w:t xml:space="preserve"> </w:t>
      </w:r>
      <w:r>
        <w:rPr>
          <w:color w:val="37455D"/>
        </w:rPr>
        <w:t>Administracion</w:t>
      </w:r>
      <w:r>
        <w:rPr>
          <w:color w:val="37455D"/>
          <w:spacing w:val="26"/>
        </w:rPr>
        <w:t xml:space="preserve"> </w:t>
      </w:r>
      <w:r>
        <w:rPr>
          <w:color w:val="37455D"/>
        </w:rPr>
        <w:t>de</w:t>
      </w:r>
      <w:r>
        <w:rPr>
          <w:color w:val="37455D"/>
          <w:spacing w:val="8"/>
        </w:rPr>
        <w:t xml:space="preserve"> </w:t>
      </w:r>
      <w:r>
        <w:rPr>
          <w:color w:val="37455D"/>
        </w:rPr>
        <w:t>la</w:t>
      </w:r>
      <w:r>
        <w:rPr>
          <w:color w:val="37455D"/>
          <w:spacing w:val="-20"/>
        </w:rPr>
        <w:t xml:space="preserve"> </w:t>
      </w:r>
      <w:r>
        <w:rPr>
          <w:color w:val="37455D"/>
          <w:w w:val="112"/>
        </w:rPr>
        <w:t>Secretaria</w:t>
      </w:r>
      <w:r>
        <w:rPr>
          <w:color w:val="37455D"/>
          <w:spacing w:val="-17"/>
          <w:w w:val="112"/>
        </w:rPr>
        <w:t xml:space="preserve"> </w:t>
      </w:r>
      <w:r>
        <w:rPr>
          <w:color w:val="37455D"/>
          <w:w w:val="93"/>
        </w:rPr>
        <w:t>De</w:t>
      </w:r>
      <w:r>
        <w:rPr>
          <w:color w:val="37455D"/>
          <w:spacing w:val="-7"/>
          <w:w w:val="93"/>
        </w:rPr>
        <w:t xml:space="preserve"> </w:t>
      </w:r>
      <w:r>
        <w:rPr>
          <w:color w:val="37455D"/>
        </w:rPr>
        <w:t>Seguridad</w:t>
      </w:r>
      <w:r>
        <w:rPr>
          <w:color w:val="37455D"/>
          <w:spacing w:val="38"/>
        </w:rPr>
        <w:t xml:space="preserve"> </w:t>
      </w:r>
      <w:r>
        <w:rPr>
          <w:color w:val="37455D"/>
        </w:rPr>
        <w:t>Publica.</w:t>
      </w:r>
    </w:p>
    <w:p w:rsidR="00651E79" w:rsidRDefault="00651E79">
      <w:pPr>
        <w:spacing w:before="7" w:line="260" w:lineRule="exact"/>
        <w:rPr>
          <w:sz w:val="26"/>
          <w:szCs w:val="26"/>
        </w:rPr>
      </w:pPr>
    </w:p>
    <w:p w:rsidR="00651E79" w:rsidRDefault="00BB42D6">
      <w:pPr>
        <w:spacing w:line="248" w:lineRule="auto"/>
        <w:ind w:left="1317" w:right="1024"/>
        <w:jc w:val="both"/>
        <w:rPr>
          <w:rFonts w:ascii="Arial" w:eastAsia="Arial" w:hAnsi="Arial" w:cs="Arial"/>
          <w:sz w:val="24"/>
          <w:szCs w:val="24"/>
        </w:rPr>
        <w:sectPr w:rsidR="00651E79">
          <w:pgSz w:w="12600" w:h="16200"/>
          <w:pgMar w:top="1600" w:right="0" w:bottom="0" w:left="0" w:header="330" w:footer="56" w:gutter="0"/>
          <w:cols w:space="720"/>
        </w:sectPr>
      </w:pPr>
      <w:r>
        <w:rPr>
          <w:rFonts w:ascii="Arial" w:eastAsia="Arial" w:hAnsi="Arial" w:cs="Arial"/>
          <w:color w:val="37455D"/>
          <w:sz w:val="24"/>
          <w:szCs w:val="24"/>
        </w:rPr>
        <w:t>Con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base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lo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presentado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tabla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anterio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>r</w:t>
      </w:r>
      <w:r>
        <w:rPr>
          <w:rFonts w:ascii="Arial" w:eastAsia="Arial" w:hAnsi="Arial" w:cs="Arial"/>
          <w:color w:val="37455D"/>
          <w:sz w:val="24"/>
          <w:szCs w:val="24"/>
        </w:rPr>
        <w:t>,</w:t>
      </w:r>
      <w:r>
        <w:rPr>
          <w:rFonts w:ascii="Arial" w:eastAsia="Arial" w:hAnsi="Arial" w:cs="Arial"/>
          <w:color w:val="37455D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AECA63"/>
          <w:sz w:val="28"/>
          <w:szCs w:val="28"/>
        </w:rPr>
        <w:t>NO</w:t>
      </w:r>
      <w:r>
        <w:rPr>
          <w:rFonts w:ascii="Arial" w:eastAsia="Arial" w:hAnsi="Arial" w:cs="Arial"/>
          <w:b/>
          <w:color w:val="AECA63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AECA63"/>
          <w:sz w:val="28"/>
          <w:szCs w:val="28"/>
        </w:rPr>
        <w:t>ES</w:t>
      </w:r>
      <w:r>
        <w:rPr>
          <w:rFonts w:ascii="Arial" w:eastAsia="Arial" w:hAnsi="Arial" w:cs="Arial"/>
          <w:b/>
          <w:color w:val="AECA63"/>
          <w:spacing w:val="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AECA63"/>
          <w:sz w:val="28"/>
          <w:szCs w:val="28"/>
        </w:rPr>
        <w:t>POSIBLE</w:t>
      </w:r>
      <w:r>
        <w:rPr>
          <w:rFonts w:ascii="Arial" w:eastAsia="Arial" w:hAnsi="Arial" w:cs="Arial"/>
          <w:b/>
          <w:color w:val="AECA63"/>
          <w:spacing w:val="-10"/>
          <w:sz w:val="28"/>
          <w:szCs w:val="28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realizar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un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análisis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completo de los aspectos susceptibles de </w:t>
      </w:r>
      <w:r>
        <w:rPr>
          <w:rFonts w:ascii="Arial" w:eastAsia="Arial" w:hAnsi="Arial" w:cs="Arial"/>
          <w:color w:val="37455D"/>
          <w:sz w:val="24"/>
          <w:szCs w:val="24"/>
        </w:rPr>
        <w:t>mejora del Fondo, ya que las recomendaciones emitidas en el ejercicio anterio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>r</w:t>
      </w:r>
      <w:r>
        <w:rPr>
          <w:rFonts w:ascii="Arial" w:eastAsia="Arial" w:hAnsi="Arial" w:cs="Arial"/>
          <w:color w:val="37455D"/>
          <w:sz w:val="24"/>
          <w:szCs w:val="24"/>
        </w:rPr>
        <w:t>,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no fueron programados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 el ejercicio que está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siendo sujeto de evaluación sino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para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iniciarse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 un ejercicio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posterio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>r</w:t>
      </w:r>
      <w:r>
        <w:rPr>
          <w:rFonts w:ascii="Arial" w:eastAsia="Arial" w:hAnsi="Arial" w:cs="Arial"/>
          <w:color w:val="37455D"/>
          <w:sz w:val="24"/>
          <w:szCs w:val="24"/>
        </w:rPr>
        <w:t>,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por lo que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aún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no existe información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completa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que arro</w:t>
      </w:r>
      <w:r>
        <w:rPr>
          <w:rFonts w:ascii="Arial" w:eastAsia="Arial" w:hAnsi="Arial" w:cs="Arial"/>
          <w:color w:val="37455D"/>
          <w:sz w:val="24"/>
          <w:szCs w:val="24"/>
        </w:rPr>
        <w:t>je un resultado certero al respecto.</w:t>
      </w:r>
    </w:p>
    <w:p w:rsidR="00651E79" w:rsidRDefault="00BB42D6">
      <w:pPr>
        <w:spacing w:before="1" w:line="100" w:lineRule="exact"/>
        <w:rPr>
          <w:sz w:val="11"/>
          <w:szCs w:val="11"/>
        </w:rPr>
      </w:pPr>
      <w:r>
        <w:pict>
          <v:group id="_x0000_s1991" style="position:absolute;margin-left:297.15pt;margin-top:48.45pt;width:70.5pt;height:52.2pt;z-index:-8250;mso-position-horizontal-relative:page;mso-position-vertical-relative:page" coordorigin="5943,969" coordsize="1410,1044">
            <v:shape id="_x0000_s1992" style="position:absolute;left:5943;top:969;width:1410;height:1044" coordorigin="5943,969" coordsize="1410,1044" path="m5945,1318r,4l5944,1327r-1,45l5945,1416r4,44l5956,1503r9,42l5977,1586r15,40l6009,1665r19,38l6049,1740r23,35l6097,1808r27,32l6153,1871r31,28l6217,1926r34,25l6286,1974r38,20l6362,2013r-9,-19l6346,1976r-12,-39l6328,1898r-1,-20l6327,1858r5,-40l6341,1782r13,-34l6371,1715r22,-31l6418,1654r28,-29l6478,1599r36,-25l6552,1551r41,-21l6636,1511r46,-16l6731,1480r50,-11l6833,1459r54,-6l6943,1449r56,-1l7057,1450r42,3l7140,1458r41,6l7220,1472r39,9l7296,1491r37,11l7340,1505r3,-20l7346,1466r3,-20l7350,1426r3,-40l7353,1362r-1,-24l7351,1314r-2,-24l7346,1267r-4,-23l7337,1221r-5,-23l7326,1175r-7,-22l7312,1131r-8,-21l7295,1089r-10,-21l7275,1047r-10,-20l7253,1007r-12,-19l7229,969r-26,38l7175,1044r-31,35l7109,1112r-37,32l7032,1175r-42,28l6946,1229r-47,25l6850,1276r-52,20l6746,1315r-55,15l6634,1344r-58,11l6517,1363r-61,6l6395,1372r-63,1l6268,1370r-41,-3l6186,1363r-61,-8l6066,1344r-57,-13l5953,1315r-8,-2l5945,1318xe" fillcolor="#8c9397" stroked="f">
              <v:path arrowok="t"/>
            </v:shape>
            <w10:wrap anchorx="page" anchory="page"/>
          </v:group>
        </w:pict>
      </w:r>
      <w:r>
        <w:pict>
          <v:group id="_x0000_s1987" style="position:absolute;margin-left:465.1pt;margin-top:52.4pt;width:116.55pt;height:43.8pt;z-index:-8251;mso-position-horizontal-relative:page;mso-position-vertical-relative:page" coordorigin="9302,1048" coordsize="2331,876">
            <v:shape id="_x0000_s1990" type="#_x0000_t75" style="position:absolute;left:9999;top:1113;width:1634;height:771">
              <v:imagedata r:id="rId58" o:title=""/>
            </v:shape>
            <v:shape id="_x0000_s1989" type="#_x0000_t75" style="position:absolute;left:9302;top:1731;width:734;height:193">
              <v:imagedata r:id="rId26" o:title=""/>
            </v:shape>
            <v:shape id="_x0000_s1988" type="#_x0000_t75" style="position:absolute;left:9392;top:1048;width:558;height:794">
              <v:imagedata r:id="rId59" o:title=""/>
            </v:shape>
            <w10:wrap anchorx="page" anchory="page"/>
          </v:group>
        </w:pict>
      </w:r>
      <w:r>
        <w:pict>
          <v:group id="_x0000_s1944" style="position:absolute;margin-left:63.45pt;margin-top:48.2pt;width:99.35pt;height:52.7pt;z-index:-8255;mso-position-horizontal-relative:page;mso-position-vertical-relative:page" coordorigin="1269,964" coordsize="1987,1054">
            <v:shape id="_x0000_s1986" type="#_x0000_t75" style="position:absolute;left:1954;top:1515;width:591;height:155">
              <v:imagedata r:id="rId8" o:title=""/>
            </v:shape>
            <v:shape id="_x0000_s1985" type="#_x0000_t75" style="position:absolute;left:1962;top:1753;width:180;height:145">
              <v:imagedata r:id="rId28" o:title=""/>
            </v:shape>
            <v:shape id="_x0000_s1984" type="#_x0000_t75" style="position:absolute;left:2149;top:1753;width:124;height:145">
              <v:imagedata r:id="rId29" o:title=""/>
            </v:shape>
            <v:shape id="_x0000_s1983" type="#_x0000_t75" style="position:absolute;left:2288;top:1753;width:56;height:145">
              <v:imagedata r:id="rId30" o:title=""/>
            </v:shape>
            <v:shape id="_x0000_s1982" type="#_x0000_t75" style="position:absolute;left:2363;top:1753;width:124;height:145">
              <v:imagedata r:id="rId31" o:title=""/>
            </v:shape>
            <v:shape id="_x0000_s1981" type="#_x0000_t75" style="position:absolute;left:2498;top:1750;width:162;height:150">
              <v:imagedata r:id="rId32" o:title=""/>
            </v:shape>
            <v:shape id="_x0000_s1980" type="#_x0000_t75" style="position:absolute;left:2672;top:1753;width:150;height:145">
              <v:imagedata r:id="rId33" o:title=""/>
            </v:shape>
            <v:shape id="_x0000_s1979" type="#_x0000_t75" style="position:absolute;left:2835;top:1753;width:159;height:145">
              <v:imagedata r:id="rId34" o:title=""/>
            </v:shape>
            <v:shape id="_x0000_s1978" type="#_x0000_t75" style="position:absolute;left:3013;top:1753;width:56;height:145">
              <v:imagedata r:id="rId35" o:title=""/>
            </v:shape>
            <v:shape id="_x0000_s1977" type="#_x0000_t75" style="position:absolute;left:3076;top:1753;width:180;height:145">
              <v:imagedata r:id="rId28" o:title=""/>
            </v:shape>
            <v:shape id="_x0000_s1976" type="#_x0000_t75" style="position:absolute;left:1691;top:1753;width:180;height:145">
              <v:imagedata r:id="rId36" o:title=""/>
            </v:shape>
            <v:shape id="_x0000_s1975" type="#_x0000_t75" style="position:absolute;left:1845;top:1750;width:117;height:150">
              <v:imagedata r:id="rId37" o:title=""/>
            </v:shape>
            <v:shape id="_x0000_s1974" type="#_x0000_t75" style="position:absolute;left:1269;top:1753;width:144;height:145">
              <v:imagedata r:id="rId38" o:title=""/>
            </v:shape>
            <v:shape id="_x0000_s1973" type="#_x0000_t75" style="position:absolute;left:1417;top:1753;width:180;height:145">
              <v:imagedata r:id="rId36" o:title=""/>
            </v:shape>
            <v:shape id="_x0000_s1972" type="#_x0000_t75" style="position:absolute;left:1596;top:1753;width:87;height:148">
              <v:imagedata r:id="rId39" o:title=""/>
            </v:shape>
            <v:shape id="_x0000_s1971" style="position:absolute;left:1525;top:1949;width:47;height:59" coordorigin="1525,1949" coordsize="47,59" path="m1571,1952r-3,-1l1563,1949r-11,l1532,1959r-7,20l1525,1988r3,8l1533,2000r6,6l1546,2008r16,l1569,2006r3,-1l1572,1977r-19,l1553,1983r12,l1565,2000r-5,2l1542,2002r-9,-9l1533,1964r9,-9l1562,1955r7,3l1571,1952xe" fillcolor="#383637" stroked="f">
              <v:path arrowok="t"/>
            </v:shape>
            <v:shape id="_x0000_s1970" style="position:absolute;left:1614;top:1949;width:52;height:59" coordorigin="1614,1949" coordsize="52,59" path="m1622,1991r,-25l1622,1957r-8,22l1614,1996r11,12l1640,2008r-11,-6l1622,1991xe" fillcolor="#383637" stroked="f">
              <v:path arrowok="t"/>
            </v:shape>
            <v:shape id="_x0000_s1969" style="position:absolute;left:1614;top:1949;width:52;height:59" coordorigin="1614,1949" coordsize="52,59" path="m1640,1949r-18,8l1622,1966r6,-11l1653,1955r6,12l1659,1991r-7,11l1629,2002r11,6l1640,2008r19,-8l1667,1978r,-17l1656,1949r-16,xe" fillcolor="#383637" stroked="f">
              <v:path arrowok="t"/>
            </v:shape>
            <v:shape id="_x0000_s1968" style="position:absolute;left:1710;top:1949;width:36;height:58" coordorigin="1710,1949" coordsize="36,58" path="m1737,1958r,12l1732,1974r-14,l1718,1956r-1,52l1722,2008r-4,-6l1718,1980r14,l1739,1983r3,19l1746,1996r,-14l1740,1978r-5,-1l1735,1976r6,-2l1744,1969r,-10l1742,1956r-5,2xe" fillcolor="#383637" stroked="f">
              <v:path arrowok="t"/>
            </v:shape>
            <v:shape id="_x0000_s1967" style="position:absolute;left:1710;top:1949;width:36;height:58" coordorigin="1710,1949" coordsize="36,58" path="m1718,2002r4,6l1731,2008r7,-2l1742,2002r-3,-19l1739,1999r-7,3l1724,2002r-6,xe" fillcolor="#383637" stroked="f">
              <v:path arrowok="t"/>
            </v:shape>
            <v:shape id="_x0000_s1966" style="position:absolute;left:1710;top:1949;width:36;height:58" coordorigin="1710,1949" coordsize="36,58" path="m1710,1951r,56l1717,2008r1,-52l1719,1955r5,l1732,1955r5,3l1742,1956r-6,-5l1731,1949r-12,l1713,1950r-3,1xe" fillcolor="#383637" stroked="f">
              <v:path arrowok="t"/>
            </v:shape>
            <v:shape id="_x0000_s1965" style="position:absolute;left:1790;top:1979;width:8;height:0" coordorigin="1790,1979" coordsize="8,0" path="m1790,1979r8,e" filled="f" strokecolor="#383637" strokeweight="2.97pt">
              <v:path arrowok="t"/>
            </v:shape>
            <v:shape id="_x0000_s1964" style="position:absolute;left:1845;top:1950;width:32;height:57" coordorigin="1845,1950" coordsize="32,57" path="m1852,2001r,-21l1875,1980r,-6l1852,1974r,-18l1876,1956r,-6l1845,1950r,57l1877,2007r,-6l1852,2001xe" fillcolor="#383637" stroked="f">
              <v:path arrowok="t"/>
            </v:shape>
            <v:shape id="_x0000_s1963" style="position:absolute;left:1921;top:1949;width:35;height:58" coordorigin="1921,1949" coordsize="35,58" path="m1956,1965r,-4l1955,1957r-7,-6l1943,1949r-8,l1936,1955r7,l1949,1958r,14l1944,1977r2,3l1951,1978r5,-5l1956,1965xe" fillcolor="#383637" stroked="f">
              <v:path arrowok="t"/>
            </v:shape>
            <v:shape id="_x0000_s1962" style="position:absolute;left:1921;top:1949;width:35;height:58" coordorigin="1921,1949" coordsize="35,58" path="m1928,2007r,-25l1935,1982r7,1l1945,1986r2,8l1948,2001r2,5l1951,2007r7,l1957,2005r-1,-5l1954,1992r-2,-6l1950,1981r-4,-1l1946,1980r-2,-3l1928,1977r,-21l1930,1955r6,l1935,1949r-5,l1925,1950r-4,1l1921,2007r7,xe" fillcolor="#383637" stroked="f">
              <v:path arrowok="t"/>
            </v:shape>
            <v:shape id="_x0000_s1961" style="position:absolute;left:2001;top:1950;width:43;height:57" coordorigin="2001,1950" coordsize="43,57" path="m2008,2007r,-41l2007,1959r1,l2010,1965r4,7l2018,1978r18,29l2044,2007r,-57l2037,1950r,40l2038,1998r,l2035,1992r-4,-6l2027,1979r-18,-29l2001,1950r,57l2008,2007xe" fillcolor="#383637" stroked="f">
              <v:path arrowok="t"/>
            </v:shape>
            <v:shape id="_x0000_s1960" style="position:absolute;left:2088;top:1949;width:52;height:59" coordorigin="2088,1949" coordsize="52,59" path="m2095,1957r-7,22l2088,1996r10,12l2114,2008r12,-6l2102,2002r-7,-11l2095,1957xe" fillcolor="#383637" stroked="f">
              <v:path arrowok="t"/>
            </v:shape>
            <v:shape id="_x0000_s1959" style="position:absolute;left:2088;top:1949;width:52;height:59" coordorigin="2088,1949" coordsize="52,59" path="m2095,1991r,-25l2102,1955r24,l2132,1967r,24l2126,2002r-12,6l2132,2000r8,-22l2140,1961r-10,-12l2114,1949r-19,8l2095,1991xe" fillcolor="#383637" stroked="f">
              <v:path arrowok="t"/>
            </v:shape>
            <v:shape id="_x0000_s1958" style="position:absolute;left:2236;top:1949;width:47;height:58" coordorigin="2236,1949" coordsize="47,58" path="m2283,1977r,-9l2280,1961r-5,-4l2270,1952r-8,-3l2246,1949r6,6l2268,1955r7,9l2275,1993r-8,9l2269,2005r6,-5l2280,1994r3,-7l2283,1977xe" fillcolor="#383637" stroked="f">
              <v:path arrowok="t"/>
            </v:shape>
            <v:shape id="_x0000_s1957" style="position:absolute;left:2236;top:1949;width:47;height:58" coordorigin="2236,1949" coordsize="47,58" path="m2240,2008r4,l2260,2008r9,-3l2267,2002r-19,l2243,2001r,-45l2245,1956r7,-1l2246,1949r-6,1l2236,1951r,56l2240,2008xe" fillcolor="#383637" stroked="f">
              <v:path arrowok="t"/>
            </v:shape>
            <v:shape id="_x0000_s1956" style="position:absolute;left:2327;top:1950;width:32;height:57" coordorigin="2327,1950" coordsize="32,57" path="m2334,2001r,-21l2356,1980r,-6l2334,1974r,-18l2358,1956r,-6l2327,1950r,57l2359,2007r,-6l2334,2001xe" fillcolor="#383637" stroked="f">
              <v:path arrowok="t"/>
            </v:shape>
            <v:shape id="_x0000_s1955" style="position:absolute;left:2403;top:1950;width:32;height:57" coordorigin="2403,1950" coordsize="32,57" path="m2410,2001r,-51l2403,1950r,57l2435,2007r,-6l2410,2001xe" fillcolor="#383637" stroked="f">
              <v:path arrowok="t"/>
            </v:shape>
            <v:shape id="_x0000_s1954" style="position:absolute;left:2529;top:1950;width:32;height:57" coordorigin="2529,1950" coordsize="32,57" path="m2536,2001r,-21l2559,1980r,-6l2536,1974r,-18l2560,1956r,-6l2529,1950r,57l2561,2007r,-6l2536,2001xe" fillcolor="#383637" stroked="f">
              <v:path arrowok="t"/>
            </v:shape>
            <v:shape id="_x0000_s1953" style="position:absolute;left:2602;top:1949;width:35;height:59" coordorigin="2602,1949" coordsize="35,59" path="m2604,1998r-2,6l2605,2007r6,1l2630,2008r7,-8l2637,1983r-5,-4l2622,1975r-8,-3l2611,1969r,-9l2614,1955r13,l2632,1958r2,-6l2632,1950r-4,-1l2611,1949r-8,7l2603,1973r6,4l2618,1981r8,3l2629,1987r,11l2625,2002r-13,l2607,2000r-3,-2xe" fillcolor="#383637" stroked="f">
              <v:path arrowok="t"/>
            </v:shape>
            <v:shape id="_x0000_s1952" style="position:absolute;left:2674;top:1950;width:43;height:57" coordorigin="2674,1950" coordsize="43,57" path="m2692,1956r,51l2699,2007r,-51l2717,1956r,-6l2674,1950r,6l2692,1956xe" fillcolor="#383637" stroked="f">
              <v:path arrowok="t"/>
            </v:shape>
            <v:shape id="_x0000_s1951" style="position:absolute;left:2747;top:1950;width:48;height:57" coordorigin="2747,1950" coordsize="48,57" path="m2771,1960r3,7l2779,1983r-17,l2781,1989r6,18l2795,2007r-20,-57l2771,1960xe" fillcolor="#383637" stroked="f">
              <v:path arrowok="t"/>
            </v:shape>
            <v:shape id="_x0000_s1950" style="position:absolute;left:2747;top:1950;width:48;height:57" coordorigin="2747,1950" coordsize="48,57" path="m2771,1960r4,-10l2766,1950r-19,57l2754,2007r6,-18l2781,1989r-19,-6l2767,1967r4,-7xe" fillcolor="#383637" stroked="f">
              <v:path arrowok="t"/>
            </v:shape>
            <v:shape id="_x0000_s1949" style="position:absolute;left:2837;top:1949;width:47;height:58" coordorigin="2837,1949" coordsize="47,58" path="m2884,1977r,-9l2881,1961r-5,-4l2871,1952r-7,-3l2847,1949r6,6l2869,1955r8,9l2877,1993r-9,9l2871,2005r5,-5l2881,1994r3,-7l2884,1977xe" fillcolor="#383637" stroked="f">
              <v:path arrowok="t"/>
            </v:shape>
            <v:shape id="_x0000_s1948" style="position:absolute;left:2837;top:1949;width:47;height:58" coordorigin="2837,1949" coordsize="47,58" path="m2841,2008r4,l2862,2008r9,-3l2868,2002r-19,l2845,2001r,-45l2847,1956r6,-1l2847,1949r-5,1l2837,1951r,56l2841,2008xe" fillcolor="#383637" stroked="f">
              <v:path arrowok="t"/>
            </v:shape>
            <v:shape id="_x0000_s1947" style="position:absolute;left:2925;top:1949;width:52;height:59" coordorigin="2925,1949" coordsize="52,59" path="m2932,1991r,-25l2932,1957r-7,22l2925,1996r10,12l2950,2008r-11,-6l2932,1991xe" fillcolor="#383637" stroked="f">
              <v:path arrowok="t"/>
            </v:shape>
            <v:shape id="_x0000_s1946" style="position:absolute;left:2925;top:1949;width:52;height:59" coordorigin="2925,1949" coordsize="52,59" path="m2951,1949r-19,8l2932,1966r7,-11l2963,1955r6,12l2969,1991r-6,11l2939,2002r11,6l2951,2008r18,-8l2977,1978r,-17l2967,1949r-16,xe" fillcolor="#383637" stroked="f">
              <v:path arrowok="t"/>
            </v:shape>
            <v:shape id="_x0000_s1945" type="#_x0000_t75" style="position:absolute;left:2024;top:964;width:453;height:732">
              <v:imagedata r:id="rId60" o:title=""/>
            </v:shape>
            <w10:wrap anchorx="page" anchory="page"/>
          </v:group>
        </w:pict>
      </w: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BB42D6">
      <w:pPr>
        <w:spacing w:line="900" w:lineRule="exact"/>
        <w:ind w:left="1294"/>
        <w:rPr>
          <w:sz w:val="80"/>
          <w:szCs w:val="80"/>
        </w:rPr>
      </w:pPr>
      <w:r>
        <w:pict>
          <v:group id="_x0000_s1942" style="position:absolute;left:0;text-align:left;margin-left:88.05pt;margin-top:-41.1pt;width:0;height:0;z-index:-8254;mso-position-horizontal-relative:page" coordorigin="1761,-822" coordsize="0,0">
            <v:shape id="_x0000_s1943" style="position:absolute;left:1761;top:-822;width:0;height:0" coordorigin="1761,-822" coordsize="0,0" path="m1761,-822r,e" filled="f" strokecolor="#0055b8" strokeweight=".1pt">
              <v:path arrowok="t"/>
            </v:shape>
            <w10:wrap anchorx="page"/>
          </v:group>
        </w:pict>
      </w:r>
      <w:r>
        <w:pict>
          <v:group id="_x0000_s1940" style="position:absolute;left:0;text-align:left;margin-left:137.05pt;margin-top:-41.1pt;width:0;height:0;z-index:-8253;mso-position-horizontal-relative:page" coordorigin="2741,-822" coordsize="0,0">
            <v:shape id="_x0000_s1941" style="position:absolute;left:2741;top:-822;width:0;height:0" coordorigin="2741,-822" coordsize="0,0" path="m2741,-822r,e" filled="f" strokecolor="#ffd100" strokeweight=".1pt">
              <v:path arrowok="t"/>
            </v:shape>
            <w10:wrap anchorx="page"/>
          </v:group>
        </w:pict>
      </w:r>
      <w:r>
        <w:pict>
          <v:group id="_x0000_s1938" style="position:absolute;left:0;text-align:left;margin-left:161.55pt;margin-top:-41.1pt;width:0;height:0;z-index:-8252;mso-position-horizontal-relative:page" coordorigin="3231,-822" coordsize="0,0">
            <v:shape id="_x0000_s1939" style="position:absolute;left:3231;top:-822;width:0;height:0" coordorigin="3231,-822" coordsize="0,0" path="m3231,-822r,e" filled="f" strokecolor="#ee7623" strokeweight=".1pt">
              <v:path arrowok="t"/>
            </v:shape>
            <w10:wrap anchorx="page"/>
          </v:group>
        </w:pict>
      </w:r>
      <w:r>
        <w:pict>
          <v:group id="_x0000_s1936" style="position:absolute;left:0;text-align:left;margin-left:60.55pt;margin-top:68.65pt;width:519.85pt;height:30.55pt;z-index:-8249;mso-position-horizontal-relative:page" coordorigin="1211,1373" coordsize="10397,611">
            <v:shape id="_x0000_s1937" style="position:absolute;left:1211;top:1373;width:10397;height:611" coordorigin="1211,1373" coordsize="10397,611" path="m11608,1984r-10397,l1211,1373r10397,l11608,1984xe" filled="f" strokecolor="#aeca63" strokeweight="1pt">
              <v:path arrowok="t"/>
            </v:shape>
            <w10:wrap anchorx="page"/>
          </v:group>
        </w:pict>
      </w:r>
      <w:r>
        <w:pict>
          <v:group id="_x0000_s1934" style="position:absolute;left:0;text-align:left;margin-left:60.55pt;margin-top:482.5pt;width:519.85pt;height:30.55pt;z-index:-8248;mso-position-horizontal-relative:page;mso-position-vertical-relative:page" coordorigin="1211,9650" coordsize="10397,611">
            <v:shape id="_x0000_s1935" style="position:absolute;left:1211;top:9650;width:10397;height:611" coordorigin="1211,9650" coordsize="10397,611" path="m11608,10260r-10397,l1211,9650r10397,l11608,10260xe" filled="f" strokecolor="#aeca63" strokeweight="1pt">
              <v:path arrowok="t"/>
            </v:shape>
            <w10:wrap anchorx="page" anchory="page"/>
          </v:group>
        </w:pict>
      </w:r>
      <w:r>
        <w:rPr>
          <w:color w:val="37455D"/>
          <w:w w:val="104"/>
          <w:position w:val="-1"/>
          <w:sz w:val="80"/>
          <w:szCs w:val="80"/>
        </w:rPr>
        <w:t>Conclusiones</w:t>
      </w:r>
    </w:p>
    <w:p w:rsidR="00651E79" w:rsidRDefault="00651E79">
      <w:pPr>
        <w:spacing w:line="200" w:lineRule="exact"/>
      </w:pPr>
    </w:p>
    <w:p w:rsidR="00651E79" w:rsidRDefault="00651E79">
      <w:pPr>
        <w:spacing w:before="4" w:line="260" w:lineRule="exact"/>
        <w:rPr>
          <w:sz w:val="26"/>
          <w:szCs w:val="26"/>
        </w:rPr>
      </w:pPr>
    </w:p>
    <w:tbl>
      <w:tblPr>
        <w:tblW w:w="0" w:type="auto"/>
        <w:tblInd w:w="12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"/>
        <w:gridCol w:w="360"/>
      </w:tblGrid>
      <w:tr w:rsidR="00651E79">
        <w:trPr>
          <w:trHeight w:hRule="exact" w:val="611"/>
        </w:trPr>
        <w:tc>
          <w:tcPr>
            <w:tcW w:w="5209" w:type="dxa"/>
            <w:tcBorders>
              <w:top w:val="nil"/>
              <w:left w:val="nil"/>
              <w:bottom w:val="nil"/>
              <w:right w:val="single" w:sz="8" w:space="0" w:color="AECA63"/>
            </w:tcBorders>
            <w:shd w:val="clear" w:color="auto" w:fill="AECA63"/>
          </w:tcPr>
          <w:p w:rsidR="00651E79" w:rsidRDefault="00BB42D6">
            <w:pPr>
              <w:spacing w:before="95"/>
              <w:ind w:left="1713"/>
              <w:rPr>
                <w:rFonts w:ascii="Arial" w:eastAsia="Arial" w:hAnsi="Arial" w:cs="Arial"/>
                <w:sz w:val="34"/>
                <w:szCs w:val="34"/>
              </w:rPr>
            </w:pPr>
            <w:r>
              <w:rPr>
                <w:rFonts w:ascii="Arial" w:eastAsia="Arial" w:hAnsi="Arial" w:cs="Arial"/>
                <w:b/>
                <w:color w:val="FDFDFD"/>
                <w:sz w:val="34"/>
                <w:szCs w:val="34"/>
              </w:rPr>
              <w:t>Fortalezas</w:t>
            </w:r>
          </w:p>
        </w:tc>
        <w:tc>
          <w:tcPr>
            <w:tcW w:w="5188" w:type="dxa"/>
            <w:tcBorders>
              <w:top w:val="nil"/>
              <w:left w:val="single" w:sz="8" w:space="0" w:color="AECA63"/>
              <w:bottom w:val="nil"/>
              <w:right w:val="nil"/>
            </w:tcBorders>
            <w:shd w:val="clear" w:color="auto" w:fill="AECA63"/>
          </w:tcPr>
          <w:p w:rsidR="00651E79" w:rsidRDefault="00BB42D6">
            <w:pPr>
              <w:spacing w:before="95"/>
              <w:ind w:left="1386"/>
              <w:rPr>
                <w:rFonts w:ascii="Arial" w:eastAsia="Arial" w:hAnsi="Arial" w:cs="Arial"/>
                <w:sz w:val="34"/>
                <w:szCs w:val="34"/>
              </w:rPr>
            </w:pPr>
            <w:r>
              <w:rPr>
                <w:rFonts w:ascii="Arial" w:eastAsia="Arial" w:hAnsi="Arial" w:cs="Arial"/>
                <w:b/>
                <w:color w:val="FDFDFD"/>
                <w:sz w:val="34"/>
                <w:szCs w:val="34"/>
              </w:rPr>
              <w:t>Oportunidades</w:t>
            </w:r>
          </w:p>
        </w:tc>
      </w:tr>
      <w:tr w:rsidR="00651E79">
        <w:trPr>
          <w:trHeight w:hRule="exact" w:val="5149"/>
        </w:trPr>
        <w:tc>
          <w:tcPr>
            <w:tcW w:w="5209" w:type="dxa"/>
            <w:tcBorders>
              <w:top w:val="nil"/>
              <w:left w:val="nil"/>
              <w:bottom w:val="nil"/>
              <w:right w:val="single" w:sz="8" w:space="0" w:color="AECA63"/>
            </w:tcBorders>
          </w:tcPr>
          <w:p w:rsidR="00651E79" w:rsidRDefault="00651E79">
            <w:pPr>
              <w:spacing w:before="7" w:line="140" w:lineRule="exact"/>
              <w:rPr>
                <w:sz w:val="14"/>
                <w:szCs w:val="14"/>
              </w:rPr>
            </w:pPr>
          </w:p>
          <w:p w:rsidR="00651E79" w:rsidRDefault="00BB42D6">
            <w:pPr>
              <w:spacing w:line="250" w:lineRule="auto"/>
              <w:ind w:left="109" w:right="89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El Fondo cuenta con una MIR</w:t>
            </w:r>
            <w:r>
              <w:rPr>
                <w:rFonts w:ascii="Arial" w:eastAsia="Arial" w:hAnsi="Arial" w:cs="Arial"/>
                <w:color w:val="37455D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estatal que nos permite medir el desempeño e impacto de las acciones puestas en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marcha con el recurso otorgado mediante el </w:t>
            </w:r>
            <w:r>
              <w:rPr>
                <w:rFonts w:ascii="Arial" w:eastAsia="Arial" w:hAnsi="Arial" w:cs="Arial"/>
                <w:color w:val="37455D"/>
                <w:spacing w:val="-1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AS</w:t>
            </w:r>
            <w:r>
              <w:rPr>
                <w:rFonts w:ascii="Arial" w:eastAsia="Arial" w:hAnsi="Arial" w:cs="Arial"/>
                <w:color w:val="37455D"/>
                <w:spacing w:val="-3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.</w:t>
            </w:r>
          </w:p>
          <w:p w:rsidR="00651E79" w:rsidRDefault="00651E79">
            <w:pPr>
              <w:spacing w:before="19" w:line="280" w:lineRule="exact"/>
              <w:rPr>
                <w:sz w:val="28"/>
                <w:szCs w:val="28"/>
              </w:rPr>
            </w:pPr>
          </w:p>
          <w:p w:rsidR="00651E79" w:rsidRDefault="00BB42D6">
            <w:pPr>
              <w:spacing w:line="249" w:lineRule="auto"/>
              <w:ind w:left="109" w:right="81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En cuanto a los </w:t>
            </w:r>
            <w:r>
              <w:rPr>
                <w:rFonts w:ascii="Arial" w:eastAsia="Arial" w:hAnsi="Arial" w:cs="Arial"/>
                <w:b/>
                <w:color w:val="37455D"/>
                <w:sz w:val="28"/>
                <w:szCs w:val="28"/>
              </w:rPr>
              <w:t>indicadores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, podemos con- cluir que a pesar de que ninguno de ellos alcanzó</w:t>
            </w:r>
            <w:r>
              <w:rPr>
                <w:rFonts w:ascii="Arial" w:eastAsia="Arial" w:hAnsi="Arial" w:cs="Arial"/>
                <w:color w:val="37455D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su</w:t>
            </w:r>
            <w:r>
              <w:rPr>
                <w:rFonts w:ascii="Arial" w:eastAsia="Arial" w:hAnsi="Arial" w:cs="Arial"/>
                <w:color w:val="37455D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objetivo</w:t>
            </w:r>
            <w:r>
              <w:rPr>
                <w:rFonts w:ascii="Arial" w:eastAsia="Arial" w:hAnsi="Arial" w:cs="Arial"/>
                <w:color w:val="37455D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color w:val="37455D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un</w:t>
            </w:r>
            <w:r>
              <w:rPr>
                <w:rFonts w:ascii="Arial" w:eastAsia="Arial" w:hAnsi="Arial" w:cs="Arial"/>
                <w:color w:val="37455D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100.0%</w:t>
            </w:r>
            <w:r>
              <w:rPr>
                <w:rFonts w:ascii="Arial" w:eastAsia="Arial" w:hAnsi="Arial" w:cs="Arial"/>
                <w:color w:val="37455D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37455D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incluso uno de ellos se posicionó por encima del máximo,</w:t>
            </w:r>
            <w:r>
              <w:rPr>
                <w:rFonts w:ascii="Arial" w:eastAsia="Arial" w:hAnsi="Arial" w:cs="Arial"/>
                <w:color w:val="37455D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el desempeño</w:t>
            </w:r>
            <w:r>
              <w:rPr>
                <w:rFonts w:ascii="Arial" w:eastAsia="Arial" w:hAnsi="Arial" w:cs="Arial"/>
                <w:color w:val="37455D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color w:val="37455D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estos durante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el ejercicio fue</w:t>
            </w:r>
            <w:r>
              <w:rPr>
                <w:rFonts w:ascii="Arial" w:eastAsia="Arial" w:hAnsi="Arial" w:cs="Arial"/>
                <w:color w:val="37455D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37455D"/>
                <w:sz w:val="28"/>
                <w:szCs w:val="28"/>
              </w:rPr>
              <w:t>BUENO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, ya</w:t>
            </w:r>
            <w:r>
              <w:rPr>
                <w:rFonts w:ascii="Arial" w:eastAsia="Arial" w:hAnsi="Arial" w:cs="Arial"/>
                <w:color w:val="37455D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que existe</w:t>
            </w:r>
            <w:r>
              <w:rPr>
                <w:rFonts w:ascii="Arial" w:eastAsia="Arial" w:hAnsi="Arial" w:cs="Arial"/>
                <w:color w:val="37455D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color w:val="37455D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justifi- cación pertinente para los resultados obteni- dos por cada uno de ellos, aunado a que muchos contaban con fechas de término o entrega pactados en el periodo inmediato siguiente a la elaboración de la presen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te eva- luación.</w:t>
            </w:r>
          </w:p>
        </w:tc>
        <w:tc>
          <w:tcPr>
            <w:tcW w:w="5188" w:type="dxa"/>
            <w:tcBorders>
              <w:top w:val="nil"/>
              <w:left w:val="single" w:sz="8" w:space="0" w:color="AECA63"/>
              <w:bottom w:val="nil"/>
              <w:right w:val="nil"/>
            </w:tcBorders>
          </w:tcPr>
          <w:p w:rsidR="00651E79" w:rsidRDefault="00651E79">
            <w:pPr>
              <w:spacing w:before="8" w:line="120" w:lineRule="exact"/>
              <w:rPr>
                <w:sz w:val="13"/>
                <w:szCs w:val="13"/>
              </w:rPr>
            </w:pPr>
          </w:p>
          <w:p w:rsidR="00651E79" w:rsidRDefault="00BB42D6">
            <w:pPr>
              <w:spacing w:line="249" w:lineRule="auto"/>
              <w:ind w:left="130" w:right="38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Evaluando el desempeño tanto del </w:t>
            </w:r>
            <w:r>
              <w:rPr>
                <w:rFonts w:ascii="Arial" w:eastAsia="Arial" w:hAnsi="Arial" w:cs="Arial"/>
                <w:b/>
                <w:color w:val="37455D"/>
                <w:sz w:val="28"/>
                <w:szCs w:val="28"/>
              </w:rPr>
              <w:t xml:space="preserve">presu- puesto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como</w:t>
            </w:r>
            <w:r>
              <w:rPr>
                <w:rFonts w:ascii="Arial" w:eastAsia="Arial" w:hAnsi="Arial" w:cs="Arial"/>
                <w:color w:val="37455D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color w:val="37455D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los</w:t>
            </w:r>
            <w:r>
              <w:rPr>
                <w:rFonts w:ascii="Arial" w:eastAsia="Arial" w:hAnsi="Arial" w:cs="Arial"/>
                <w:color w:val="37455D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37455D"/>
                <w:sz w:val="28"/>
                <w:szCs w:val="28"/>
              </w:rPr>
              <w:t>indicadores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color w:val="37455D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si</w:t>
            </w:r>
            <w:r>
              <w:rPr>
                <w:rFonts w:ascii="Arial" w:eastAsia="Arial" w:hAnsi="Arial" w:cs="Arial"/>
                <w:color w:val="37455D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bien los indicadores han tenido el mejor hasta el momento de llevada a cabo la evaluación, el presupuesto y las partidas en las que este se divide</w:t>
            </w:r>
            <w:r>
              <w:rPr>
                <w:rFonts w:ascii="Arial" w:eastAsia="Arial" w:hAnsi="Arial" w:cs="Arial"/>
                <w:color w:val="37455D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tienen la</w:t>
            </w:r>
            <w:r>
              <w:rPr>
                <w:rFonts w:ascii="Arial" w:eastAsia="Arial" w:hAnsi="Arial" w:cs="Arial"/>
                <w:color w:val="37455D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gran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oportunidad</w:t>
            </w:r>
            <w:r>
              <w:rPr>
                <w:rFonts w:ascii="Arial" w:eastAsia="Arial" w:hAnsi="Arial" w:cs="Arial"/>
                <w:color w:val="37455D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color w:val="37455D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ser</w:t>
            </w:r>
            <w:r>
              <w:rPr>
                <w:rFonts w:ascii="Arial" w:eastAsia="Arial" w:hAnsi="Arial" w:cs="Arial"/>
                <w:color w:val="37455D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ejerci- das de manera más eficiente en función de los proyectos u obras a realizar y a los tiempos de ministración</w:t>
            </w:r>
            <w:r>
              <w:rPr>
                <w:rFonts w:ascii="Arial" w:eastAsia="Arial" w:hAnsi="Arial" w:cs="Arial"/>
                <w:color w:val="37455D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color w:val="37455D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recurso</w:t>
            </w:r>
            <w:r>
              <w:rPr>
                <w:rFonts w:ascii="Arial" w:eastAsia="Arial" w:hAnsi="Arial" w:cs="Arial"/>
                <w:color w:val="37455D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color w:val="37455D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color w:val="37455D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entrega</w:t>
            </w:r>
            <w:r>
              <w:rPr>
                <w:rFonts w:ascii="Arial" w:eastAsia="Arial" w:hAnsi="Arial" w:cs="Arial"/>
                <w:color w:val="37455D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pactados para los proyectos concluidos al 100.0%.</w:t>
            </w:r>
          </w:p>
        </w:tc>
      </w:tr>
      <w:tr w:rsidR="00651E79">
        <w:trPr>
          <w:trHeight w:hRule="exact" w:val="611"/>
        </w:trPr>
        <w:tc>
          <w:tcPr>
            <w:tcW w:w="5209" w:type="dxa"/>
            <w:tcBorders>
              <w:top w:val="nil"/>
              <w:left w:val="nil"/>
              <w:bottom w:val="nil"/>
              <w:right w:val="single" w:sz="8" w:space="0" w:color="AECA63"/>
            </w:tcBorders>
            <w:shd w:val="clear" w:color="auto" w:fill="AECA63"/>
          </w:tcPr>
          <w:p w:rsidR="00651E79" w:rsidRDefault="00BB42D6">
            <w:pPr>
              <w:spacing w:before="95"/>
              <w:ind w:left="1600"/>
              <w:rPr>
                <w:rFonts w:ascii="Arial" w:eastAsia="Arial" w:hAnsi="Arial" w:cs="Arial"/>
                <w:sz w:val="34"/>
                <w:szCs w:val="34"/>
              </w:rPr>
            </w:pPr>
            <w:r>
              <w:rPr>
                <w:rFonts w:ascii="Arial" w:eastAsia="Arial" w:hAnsi="Arial" w:cs="Arial"/>
                <w:b/>
                <w:color w:val="FDFDFD"/>
                <w:sz w:val="34"/>
                <w:szCs w:val="34"/>
              </w:rPr>
              <w:t>Debilidades</w:t>
            </w:r>
          </w:p>
        </w:tc>
        <w:tc>
          <w:tcPr>
            <w:tcW w:w="5188" w:type="dxa"/>
            <w:tcBorders>
              <w:top w:val="nil"/>
              <w:left w:val="single" w:sz="8" w:space="0" w:color="AECA63"/>
              <w:bottom w:val="nil"/>
              <w:right w:val="nil"/>
            </w:tcBorders>
            <w:shd w:val="clear" w:color="auto" w:fill="AECA63"/>
          </w:tcPr>
          <w:p w:rsidR="00651E79" w:rsidRDefault="00BB42D6">
            <w:pPr>
              <w:spacing w:before="95"/>
              <w:ind w:left="1709" w:right="1696"/>
              <w:jc w:val="center"/>
              <w:rPr>
                <w:rFonts w:ascii="Arial" w:eastAsia="Arial" w:hAnsi="Arial" w:cs="Arial"/>
                <w:sz w:val="34"/>
                <w:szCs w:val="34"/>
              </w:rPr>
            </w:pPr>
            <w:r>
              <w:rPr>
                <w:rFonts w:ascii="Arial" w:eastAsia="Arial" w:hAnsi="Arial" w:cs="Arial"/>
                <w:b/>
                <w:color w:val="FDFDFD"/>
                <w:sz w:val="34"/>
                <w:szCs w:val="34"/>
              </w:rPr>
              <w:t>Amenazas</w:t>
            </w:r>
          </w:p>
        </w:tc>
      </w:tr>
      <w:tr w:rsidR="00651E79">
        <w:trPr>
          <w:trHeight w:hRule="exact" w:val="4984"/>
        </w:trPr>
        <w:tc>
          <w:tcPr>
            <w:tcW w:w="5209" w:type="dxa"/>
            <w:tcBorders>
              <w:top w:val="nil"/>
              <w:left w:val="nil"/>
              <w:bottom w:val="nil"/>
              <w:right w:val="single" w:sz="8" w:space="0" w:color="AECA63"/>
            </w:tcBorders>
          </w:tcPr>
          <w:p w:rsidR="00651E79" w:rsidRDefault="00651E79">
            <w:pPr>
              <w:spacing w:before="3" w:line="140" w:lineRule="exact"/>
              <w:rPr>
                <w:sz w:val="14"/>
                <w:szCs w:val="14"/>
              </w:rPr>
            </w:pPr>
          </w:p>
          <w:p w:rsidR="00651E79" w:rsidRDefault="00BB42D6">
            <w:pPr>
              <w:spacing w:line="249" w:lineRule="auto"/>
              <w:ind w:left="109" w:right="91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37455D"/>
                <w:sz w:val="22"/>
                <w:szCs w:val="22"/>
              </w:rPr>
              <w:t>Los</w:t>
            </w:r>
            <w:r>
              <w:rPr>
                <w:rFonts w:ascii="Arial" w:eastAsia="Arial" w:hAnsi="Arial" w:cs="Arial"/>
                <w:color w:val="37455D"/>
                <w:spacing w:val="1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37455D"/>
                <w:sz w:val="26"/>
                <w:szCs w:val="26"/>
              </w:rPr>
              <w:t>Aspectos</w:t>
            </w:r>
            <w:r>
              <w:rPr>
                <w:rFonts w:ascii="Arial" w:eastAsia="Arial" w:hAnsi="Arial" w:cs="Arial"/>
                <w:b/>
                <w:color w:val="37455D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37455D"/>
                <w:sz w:val="26"/>
                <w:szCs w:val="26"/>
              </w:rPr>
              <w:t>Susceptibles</w:t>
            </w:r>
            <w:r>
              <w:rPr>
                <w:rFonts w:ascii="Arial" w:eastAsia="Arial" w:hAnsi="Arial" w:cs="Arial"/>
                <w:b/>
                <w:color w:val="37455D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37455D"/>
                <w:sz w:val="26"/>
                <w:szCs w:val="26"/>
              </w:rPr>
              <w:t>de</w:t>
            </w:r>
            <w:r>
              <w:rPr>
                <w:rFonts w:ascii="Arial" w:eastAsia="Arial" w:hAnsi="Arial" w:cs="Arial"/>
                <w:b/>
                <w:color w:val="37455D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37455D"/>
                <w:sz w:val="26"/>
                <w:szCs w:val="26"/>
              </w:rPr>
              <w:t xml:space="preserve">Mejora </w:t>
            </w:r>
            <w:r>
              <w:rPr>
                <w:rFonts w:ascii="Arial" w:eastAsia="Arial" w:hAnsi="Arial" w:cs="Arial"/>
                <w:color w:val="37455D"/>
                <w:sz w:val="22"/>
                <w:szCs w:val="22"/>
              </w:rPr>
              <w:t>no permiten</w:t>
            </w:r>
            <w:r>
              <w:rPr>
                <w:rFonts w:ascii="Arial" w:eastAsia="Arial" w:hAnsi="Arial" w:cs="Arial"/>
                <w:color w:val="37455D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2"/>
                <w:szCs w:val="22"/>
              </w:rPr>
              <w:t>realizar</w:t>
            </w:r>
            <w:r>
              <w:rPr>
                <w:rFonts w:ascii="Arial" w:eastAsia="Arial" w:hAnsi="Arial" w:cs="Arial"/>
                <w:color w:val="37455D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2"/>
                <w:szCs w:val="22"/>
              </w:rPr>
              <w:t>un</w:t>
            </w:r>
            <w:r>
              <w:rPr>
                <w:rFonts w:ascii="Arial" w:eastAsia="Arial" w:hAnsi="Arial" w:cs="Arial"/>
                <w:color w:val="37455D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2"/>
                <w:szCs w:val="22"/>
              </w:rPr>
              <w:t>análisis</w:t>
            </w:r>
            <w:r>
              <w:rPr>
                <w:rFonts w:ascii="Arial" w:eastAsia="Arial" w:hAnsi="Arial" w:cs="Arial"/>
                <w:color w:val="37455D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2"/>
                <w:szCs w:val="22"/>
              </w:rPr>
              <w:t>completo</w:t>
            </w:r>
            <w:r>
              <w:rPr>
                <w:rFonts w:ascii="Arial" w:eastAsia="Arial" w:hAnsi="Arial" w:cs="Arial"/>
                <w:color w:val="37455D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2"/>
                <w:szCs w:val="22"/>
              </w:rPr>
              <w:t>y</w:t>
            </w:r>
            <w:r>
              <w:rPr>
                <w:rFonts w:ascii="Arial" w:eastAsia="Arial" w:hAnsi="Arial" w:cs="Arial"/>
                <w:color w:val="37455D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2"/>
                <w:szCs w:val="22"/>
              </w:rPr>
              <w:t>conciso</w:t>
            </w:r>
            <w:r>
              <w:rPr>
                <w:rFonts w:ascii="Arial" w:eastAsia="Arial" w:hAnsi="Arial" w:cs="Arial"/>
                <w:color w:val="37455D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2"/>
                <w:szCs w:val="22"/>
              </w:rPr>
              <w:t>de los mismos, ya que las recomendaciones emitidas en la evaluación del ejercicio fiscal 2016 fueron programadas para ser atendidas hasta inicios del ejercicio fiscal 2018, por ende</w:t>
            </w:r>
            <w:r>
              <w:rPr>
                <w:rFonts w:ascii="Arial" w:eastAsia="Arial" w:hAnsi="Arial" w:cs="Arial"/>
                <w:color w:val="37455D"/>
                <w:sz w:val="22"/>
                <w:szCs w:val="22"/>
              </w:rPr>
              <w:t xml:space="preserve"> aún no existe infor- mación que abone a la presentación de un análisis completo.</w:t>
            </w:r>
          </w:p>
          <w:p w:rsidR="00651E79" w:rsidRDefault="00651E79">
            <w:pPr>
              <w:spacing w:before="5" w:line="260" w:lineRule="exact"/>
              <w:rPr>
                <w:sz w:val="26"/>
                <w:szCs w:val="26"/>
              </w:rPr>
            </w:pPr>
          </w:p>
          <w:p w:rsidR="00651E79" w:rsidRDefault="00BB42D6">
            <w:pPr>
              <w:spacing w:line="250" w:lineRule="auto"/>
              <w:ind w:left="109" w:right="9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37455D"/>
                <w:sz w:val="22"/>
                <w:szCs w:val="22"/>
              </w:rPr>
              <w:t>Los tiempos de aprobación de los proyectos así como</w:t>
            </w:r>
            <w:r>
              <w:rPr>
                <w:rFonts w:ascii="Arial" w:eastAsia="Arial" w:hAnsi="Arial" w:cs="Arial"/>
                <w:color w:val="37455D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2"/>
                <w:szCs w:val="22"/>
              </w:rPr>
              <w:t>de</w:t>
            </w:r>
            <w:r>
              <w:rPr>
                <w:rFonts w:ascii="Arial" w:eastAsia="Arial" w:hAnsi="Arial" w:cs="Arial"/>
                <w:color w:val="37455D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2"/>
                <w:szCs w:val="22"/>
              </w:rPr>
              <w:t>la ministración del recurso del Fondo no fueron</w:t>
            </w:r>
            <w:r>
              <w:rPr>
                <w:rFonts w:ascii="Arial" w:eastAsia="Arial" w:hAnsi="Arial" w:cs="Arial"/>
                <w:color w:val="37455D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2"/>
                <w:szCs w:val="22"/>
              </w:rPr>
              <w:t>los</w:t>
            </w:r>
            <w:r>
              <w:rPr>
                <w:rFonts w:ascii="Arial" w:eastAsia="Arial" w:hAnsi="Arial" w:cs="Arial"/>
                <w:color w:val="37455D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2"/>
                <w:szCs w:val="22"/>
              </w:rPr>
              <w:t>adecuados,</w:t>
            </w:r>
            <w:r>
              <w:rPr>
                <w:rFonts w:ascii="Arial" w:eastAsia="Arial" w:hAnsi="Arial" w:cs="Arial"/>
                <w:color w:val="37455D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2"/>
                <w:szCs w:val="22"/>
              </w:rPr>
              <w:t>por</w:t>
            </w:r>
            <w:r>
              <w:rPr>
                <w:rFonts w:ascii="Arial" w:eastAsia="Arial" w:hAnsi="Arial" w:cs="Arial"/>
                <w:color w:val="37455D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2"/>
                <w:szCs w:val="22"/>
              </w:rPr>
              <w:t>lo</w:t>
            </w:r>
            <w:r>
              <w:rPr>
                <w:rFonts w:ascii="Arial" w:eastAsia="Arial" w:hAnsi="Arial" w:cs="Arial"/>
                <w:color w:val="37455D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2"/>
                <w:szCs w:val="22"/>
              </w:rPr>
              <w:t>cual</w:t>
            </w:r>
            <w:r>
              <w:rPr>
                <w:rFonts w:ascii="Arial" w:eastAsia="Arial" w:hAnsi="Arial" w:cs="Arial"/>
                <w:color w:val="37455D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2"/>
                <w:szCs w:val="22"/>
              </w:rPr>
              <w:t>la</w:t>
            </w:r>
            <w:r>
              <w:rPr>
                <w:rFonts w:ascii="Arial" w:eastAsia="Arial" w:hAnsi="Arial" w:cs="Arial"/>
                <w:color w:val="37455D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2"/>
                <w:szCs w:val="22"/>
              </w:rPr>
              <w:t>mayoría</w:t>
            </w:r>
            <w:r>
              <w:rPr>
                <w:rFonts w:ascii="Arial" w:eastAsia="Arial" w:hAnsi="Arial" w:cs="Arial"/>
                <w:color w:val="37455D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2"/>
                <w:szCs w:val="22"/>
              </w:rPr>
              <w:t>de</w:t>
            </w:r>
            <w:r>
              <w:rPr>
                <w:rFonts w:ascii="Arial" w:eastAsia="Arial" w:hAnsi="Arial" w:cs="Arial"/>
                <w:color w:val="37455D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2"/>
                <w:szCs w:val="22"/>
              </w:rPr>
              <w:t>las obras y/o proyectos</w:t>
            </w:r>
            <w:r>
              <w:rPr>
                <w:rFonts w:ascii="Arial" w:eastAsia="Arial" w:hAnsi="Arial" w:cs="Arial"/>
                <w:color w:val="37455D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2"/>
                <w:szCs w:val="22"/>
              </w:rPr>
              <w:t>quedaron inconclusos durante el ejercicio, inclusive hubo algunos que probable- mente aún estuvieran en etapa de contratación al cierre</w:t>
            </w:r>
            <w:r>
              <w:rPr>
                <w:rFonts w:ascii="Arial" w:eastAsia="Arial" w:hAnsi="Arial" w:cs="Arial"/>
                <w:color w:val="37455D"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2"/>
                <w:szCs w:val="22"/>
              </w:rPr>
              <w:t>del</w:t>
            </w:r>
            <w:r>
              <w:rPr>
                <w:rFonts w:ascii="Arial" w:eastAsia="Arial" w:hAnsi="Arial" w:cs="Arial"/>
                <w:color w:val="37455D"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2"/>
                <w:szCs w:val="22"/>
              </w:rPr>
              <w:t>ejercicio,</w:t>
            </w:r>
            <w:r>
              <w:rPr>
                <w:rFonts w:ascii="Arial" w:eastAsia="Arial" w:hAnsi="Arial" w:cs="Arial"/>
                <w:color w:val="37455D"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2"/>
                <w:szCs w:val="22"/>
              </w:rPr>
              <w:t>por</w:t>
            </w:r>
            <w:r>
              <w:rPr>
                <w:rFonts w:ascii="Arial" w:eastAsia="Arial" w:hAnsi="Arial" w:cs="Arial"/>
                <w:color w:val="37455D"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2"/>
                <w:szCs w:val="22"/>
              </w:rPr>
              <w:t>lo</w:t>
            </w:r>
            <w:r>
              <w:rPr>
                <w:rFonts w:ascii="Arial" w:eastAsia="Arial" w:hAnsi="Arial" w:cs="Arial"/>
                <w:color w:val="37455D"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2"/>
                <w:szCs w:val="22"/>
              </w:rPr>
              <w:t>que</w:t>
            </w:r>
            <w:r>
              <w:rPr>
                <w:rFonts w:ascii="Arial" w:eastAsia="Arial" w:hAnsi="Arial" w:cs="Arial"/>
                <w:color w:val="37455D"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2"/>
                <w:szCs w:val="22"/>
              </w:rPr>
              <w:t>se</w:t>
            </w:r>
            <w:r>
              <w:rPr>
                <w:rFonts w:ascii="Arial" w:eastAsia="Arial" w:hAnsi="Arial" w:cs="Arial"/>
                <w:color w:val="37455D"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2"/>
                <w:szCs w:val="22"/>
              </w:rPr>
              <w:t>encontraban</w:t>
            </w:r>
            <w:r>
              <w:rPr>
                <w:rFonts w:ascii="Arial" w:eastAsia="Arial" w:hAnsi="Arial" w:cs="Arial"/>
                <w:color w:val="37455D"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2"/>
                <w:szCs w:val="22"/>
              </w:rPr>
              <w:t>en</w:t>
            </w:r>
            <w:r>
              <w:rPr>
                <w:rFonts w:ascii="Arial" w:eastAsia="Arial" w:hAnsi="Arial" w:cs="Arial"/>
                <w:color w:val="37455D"/>
                <w:spacing w:val="-1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2"/>
                <w:szCs w:val="22"/>
              </w:rPr>
              <w:t>un</w:t>
            </w:r>
          </w:p>
          <w:p w:rsidR="00651E79" w:rsidRDefault="00BB42D6">
            <w:pPr>
              <w:spacing w:line="250" w:lineRule="auto"/>
              <w:ind w:left="109" w:right="9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37455D"/>
                <w:sz w:val="22"/>
                <w:szCs w:val="22"/>
              </w:rPr>
              <w:t>0.0% de ejecución al momento de realizar la evaluación.</w:t>
            </w:r>
          </w:p>
        </w:tc>
        <w:tc>
          <w:tcPr>
            <w:tcW w:w="5188" w:type="dxa"/>
            <w:tcBorders>
              <w:top w:val="nil"/>
              <w:left w:val="single" w:sz="8" w:space="0" w:color="AECA63"/>
              <w:bottom w:val="nil"/>
              <w:right w:val="nil"/>
            </w:tcBorders>
          </w:tcPr>
          <w:p w:rsidR="00651E79" w:rsidRDefault="00651E79">
            <w:pPr>
              <w:spacing w:before="8" w:line="120" w:lineRule="exact"/>
              <w:rPr>
                <w:sz w:val="13"/>
                <w:szCs w:val="13"/>
              </w:rPr>
            </w:pPr>
          </w:p>
          <w:p w:rsidR="00651E79" w:rsidRDefault="00BB42D6">
            <w:pPr>
              <w:spacing w:line="248" w:lineRule="auto"/>
              <w:ind w:left="130" w:right="46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color w:val="37455D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color w:val="37455D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37455D"/>
                <w:sz w:val="28"/>
                <w:szCs w:val="28"/>
              </w:rPr>
              <w:t>ámbito</w:t>
            </w:r>
            <w:r>
              <w:rPr>
                <w:rFonts w:ascii="Arial" w:eastAsia="Arial" w:hAnsi="Arial" w:cs="Arial"/>
                <w:b/>
                <w:color w:val="37455D"/>
                <w:spacing w:val="33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37455D"/>
                <w:sz w:val="28"/>
                <w:szCs w:val="28"/>
              </w:rPr>
              <w:t xml:space="preserve">presupuestal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podemos encontrar deficiencias debido al</w:t>
            </w:r>
            <w:r>
              <w:rPr>
                <w:rFonts w:ascii="Arial" w:eastAsia="Arial" w:hAnsi="Arial" w:cs="Arial"/>
                <w:color w:val="37455D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tiempo</w:t>
            </w:r>
            <w:r>
              <w:rPr>
                <w:rFonts w:ascii="Arial" w:eastAsia="Arial" w:hAnsi="Arial" w:cs="Arial"/>
                <w:color w:val="37455D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de ministración del</w:t>
            </w:r>
            <w:r>
              <w:rPr>
                <w:rFonts w:ascii="Arial" w:eastAsia="Arial" w:hAnsi="Arial" w:cs="Arial"/>
                <w:color w:val="37455D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recurso</w:t>
            </w:r>
            <w:r>
              <w:rPr>
                <w:rFonts w:ascii="Arial" w:eastAsia="Arial" w:hAnsi="Arial" w:cs="Arial"/>
                <w:color w:val="37455D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color w:val="37455D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Fondo,</w:t>
            </w:r>
            <w:r>
              <w:rPr>
                <w:rFonts w:ascii="Arial" w:eastAsia="Arial" w:hAnsi="Arial" w:cs="Arial"/>
                <w:color w:val="37455D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lo</w:t>
            </w:r>
            <w:r>
              <w:rPr>
                <w:rFonts w:ascii="Arial" w:eastAsia="Arial" w:hAnsi="Arial" w:cs="Arial"/>
                <w:color w:val="37455D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color w:val="37455D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no permitió que existiera un avance sustancial en conjunto (físico y financiero), teniendo como resultado un avance del 9.1%.</w:t>
            </w:r>
          </w:p>
          <w:p w:rsidR="00651E79" w:rsidRDefault="00651E79">
            <w:pPr>
              <w:spacing w:before="1" w:line="100" w:lineRule="exact"/>
              <w:rPr>
                <w:sz w:val="10"/>
                <w:szCs w:val="10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spacing w:line="249" w:lineRule="auto"/>
              <w:ind w:left="130" w:right="46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En  el  ámbito  de  </w:t>
            </w:r>
            <w:r>
              <w:rPr>
                <w:rFonts w:ascii="Arial" w:eastAsia="Arial" w:hAnsi="Arial" w:cs="Arial"/>
                <w:b/>
                <w:color w:val="37455D"/>
                <w:sz w:val="28"/>
                <w:szCs w:val="28"/>
              </w:rPr>
              <w:t>c</w:t>
            </w:r>
            <w:r>
              <w:rPr>
                <w:rFonts w:ascii="Arial" w:eastAsia="Arial" w:hAnsi="Arial" w:cs="Arial"/>
                <w:b/>
                <w:color w:val="37455D"/>
                <w:sz w:val="28"/>
                <w:szCs w:val="28"/>
              </w:rPr>
              <w:t>obertura</w:t>
            </w:r>
            <w:r>
              <w:rPr>
                <w:rFonts w:ascii="Arial" w:eastAsia="Arial" w:hAnsi="Arial" w:cs="Arial"/>
                <w:b/>
                <w:color w:val="37455D"/>
                <w:spacing w:val="56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no  se  puede determinar a ciencia cierta la cantidad de beneficiarios</w:t>
            </w:r>
            <w:r>
              <w:rPr>
                <w:rFonts w:ascii="Arial" w:eastAsia="Arial" w:hAnsi="Arial" w:cs="Arial"/>
                <w:color w:val="37455D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abordados,</w:t>
            </w:r>
            <w:r>
              <w:rPr>
                <w:rFonts w:ascii="Arial" w:eastAsia="Arial" w:hAnsi="Arial" w:cs="Arial"/>
                <w:color w:val="37455D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ya</w:t>
            </w:r>
            <w:r>
              <w:rPr>
                <w:rFonts w:ascii="Arial" w:eastAsia="Arial" w:hAnsi="Arial" w:cs="Arial"/>
                <w:color w:val="37455D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color w:val="37455D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37455D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pesar</w:t>
            </w:r>
            <w:r>
              <w:rPr>
                <w:rFonts w:ascii="Arial" w:eastAsia="Arial" w:hAnsi="Arial" w:cs="Arial"/>
                <w:color w:val="37455D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de que podemos saber qué colonias y/o comuni- dades se vieron beneficiadas, no se nos presenta una cifra como dato duro de las personas que fueron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realmente beneficiadas con la aplicación del Fondo.</w:t>
            </w:r>
          </w:p>
        </w:tc>
      </w:tr>
    </w:tbl>
    <w:p w:rsidR="00651E79" w:rsidRDefault="00651E79">
      <w:pPr>
        <w:sectPr w:rsidR="00651E79">
          <w:footerReference w:type="default" r:id="rId64"/>
          <w:pgSz w:w="12600" w:h="16200"/>
          <w:pgMar w:top="1600" w:right="0" w:bottom="280" w:left="0" w:header="330" w:footer="633" w:gutter="0"/>
          <w:pgNumType w:start="33"/>
          <w:cols w:space="720"/>
        </w:sectPr>
      </w:pPr>
    </w:p>
    <w:p w:rsidR="00651E79" w:rsidRDefault="00BB42D6">
      <w:pPr>
        <w:spacing w:before="1" w:line="160" w:lineRule="exact"/>
        <w:rPr>
          <w:sz w:val="17"/>
          <w:szCs w:val="17"/>
        </w:rPr>
      </w:pPr>
      <w:r>
        <w:pict>
          <v:group id="_x0000_s1932" style="position:absolute;margin-left:297.15pt;margin-top:48.45pt;width:70.5pt;height:52.2pt;z-index:-8242;mso-position-horizontal-relative:page;mso-position-vertical-relative:page" coordorigin="5943,969" coordsize="1410,1044">
            <v:shape id="_x0000_s1933" style="position:absolute;left:5943;top:969;width:1410;height:1044" coordorigin="5943,969" coordsize="1410,1044" path="m5945,1318r,4l5944,1327r-1,45l5945,1416r4,44l5956,1503r9,42l5977,1586r15,40l6009,1665r19,38l6049,1740r23,35l6097,1808r27,32l6153,1871r31,28l6217,1926r34,25l6286,1974r38,20l6362,2013r-9,-19l6346,1976r-12,-39l6328,1898r-1,-20l6327,1858r5,-40l6341,1782r13,-34l6371,1715r22,-31l6418,1654r28,-29l6478,1599r36,-25l6552,1551r41,-21l6636,1511r46,-16l6731,1480r50,-11l6833,1459r54,-6l6943,1449r56,-1l7057,1450r42,3l7140,1458r41,6l7220,1472r39,9l7296,1491r37,11l7340,1505r3,-20l7346,1466r3,-20l7350,1426r3,-40l7353,1362r-1,-24l7351,1314r-2,-24l7346,1267r-4,-23l7337,1221r-5,-23l7326,1175r-7,-22l7312,1131r-8,-21l7295,1089r-10,-21l7275,1047r-10,-20l7253,1007r-12,-19l7229,969r-26,38l7175,1044r-31,35l7109,1112r-37,32l7032,1175r-42,28l6946,1229r-47,25l6850,1276r-52,20l6746,1315r-55,15l6634,1344r-58,11l6517,1363r-61,6l6395,1372r-63,1l6268,1370r-41,-3l6186,1363r-60,-8l6066,1344r-57,-13l5953,1315r-8,-2l5945,1318xe" fillcolor="#8c9397" stroked="f">
              <v:path arrowok="t"/>
            </v:shape>
            <w10:wrap anchorx="page" anchory="page"/>
          </v:group>
        </w:pict>
      </w:r>
      <w:r>
        <w:pict>
          <v:group id="_x0000_s1928" style="position:absolute;margin-left:465.1pt;margin-top:52.4pt;width:116.55pt;height:43.8pt;z-index:-8243;mso-position-horizontal-relative:page;mso-position-vertical-relative:page" coordorigin="9302,1048" coordsize="2331,876">
            <v:shape id="_x0000_s1931" type="#_x0000_t75" style="position:absolute;left:9999;top:1113;width:1635;height:771">
              <v:imagedata r:id="rId65" o:title=""/>
            </v:shape>
            <v:shape id="_x0000_s1930" type="#_x0000_t75" style="position:absolute;left:9302;top:1731;width:734;height:193">
              <v:imagedata r:id="rId26" o:title=""/>
            </v:shape>
            <v:shape id="_x0000_s1929" type="#_x0000_t75" style="position:absolute;left:9392;top:1048;width:558;height:794">
              <v:imagedata r:id="rId66" o:title=""/>
            </v:shape>
            <w10:wrap anchorx="page" anchory="page"/>
          </v:group>
        </w:pict>
      </w:r>
      <w:r>
        <w:pict>
          <v:group id="_x0000_s1885" style="position:absolute;margin-left:63.45pt;margin-top:48.2pt;width:99.35pt;height:52.7pt;z-index:-8247;mso-position-horizontal-relative:page;mso-position-vertical-relative:page" coordorigin="1269,964" coordsize="1987,1054">
            <v:shape id="_x0000_s1927" type="#_x0000_t75" style="position:absolute;left:1954;top:1515;width:591;height:155">
              <v:imagedata r:id="rId8" o:title=""/>
            </v:shape>
            <v:shape id="_x0000_s1926" type="#_x0000_t75" style="position:absolute;left:1962;top:1753;width:180;height:145">
              <v:imagedata r:id="rId28" o:title=""/>
            </v:shape>
            <v:shape id="_x0000_s1925" type="#_x0000_t75" style="position:absolute;left:2149;top:1753;width:124;height:145">
              <v:imagedata r:id="rId29" o:title=""/>
            </v:shape>
            <v:shape id="_x0000_s1924" type="#_x0000_t75" style="position:absolute;left:2288;top:1753;width:56;height:145">
              <v:imagedata r:id="rId30" o:title=""/>
            </v:shape>
            <v:shape id="_x0000_s1923" type="#_x0000_t75" style="position:absolute;left:2363;top:1753;width:124;height:145">
              <v:imagedata r:id="rId31" o:title=""/>
            </v:shape>
            <v:shape id="_x0000_s1922" type="#_x0000_t75" style="position:absolute;left:2498;top:1750;width:162;height:150">
              <v:imagedata r:id="rId32" o:title=""/>
            </v:shape>
            <v:shape id="_x0000_s1921" type="#_x0000_t75" style="position:absolute;left:2672;top:1753;width:150;height:145">
              <v:imagedata r:id="rId33" o:title=""/>
            </v:shape>
            <v:shape id="_x0000_s1920" type="#_x0000_t75" style="position:absolute;left:2835;top:1753;width:159;height:145">
              <v:imagedata r:id="rId34" o:title=""/>
            </v:shape>
            <v:shape id="_x0000_s1919" type="#_x0000_t75" style="position:absolute;left:3013;top:1753;width:56;height:145">
              <v:imagedata r:id="rId35" o:title=""/>
            </v:shape>
            <v:shape id="_x0000_s1918" type="#_x0000_t75" style="position:absolute;left:3076;top:1753;width:180;height:145">
              <v:imagedata r:id="rId28" o:title=""/>
            </v:shape>
            <v:shape id="_x0000_s1917" type="#_x0000_t75" style="position:absolute;left:1691;top:1753;width:180;height:145">
              <v:imagedata r:id="rId36" o:title=""/>
            </v:shape>
            <v:shape id="_x0000_s1916" type="#_x0000_t75" style="position:absolute;left:1845;top:1750;width:117;height:150">
              <v:imagedata r:id="rId37" o:title=""/>
            </v:shape>
            <v:shape id="_x0000_s1915" type="#_x0000_t75" style="position:absolute;left:1269;top:1753;width:144;height:145">
              <v:imagedata r:id="rId38" o:title=""/>
            </v:shape>
            <v:shape id="_x0000_s1914" type="#_x0000_t75" style="position:absolute;left:1417;top:1753;width:180;height:145">
              <v:imagedata r:id="rId36" o:title=""/>
            </v:shape>
            <v:shape id="_x0000_s1913" type="#_x0000_t75" style="position:absolute;left:1596;top:1753;width:87;height:148">
              <v:imagedata r:id="rId39" o:title=""/>
            </v:shape>
            <v:shape id="_x0000_s1912" style="position:absolute;left:1525;top:1949;width:47;height:59" coordorigin="1525,1949" coordsize="47,59" path="m1571,1952r-3,-1l1563,1949r-11,l1532,1959r-7,20l1525,1988r3,8l1533,2000r6,6l1546,2008r16,l1569,2006r3,-1l1572,1977r-19,l1553,1983r12,l1565,2000r-5,2l1542,2002r-9,-9l1533,1964r9,-9l1562,1955r7,3l1571,1952xe" fillcolor="#383637" stroked="f">
              <v:path arrowok="t"/>
            </v:shape>
            <v:shape id="_x0000_s1911" style="position:absolute;left:1614;top:1949;width:52;height:59" coordorigin="1614,1949" coordsize="52,59" path="m1622,1991r,-25l1622,1957r-8,22l1614,1996r11,12l1640,2008r-11,-6l1622,1991xe" fillcolor="#383637" stroked="f">
              <v:path arrowok="t"/>
            </v:shape>
            <v:shape id="_x0000_s1910" style="position:absolute;left:1614;top:1949;width:52;height:59" coordorigin="1614,1949" coordsize="52,59" path="m1640,1949r-18,8l1622,1966r6,-11l1653,1955r6,12l1659,1991r-7,11l1629,2002r11,6l1640,2008r19,-8l1667,1978r,-17l1656,1949r-16,xe" fillcolor="#383637" stroked="f">
              <v:path arrowok="t"/>
            </v:shape>
            <v:shape id="_x0000_s1909" style="position:absolute;left:1710;top:1949;width:36;height:58" coordorigin="1710,1949" coordsize="36,58" path="m1737,1958r,12l1732,1974r-14,l1718,1956r-1,52l1722,2008r-4,-6l1718,1980r14,l1739,1983r3,19l1746,1996r,-14l1740,1978r-5,-1l1735,1976r6,-2l1744,1969r,-10l1742,1956r-5,2xe" fillcolor="#383637" stroked="f">
              <v:path arrowok="t"/>
            </v:shape>
            <v:shape id="_x0000_s1908" style="position:absolute;left:1710;top:1949;width:36;height:58" coordorigin="1710,1949" coordsize="36,58" path="m1718,2002r4,6l1731,2008r7,-2l1742,2002r-3,-19l1739,1999r-7,3l1724,2002r-6,xe" fillcolor="#383637" stroked="f">
              <v:path arrowok="t"/>
            </v:shape>
            <v:shape id="_x0000_s1907" style="position:absolute;left:1710;top:1949;width:36;height:58" coordorigin="1710,1949" coordsize="36,58" path="m1710,1951r,56l1717,2008r1,-52l1719,1955r5,l1732,1955r5,3l1742,1956r-6,-5l1731,1949r-12,l1713,1950r-3,1xe" fillcolor="#383637" stroked="f">
              <v:path arrowok="t"/>
            </v:shape>
            <v:shape id="_x0000_s1906" style="position:absolute;left:1790;top:1979;width:8;height:0" coordorigin="1790,1979" coordsize="8,0" path="m1790,1979r8,e" filled="f" strokecolor="#383637" strokeweight="2.97pt">
              <v:path arrowok="t"/>
            </v:shape>
            <v:shape id="_x0000_s1905" style="position:absolute;left:1845;top:1950;width:32;height:57" coordorigin="1845,1950" coordsize="32,57" path="m1852,2001r,-21l1875,1980r,-6l1852,1974r,-18l1876,1956r,-6l1845,1950r,57l1877,2007r,-6l1852,2001xe" fillcolor="#383637" stroked="f">
              <v:path arrowok="t"/>
            </v:shape>
            <v:shape id="_x0000_s1904" style="position:absolute;left:1921;top:1949;width:35;height:58" coordorigin="1921,1949" coordsize="35,58" path="m1956,1965r,-4l1955,1957r-7,-6l1943,1949r-8,l1936,1955r7,l1949,1958r,14l1944,1977r2,3l1952,1978r4,-5l1956,1965xe" fillcolor="#383637" stroked="f">
              <v:path arrowok="t"/>
            </v:shape>
            <v:shape id="_x0000_s1903" style="position:absolute;left:1921;top:1949;width:35;height:58" coordorigin="1921,1949" coordsize="35,58" path="m1928,2007r,-25l1935,1982r7,1l1945,1986r2,8l1948,2001r2,5l1951,2007r7,l1957,2005r-1,-5l1954,1992r-1,-6l1950,1981r-4,-1l1946,1980r-2,-3l1928,1977r,-21l1930,1955r6,l1935,1949r-5,l1925,1950r-4,1l1921,2007r7,xe" fillcolor="#383637" stroked="f">
              <v:path arrowok="t"/>
            </v:shape>
            <v:shape id="_x0000_s1902" style="position:absolute;left:2001;top:1950;width:43;height:57" coordorigin="2001,1950" coordsize="43,57" path="m2008,2007r,-41l2007,1959r1,l2010,1965r4,7l2018,1978r18,29l2044,2007r,-57l2037,1950r,40l2038,1998r,l2035,1992r-4,-6l2027,1979r-18,-29l2001,1950r,57l2008,2007xe" fillcolor="#383637" stroked="f">
              <v:path arrowok="t"/>
            </v:shape>
            <v:shape id="_x0000_s1901" style="position:absolute;left:2088;top:1949;width:52;height:59" coordorigin="2088,1949" coordsize="52,59" path="m2095,1957r-7,22l2088,1996r10,12l2114,2008r12,-6l2102,2002r-7,-11l2095,1957xe" fillcolor="#383637" stroked="f">
              <v:path arrowok="t"/>
            </v:shape>
            <v:shape id="_x0000_s1900" style="position:absolute;left:2088;top:1949;width:52;height:59" coordorigin="2088,1949" coordsize="52,59" path="m2095,1991r,-25l2101,1955r25,l2132,1967r,24l2126,2002r-12,6l2132,2000r8,-22l2140,1961r-10,-12l2114,1949r-19,8l2095,1991xe" fillcolor="#383637" stroked="f">
              <v:path arrowok="t"/>
            </v:shape>
            <v:shape id="_x0000_s1899" style="position:absolute;left:2236;top:1949;width:47;height:58" coordorigin="2236,1949" coordsize="47,58" path="m2283,1977r,-9l2280,1961r-5,-4l2270,1952r-8,-3l2246,1949r6,6l2268,1955r7,9l2275,1993r-8,9l2269,2005r6,-5l2280,1994r3,-7l2283,1977xe" fillcolor="#383637" stroked="f">
              <v:path arrowok="t"/>
            </v:shape>
            <v:shape id="_x0000_s1898" style="position:absolute;left:2236;top:1949;width:47;height:58" coordorigin="2236,1949" coordsize="47,58" path="m2240,2008r4,l2260,2008r9,-3l2267,2002r-19,l2243,2001r,-45l2245,1956r7,-1l2246,1949r-6,1l2236,1951r,56l2240,2008xe" fillcolor="#383637" stroked="f">
              <v:path arrowok="t"/>
            </v:shape>
            <v:shape id="_x0000_s1897" style="position:absolute;left:2327;top:1950;width:32;height:57" coordorigin="2327,1950" coordsize="32,57" path="m2334,2001r,-21l2356,1980r,-6l2334,1974r,-18l2358,1956r,-6l2327,1950r,57l2359,2007r,-6l2334,2001xe" fillcolor="#383637" stroked="f">
              <v:path arrowok="t"/>
            </v:shape>
            <v:shape id="_x0000_s1896" style="position:absolute;left:2403;top:1950;width:32;height:57" coordorigin="2403,1950" coordsize="32,57" path="m2410,2001r,-51l2403,1950r,57l2435,2007r,-6l2410,2001xe" fillcolor="#383637" stroked="f">
              <v:path arrowok="t"/>
            </v:shape>
            <v:shape id="_x0000_s1895" style="position:absolute;left:2529;top:1950;width:32;height:57" coordorigin="2529,1950" coordsize="32,57" path="m2536,2001r,-21l2559,1980r,-6l2536,1974r,-18l2560,1956r,-6l2529,1950r,57l2561,2007r,-6l2536,2001xe" fillcolor="#383637" stroked="f">
              <v:path arrowok="t"/>
            </v:shape>
            <v:shape id="_x0000_s1894" style="position:absolute;left:2602;top:1949;width:35;height:59" coordorigin="2602,1949" coordsize="35,59" path="m2604,1998r-2,6l2605,2007r6,1l2630,2008r7,-8l2637,1983r-5,-4l2622,1975r-8,-3l2611,1969r,-9l2614,1955r13,l2632,1958r2,-6l2632,1950r-4,-1l2611,1949r-8,7l2603,1973r6,4l2618,1981r8,3l2629,1987r,11l2625,2002r-13,l2607,2000r-3,-2xe" fillcolor="#383637" stroked="f">
              <v:path arrowok="t"/>
            </v:shape>
            <v:shape id="_x0000_s1893" style="position:absolute;left:2674;top:1950;width:43;height:57" coordorigin="2674,1950" coordsize="43,57" path="m2692,1956r,51l2699,2007r,-51l2717,1956r,-6l2674,1950r,6l2692,1956xe" fillcolor="#383637" stroked="f">
              <v:path arrowok="t"/>
            </v:shape>
            <v:shape id="_x0000_s1892" style="position:absolute;left:2747;top:1950;width:48;height:57" coordorigin="2747,1950" coordsize="48,57" path="m2771,1960r3,7l2779,1983r-17,l2781,1989r6,18l2795,2007r-20,-57l2771,1960xe" fillcolor="#383637" stroked="f">
              <v:path arrowok="t"/>
            </v:shape>
            <v:shape id="_x0000_s1891" style="position:absolute;left:2747;top:1950;width:48;height:57" coordorigin="2747,1950" coordsize="48,57" path="m2771,1960r4,-10l2766,1950r-19,57l2754,2007r6,-18l2781,1989r-19,-6l2767,1967r4,-7xe" fillcolor="#383637" stroked="f">
              <v:path arrowok="t"/>
            </v:shape>
            <v:shape id="_x0000_s1890" style="position:absolute;left:2837;top:1949;width:47;height:58" coordorigin="2837,1949" coordsize="47,58" path="m2884,1977r,-9l2881,1961r-5,-4l2871,1952r-7,-3l2847,1949r6,6l2869,1955r8,9l2877,1993r-9,9l2871,2005r5,-5l2881,1994r3,-7l2884,1977xe" fillcolor="#383637" stroked="f">
              <v:path arrowok="t"/>
            </v:shape>
            <v:shape id="_x0000_s1889" style="position:absolute;left:2837;top:1949;width:47;height:58" coordorigin="2837,1949" coordsize="47,58" path="m2841,2008r4,l2862,2008r9,-3l2868,2002r-19,l2845,2001r,-45l2847,1956r6,-1l2847,1949r-5,1l2837,1951r,56l2841,2008xe" fillcolor="#383637" stroked="f">
              <v:path arrowok="t"/>
            </v:shape>
            <v:shape id="_x0000_s1888" style="position:absolute;left:2925;top:1949;width:52;height:59" coordorigin="2925,1949" coordsize="52,59" path="m2932,1991r,-25l2932,1957r-7,22l2925,1996r10,12l2950,2008r-11,-6l2932,1991xe" fillcolor="#383637" stroked="f">
              <v:path arrowok="t"/>
            </v:shape>
            <v:shape id="_x0000_s1887" style="position:absolute;left:2925;top:1949;width:52;height:59" coordorigin="2925,1949" coordsize="52,59" path="m2951,1949r-19,8l2932,1966r7,-11l2963,1955r6,12l2969,1991r-6,11l2939,2002r11,6l2951,2008r18,-8l2977,1978r,-17l2967,1949r-16,xe" fillcolor="#383637" stroked="f">
              <v:path arrowok="t"/>
            </v:shape>
            <v:shape id="_x0000_s1886" type="#_x0000_t75" style="position:absolute;left:2024;top:964;width:453;height:732">
              <v:imagedata r:id="rId67" o:title=""/>
            </v:shape>
            <w10:wrap anchorx="page" anchory="page"/>
          </v:group>
        </w:pict>
      </w: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BB42D6">
      <w:pPr>
        <w:spacing w:before="19" w:line="250" w:lineRule="auto"/>
        <w:ind w:left="1293" w:right="982"/>
        <w:jc w:val="both"/>
        <w:rPr>
          <w:rFonts w:ascii="Arial" w:eastAsia="Arial" w:hAnsi="Arial" w:cs="Arial"/>
          <w:sz w:val="24"/>
          <w:szCs w:val="24"/>
        </w:rPr>
      </w:pPr>
      <w:r>
        <w:pict>
          <v:group id="_x0000_s1883" style="position:absolute;left:0;text-align:left;margin-left:88.05pt;margin-top:-34.1pt;width:0;height:0;z-index:-8246;mso-position-horizontal-relative:page" coordorigin="1761,-682" coordsize="0,0">
            <v:shape id="_x0000_s1884" style="position:absolute;left:1761;top:-682;width:0;height:0" coordorigin="1761,-682" coordsize="0,0" path="m1761,-682r,e" filled="f" strokecolor="#0055b8" strokeweight=".1pt">
              <v:path arrowok="t"/>
            </v:shape>
            <w10:wrap anchorx="page"/>
          </v:group>
        </w:pict>
      </w:r>
      <w:r>
        <w:pict>
          <v:group id="_x0000_s1881" style="position:absolute;left:0;text-align:left;margin-left:137.05pt;margin-top:-34.1pt;width:0;height:0;z-index:-8245;mso-position-horizontal-relative:page" coordorigin="2741,-682" coordsize="0,0">
            <v:shape id="_x0000_s1882" style="position:absolute;left:2741;top:-682;width:0;height:0" coordorigin="2741,-682" coordsize="0,0" path="m2741,-682r,e" filled="f" strokecolor="#ffd100" strokeweight=".1pt">
              <v:path arrowok="t"/>
            </v:shape>
            <w10:wrap anchorx="page"/>
          </v:group>
        </w:pict>
      </w:r>
      <w:r>
        <w:pict>
          <v:group id="_x0000_s1879" style="position:absolute;left:0;text-align:left;margin-left:161.55pt;margin-top:-34.1pt;width:0;height:0;z-index:-8244;mso-position-horizontal-relative:page" coordorigin="3231,-682" coordsize="0,0">
            <v:shape id="_x0000_s1880" style="position:absolute;left:3231;top:-682;width:0;height:0" coordorigin="3231,-682" coordsize="0,0" path="m3231,-682r,e" filled="f" strokecolor="#ee7623" strokeweight=".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7455D"/>
          <w:spacing w:val="-27"/>
          <w:sz w:val="24"/>
          <w:szCs w:val="24"/>
        </w:rPr>
        <w:t>T</w:t>
      </w:r>
      <w:r>
        <w:rPr>
          <w:rFonts w:ascii="Arial" w:eastAsia="Arial" w:hAnsi="Arial" w:cs="Arial"/>
          <w:color w:val="37455D"/>
          <w:sz w:val="24"/>
          <w:szCs w:val="24"/>
        </w:rPr>
        <w:t>omando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cuenta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análisis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FODA,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puede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concluir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que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los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resultados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>F</w:t>
      </w:r>
      <w:r>
        <w:rPr>
          <w:rFonts w:ascii="Arial" w:eastAsia="Arial" w:hAnsi="Arial" w:cs="Arial"/>
          <w:color w:val="37455D"/>
          <w:sz w:val="24"/>
          <w:szCs w:val="24"/>
        </w:rPr>
        <w:t>ASP</w:t>
      </w:r>
      <w:r>
        <w:rPr>
          <w:rFonts w:ascii="Arial" w:eastAsia="Arial" w:hAnsi="Arial" w:cs="Arial"/>
          <w:color w:val="37455D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fueron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alcan- </w:t>
      </w:r>
      <w:r>
        <w:rPr>
          <w:rFonts w:ascii="Arial" w:eastAsia="Arial" w:hAnsi="Arial" w:cs="Arial"/>
          <w:color w:val="37455D"/>
          <w:sz w:val="24"/>
          <w:szCs w:val="24"/>
        </w:rPr>
        <w:t>zados en un rango considerablemente bueno, poniendo como atenuante que algunos de los proyectos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estaban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pactados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para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su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término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y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entrega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posterior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al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análisis,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sin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embargo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y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pesar de los inconvenientes en los tiempos de ministración de recurso lograron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 la mayoría un avance financiero mayor al 50.0% y en términos generales los indicadores se comportaron de manera constante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dando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un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resultado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considerado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como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AECA63"/>
          <w:sz w:val="28"/>
          <w:szCs w:val="28"/>
        </w:rPr>
        <w:t>BUENO</w:t>
      </w:r>
      <w:r>
        <w:rPr>
          <w:rFonts w:ascii="Arial" w:eastAsia="Arial" w:hAnsi="Arial" w:cs="Arial"/>
          <w:b/>
          <w:color w:val="AECA63"/>
          <w:spacing w:val="-19"/>
          <w:sz w:val="28"/>
          <w:szCs w:val="28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promedio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calificación,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trayen- do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al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análisis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que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fueron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atendidos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tiempo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medida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las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posibilidades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creadas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lo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largo del ejercicio fiscal 2017.</w:t>
      </w:r>
    </w:p>
    <w:p w:rsidR="00651E79" w:rsidRDefault="00651E79">
      <w:pPr>
        <w:spacing w:before="4" w:line="120" w:lineRule="exact"/>
        <w:rPr>
          <w:sz w:val="12"/>
          <w:szCs w:val="12"/>
        </w:rPr>
      </w:pPr>
    </w:p>
    <w:p w:rsidR="00651E79" w:rsidRDefault="00651E79">
      <w:pPr>
        <w:spacing w:line="200" w:lineRule="exact"/>
      </w:pPr>
    </w:p>
    <w:p w:rsidR="00651E79" w:rsidRDefault="00BB42D6">
      <w:pPr>
        <w:spacing w:before="3"/>
        <w:ind w:left="1303" w:right="7808"/>
        <w:jc w:val="both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b/>
          <w:color w:val="AECA63"/>
          <w:sz w:val="34"/>
          <w:szCs w:val="34"/>
        </w:rPr>
        <w:t>Ámbito programático</w:t>
      </w:r>
    </w:p>
    <w:p w:rsidR="00651E79" w:rsidRDefault="00651E79">
      <w:pPr>
        <w:spacing w:before="8" w:line="180" w:lineRule="exact"/>
        <w:rPr>
          <w:sz w:val="19"/>
          <w:szCs w:val="19"/>
        </w:rPr>
      </w:pPr>
    </w:p>
    <w:p w:rsidR="00651E79" w:rsidRDefault="00BB42D6">
      <w:pPr>
        <w:spacing w:line="250" w:lineRule="auto"/>
        <w:ind w:left="1293" w:right="98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>Se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puede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concluir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que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>F</w:t>
      </w:r>
      <w:r>
        <w:rPr>
          <w:rFonts w:ascii="Arial" w:eastAsia="Arial" w:hAnsi="Arial" w:cs="Arial"/>
          <w:color w:val="37455D"/>
          <w:sz w:val="24"/>
          <w:szCs w:val="24"/>
        </w:rPr>
        <w:t>ASP de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manera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programática,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si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bien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contó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con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una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planeación</w:t>
      </w:r>
      <w:r>
        <w:rPr>
          <w:rFonts w:ascii="Arial" w:eastAsia="Arial" w:hAnsi="Arial" w:cs="Arial"/>
          <w:color w:val="37455D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apa- rentemente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adecuada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para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cubrir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tiempo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y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forma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todos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aquellos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proyectos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u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obras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trans- curso del ejercicio fiscal 2017, no cubrió el objetivo en un 100.0% debido a factores ocurridos dentro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otros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ámbitos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concernientes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al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mismo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Fondo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como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los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tiempos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aprobación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las acciones, que derivaron en atrasos </w:t>
      </w:r>
      <w:r>
        <w:rPr>
          <w:rFonts w:ascii="Arial" w:eastAsia="Arial" w:hAnsi="Arial" w:cs="Arial"/>
          <w:color w:val="37455D"/>
          <w:sz w:val="24"/>
          <w:szCs w:val="24"/>
        </w:rPr>
        <w:t>en el tiempo de contratación de algunas obras y por ende en los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tiempos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programados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inicio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y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término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las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mismas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y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su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vez,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impiden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que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estas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reali- cen con una periodicidad anual.</w:t>
      </w:r>
    </w:p>
    <w:p w:rsidR="00651E79" w:rsidRDefault="00651E79">
      <w:pPr>
        <w:spacing w:before="15" w:line="260" w:lineRule="exact"/>
        <w:rPr>
          <w:sz w:val="26"/>
          <w:szCs w:val="26"/>
        </w:rPr>
      </w:pPr>
    </w:p>
    <w:p w:rsidR="00651E79" w:rsidRDefault="00BB42D6">
      <w:pPr>
        <w:ind w:left="1303" w:right="7864"/>
        <w:jc w:val="both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b/>
          <w:color w:val="AECA63"/>
          <w:sz w:val="34"/>
          <w:szCs w:val="34"/>
        </w:rPr>
        <w:t>Ámbito presupuestal</w:t>
      </w:r>
    </w:p>
    <w:p w:rsidR="00651E79" w:rsidRDefault="00651E79">
      <w:pPr>
        <w:spacing w:before="9" w:line="180" w:lineRule="exact"/>
        <w:rPr>
          <w:sz w:val="19"/>
          <w:szCs w:val="19"/>
        </w:rPr>
      </w:pPr>
    </w:p>
    <w:p w:rsidR="00651E79" w:rsidRDefault="00BB42D6">
      <w:pPr>
        <w:spacing w:line="250" w:lineRule="auto"/>
        <w:ind w:left="1293" w:right="98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>F</w:t>
      </w:r>
      <w:r>
        <w:rPr>
          <w:rFonts w:ascii="Arial" w:eastAsia="Arial" w:hAnsi="Arial" w:cs="Arial"/>
          <w:color w:val="37455D"/>
          <w:sz w:val="24"/>
          <w:szCs w:val="24"/>
        </w:rPr>
        <w:t>ASP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ha</w:t>
      </w:r>
      <w:r>
        <w:rPr>
          <w:rFonts w:ascii="Arial" w:eastAsia="Arial" w:hAnsi="Arial" w:cs="Arial"/>
          <w:color w:val="37455D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ejercido</w:t>
      </w:r>
      <w:r>
        <w:rPr>
          <w:rFonts w:ascii="Arial" w:eastAsia="Arial" w:hAnsi="Arial" w:cs="Arial"/>
          <w:color w:val="37455D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al</w:t>
      </w:r>
      <w:r>
        <w:rPr>
          <w:rFonts w:ascii="Arial" w:eastAsia="Arial" w:hAnsi="Arial" w:cs="Arial"/>
          <w:color w:val="37455D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final</w:t>
      </w:r>
      <w:r>
        <w:rPr>
          <w:rFonts w:ascii="Arial" w:eastAsia="Arial" w:hAnsi="Arial" w:cs="Arial"/>
          <w:color w:val="37455D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ejercicio</w:t>
      </w:r>
      <w:r>
        <w:rPr>
          <w:rFonts w:ascii="Arial" w:eastAsia="Arial" w:hAnsi="Arial" w:cs="Arial"/>
          <w:color w:val="37455D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40.0%</w:t>
      </w:r>
      <w:r>
        <w:rPr>
          <w:rFonts w:ascii="Arial" w:eastAsia="Arial" w:hAnsi="Arial" w:cs="Arial"/>
          <w:color w:val="37455D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presupuesto</w:t>
      </w:r>
      <w:r>
        <w:rPr>
          <w:rFonts w:ascii="Arial" w:eastAsia="Arial" w:hAnsi="Arial" w:cs="Arial"/>
          <w:color w:val="37455D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total</w:t>
      </w:r>
      <w:r>
        <w:rPr>
          <w:rFonts w:ascii="Arial" w:eastAsia="Arial" w:hAnsi="Arial" w:cs="Arial"/>
          <w:color w:val="37455D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aprobado,</w:t>
      </w:r>
      <w:r>
        <w:rPr>
          <w:rFonts w:ascii="Arial" w:eastAsia="Arial" w:hAnsi="Arial" w:cs="Arial"/>
          <w:color w:val="37455D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cuenta</w:t>
      </w:r>
      <w:r>
        <w:rPr>
          <w:rFonts w:ascii="Arial" w:eastAsia="Arial" w:hAnsi="Arial" w:cs="Arial"/>
          <w:color w:val="37455D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con</w:t>
      </w:r>
      <w:r>
        <w:rPr>
          <w:rFonts w:ascii="Arial" w:eastAsia="Arial" w:hAnsi="Arial" w:cs="Arial"/>
          <w:color w:val="37455D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un desempeño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802D3D"/>
          <w:sz w:val="28"/>
          <w:szCs w:val="28"/>
        </w:rPr>
        <w:t>DEFICIENTE</w:t>
      </w:r>
      <w:r>
        <w:rPr>
          <w:rFonts w:ascii="Arial" w:eastAsia="Arial" w:hAnsi="Arial" w:cs="Arial"/>
          <w:b/>
          <w:color w:val="802D3D"/>
          <w:spacing w:val="-21"/>
          <w:sz w:val="28"/>
          <w:szCs w:val="28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financieramente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hablando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ya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que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no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alcanza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cubrir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50.0%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 presupuesto aprobado a razón de que algunos de los proyectos más importantes para el cumpl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- miento a cabalidad </w:t>
      </w:r>
      <w:r>
        <w:rPr>
          <w:rFonts w:ascii="Arial" w:eastAsia="Arial" w:hAnsi="Arial" w:cs="Arial"/>
          <w:color w:val="37455D"/>
          <w:sz w:val="24"/>
          <w:szCs w:val="24"/>
        </w:rPr>
        <w:t>del Fondo se llevaron a cabo en el último trimestre del periodo evaluado, de tal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suerte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que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no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fue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posible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concluir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tiempo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y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forma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antes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término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ejercicio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fiscal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2017. Lo anterior obedece a motivos de carácter programático en la ministración del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 recurso pactado para cada proyecto.</w:t>
      </w:r>
    </w:p>
    <w:p w:rsidR="00651E79" w:rsidRDefault="00651E79">
      <w:pPr>
        <w:spacing w:line="200" w:lineRule="exact"/>
      </w:pPr>
    </w:p>
    <w:p w:rsidR="00651E79" w:rsidRDefault="00651E79">
      <w:pPr>
        <w:spacing w:before="13" w:line="260" w:lineRule="exact"/>
        <w:rPr>
          <w:sz w:val="26"/>
          <w:szCs w:val="26"/>
        </w:rPr>
      </w:pPr>
    </w:p>
    <w:p w:rsidR="00651E79" w:rsidRDefault="00BB42D6">
      <w:pPr>
        <w:spacing w:before="3"/>
        <w:ind w:left="1258" w:right="8117"/>
        <w:jc w:val="both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b/>
          <w:color w:val="AECA63"/>
          <w:sz w:val="34"/>
          <w:szCs w:val="34"/>
        </w:rPr>
        <w:t>Ámbito indicadores</w:t>
      </w:r>
    </w:p>
    <w:p w:rsidR="00651E79" w:rsidRDefault="00651E79">
      <w:pPr>
        <w:spacing w:before="9" w:line="180" w:lineRule="exact"/>
        <w:rPr>
          <w:sz w:val="19"/>
          <w:szCs w:val="19"/>
        </w:rPr>
      </w:pPr>
    </w:p>
    <w:p w:rsidR="00651E79" w:rsidRDefault="00BB42D6">
      <w:pPr>
        <w:spacing w:line="250" w:lineRule="auto"/>
        <w:ind w:left="1248" w:right="1027"/>
        <w:jc w:val="both"/>
        <w:rPr>
          <w:rFonts w:ascii="Arial" w:eastAsia="Arial" w:hAnsi="Arial" w:cs="Arial"/>
          <w:sz w:val="24"/>
          <w:szCs w:val="24"/>
        </w:rPr>
        <w:sectPr w:rsidR="00651E79">
          <w:pgSz w:w="12600" w:h="16200"/>
          <w:pgMar w:top="1600" w:right="0" w:bottom="280" w:left="0" w:header="330" w:footer="633" w:gutter="0"/>
          <w:cols w:space="720"/>
        </w:sectPr>
      </w:pPr>
      <w:r>
        <w:rPr>
          <w:rFonts w:ascii="Arial" w:eastAsia="Arial" w:hAnsi="Arial" w:cs="Arial"/>
          <w:color w:val="37455D"/>
          <w:sz w:val="24"/>
          <w:szCs w:val="24"/>
        </w:rPr>
        <w:t xml:space="preserve">El Fondo cuenta con cuatro indicadores que presentan un avance general al cierre del ejercicio evaluado del 97.7%, lo cual nos arroja como conclusión que a pesar de que ninguno de </w:t>
      </w:r>
      <w:r>
        <w:rPr>
          <w:rFonts w:ascii="Arial" w:eastAsia="Arial" w:hAnsi="Arial" w:cs="Arial"/>
          <w:color w:val="37455D"/>
          <w:sz w:val="24"/>
          <w:szCs w:val="24"/>
        </w:rPr>
        <w:t>estos alcanzó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100.0%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cumplimiento,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presentan un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desempeño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que puede ser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considerado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como </w:t>
      </w:r>
      <w:r>
        <w:rPr>
          <w:rFonts w:ascii="Arial" w:eastAsia="Arial" w:hAnsi="Arial" w:cs="Arial"/>
          <w:b/>
          <w:color w:val="AECA63"/>
          <w:sz w:val="28"/>
          <w:szCs w:val="28"/>
        </w:rPr>
        <w:t>BUENO</w:t>
      </w:r>
      <w:r>
        <w:rPr>
          <w:rFonts w:ascii="Arial" w:eastAsia="Arial" w:hAnsi="Arial" w:cs="Arial"/>
          <w:color w:val="37455D"/>
          <w:sz w:val="24"/>
          <w:szCs w:val="24"/>
        </w:rPr>
        <w:t>,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razón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los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factores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programáticos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que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impidieron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alcance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óptimo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los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mismos, los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cuales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obedecen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tanto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problemas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eficiencia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personal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como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utilización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recurso remanente de ejercicios fiscales anteriores.</w:t>
      </w:r>
    </w:p>
    <w:p w:rsidR="00651E79" w:rsidRDefault="00BB42D6">
      <w:pPr>
        <w:spacing w:before="3" w:line="120" w:lineRule="exact"/>
        <w:rPr>
          <w:sz w:val="13"/>
          <w:szCs w:val="13"/>
        </w:rPr>
      </w:pPr>
      <w:r>
        <w:pict>
          <v:group id="_x0000_s1877" style="position:absolute;margin-left:297.15pt;margin-top:48.45pt;width:70.5pt;height:52.2pt;z-index:-8236;mso-position-horizontal-relative:page;mso-position-vertical-relative:page" coordorigin="5943,969" coordsize="1410,1044">
            <v:shape id="_x0000_s1878" style="position:absolute;left:5943;top:969;width:1410;height:1044" coordorigin="5943,969" coordsize="1410,1044" path="m5945,1318r,4l5944,1327r-1,45l5945,1416r4,44l5956,1503r9,42l5977,1586r15,40l6009,1665r19,38l6049,1740r23,35l6097,1808r27,32l6153,1871r31,28l6217,1926r34,25l6286,1974r38,20l6362,2013r-9,-19l6346,1976r-12,-39l6328,1898r-1,-20l6327,1858r5,-40l6341,1782r13,-34l6371,1715r22,-31l6418,1654r28,-29l6478,1599r36,-25l6552,1551r41,-21l6636,1511r46,-16l6731,1480r50,-11l6833,1459r54,-6l6943,1449r56,-1l7057,1450r42,3l7140,1458r41,6l7220,1472r39,9l7296,1491r37,11l7340,1505r3,-20l7346,1466r3,-20l7350,1426r3,-40l7353,1362r-1,-24l7351,1314r-2,-24l7346,1267r-4,-23l7337,1221r-5,-23l7326,1175r-7,-22l7312,1131r-8,-21l7295,1089r-10,-21l7275,1047r-10,-20l7253,1007r-12,-19l7229,969r-26,38l7175,1044r-31,35l7109,1112r-37,32l7032,1175r-42,28l6946,1229r-47,25l6850,1276r-52,20l6746,1315r-55,15l6634,1344r-58,11l6517,1363r-61,6l6395,1372r-63,1l6268,1370r-41,-3l6186,1363r-60,-8l6066,1344r-57,-13l5953,1315r-8,-2l5945,1318xe" fillcolor="#8c9397" stroked="f">
              <v:path arrowok="t"/>
            </v:shape>
            <w10:wrap anchorx="page" anchory="page"/>
          </v:group>
        </w:pict>
      </w:r>
      <w:r>
        <w:pict>
          <v:group id="_x0000_s1873" style="position:absolute;margin-left:465.1pt;margin-top:52.4pt;width:116.55pt;height:43.8pt;z-index:-8237;mso-position-horizontal-relative:page;mso-position-vertical-relative:page" coordorigin="9302,1048" coordsize="2331,876">
            <v:shape id="_x0000_s1876" type="#_x0000_t75" style="position:absolute;left:9999;top:1113;width:1635;height:771">
              <v:imagedata r:id="rId65" o:title=""/>
            </v:shape>
            <v:shape id="_x0000_s1875" type="#_x0000_t75" style="position:absolute;left:9302;top:1731;width:734;height:193">
              <v:imagedata r:id="rId26" o:title=""/>
            </v:shape>
            <v:shape id="_x0000_s1874" type="#_x0000_t75" style="position:absolute;left:9392;top:1048;width:558;height:794">
              <v:imagedata r:id="rId66" o:title=""/>
            </v:shape>
            <w10:wrap anchorx="page" anchory="page"/>
          </v:group>
        </w:pict>
      </w:r>
      <w:r>
        <w:pict>
          <v:group id="_x0000_s1830" style="position:absolute;margin-left:63.45pt;margin-top:48.2pt;width:99.35pt;height:52.7pt;z-index:-8241;mso-position-horizontal-relative:page;mso-position-vertical-relative:page" coordorigin="1269,964" coordsize="1987,1054">
            <v:shape id="_x0000_s1872" type="#_x0000_t75" style="position:absolute;left:1954;top:1515;width:591;height:155">
              <v:imagedata r:id="rId8" o:title=""/>
            </v:shape>
            <v:shape id="_x0000_s1871" type="#_x0000_t75" style="position:absolute;left:1962;top:1753;width:180;height:145">
              <v:imagedata r:id="rId28" o:title=""/>
            </v:shape>
            <v:shape id="_x0000_s1870" type="#_x0000_t75" style="position:absolute;left:2149;top:1753;width:124;height:145">
              <v:imagedata r:id="rId29" o:title=""/>
            </v:shape>
            <v:shape id="_x0000_s1869" type="#_x0000_t75" style="position:absolute;left:2288;top:1753;width:56;height:145">
              <v:imagedata r:id="rId30" o:title=""/>
            </v:shape>
            <v:shape id="_x0000_s1868" type="#_x0000_t75" style="position:absolute;left:2363;top:1753;width:124;height:145">
              <v:imagedata r:id="rId31" o:title=""/>
            </v:shape>
            <v:shape id="_x0000_s1867" type="#_x0000_t75" style="position:absolute;left:2498;top:1750;width:162;height:150">
              <v:imagedata r:id="rId32" o:title=""/>
            </v:shape>
            <v:shape id="_x0000_s1866" type="#_x0000_t75" style="position:absolute;left:2672;top:1753;width:150;height:145">
              <v:imagedata r:id="rId33" o:title=""/>
            </v:shape>
            <v:shape id="_x0000_s1865" type="#_x0000_t75" style="position:absolute;left:2835;top:1753;width:159;height:145">
              <v:imagedata r:id="rId34" o:title=""/>
            </v:shape>
            <v:shape id="_x0000_s1864" type="#_x0000_t75" style="position:absolute;left:3013;top:1753;width:56;height:145">
              <v:imagedata r:id="rId35" o:title=""/>
            </v:shape>
            <v:shape id="_x0000_s1863" type="#_x0000_t75" style="position:absolute;left:3076;top:1753;width:180;height:145">
              <v:imagedata r:id="rId28" o:title=""/>
            </v:shape>
            <v:shape id="_x0000_s1862" type="#_x0000_t75" style="position:absolute;left:1691;top:1753;width:180;height:145">
              <v:imagedata r:id="rId36" o:title=""/>
            </v:shape>
            <v:shape id="_x0000_s1861" type="#_x0000_t75" style="position:absolute;left:1845;top:1750;width:117;height:150">
              <v:imagedata r:id="rId37" o:title=""/>
            </v:shape>
            <v:shape id="_x0000_s1860" type="#_x0000_t75" style="position:absolute;left:1269;top:1753;width:144;height:145">
              <v:imagedata r:id="rId38" o:title=""/>
            </v:shape>
            <v:shape id="_x0000_s1859" type="#_x0000_t75" style="position:absolute;left:1417;top:1753;width:180;height:145">
              <v:imagedata r:id="rId36" o:title=""/>
            </v:shape>
            <v:shape id="_x0000_s1858" type="#_x0000_t75" style="position:absolute;left:1596;top:1753;width:87;height:148">
              <v:imagedata r:id="rId39" o:title=""/>
            </v:shape>
            <v:shape id="_x0000_s1857" style="position:absolute;left:1525;top:1949;width:47;height:59" coordorigin="1525,1949" coordsize="47,59" path="m1571,1952r-3,-1l1563,1949r-11,l1532,1959r-7,20l1525,1988r3,8l1533,2000r6,6l1546,2008r16,l1569,2006r3,-1l1572,1977r-19,l1553,1983r12,l1565,2000r-5,2l1542,2002r-9,-9l1533,1964r9,-9l1562,1955r7,3l1571,1952xe" fillcolor="#383637" stroked="f">
              <v:path arrowok="t"/>
            </v:shape>
            <v:shape id="_x0000_s1856" style="position:absolute;left:1614;top:1949;width:52;height:59" coordorigin="1614,1949" coordsize="52,59" path="m1622,1991r,-25l1622,1957r-8,22l1614,1996r11,12l1640,2008r-11,-6l1622,1991xe" fillcolor="#383637" stroked="f">
              <v:path arrowok="t"/>
            </v:shape>
            <v:shape id="_x0000_s1855" style="position:absolute;left:1614;top:1949;width:52;height:59" coordorigin="1614,1949" coordsize="52,59" path="m1640,1949r-18,8l1622,1966r6,-11l1653,1955r6,12l1659,1991r-7,11l1629,2002r11,6l1640,2008r19,-8l1667,1978r,-17l1656,1949r-16,xe" fillcolor="#383637" stroked="f">
              <v:path arrowok="t"/>
            </v:shape>
            <v:shape id="_x0000_s1854" style="position:absolute;left:1710;top:1949;width:36;height:58" coordorigin="1710,1949" coordsize="36,58" path="m1737,1958r,12l1732,1974r-14,l1718,1956r-1,52l1722,2008r-4,-6l1718,1980r14,l1739,1983r3,19l1746,1996r,-14l1740,1978r-5,-1l1735,1976r6,-2l1744,1969r,-10l1742,1956r-5,2xe" fillcolor="#383637" stroked="f">
              <v:path arrowok="t"/>
            </v:shape>
            <v:shape id="_x0000_s1853" style="position:absolute;left:1710;top:1949;width:36;height:58" coordorigin="1710,1949" coordsize="36,58" path="m1718,2002r4,6l1731,2008r7,-2l1742,2002r-3,-19l1739,1999r-7,3l1724,2002r-6,xe" fillcolor="#383637" stroked="f">
              <v:path arrowok="t"/>
            </v:shape>
            <v:shape id="_x0000_s1852" style="position:absolute;left:1710;top:1949;width:36;height:58" coordorigin="1710,1949" coordsize="36,58" path="m1710,1951r,56l1717,2008r1,-52l1719,1955r5,l1732,1955r5,3l1742,1956r-6,-5l1731,1949r-12,l1713,1950r-3,1xe" fillcolor="#383637" stroked="f">
              <v:path arrowok="t"/>
            </v:shape>
            <v:shape id="_x0000_s1851" style="position:absolute;left:1790;top:1979;width:8;height:0" coordorigin="1790,1979" coordsize="8,0" path="m1790,1979r8,e" filled="f" strokecolor="#383637" strokeweight="2.97pt">
              <v:path arrowok="t"/>
            </v:shape>
            <v:shape id="_x0000_s1850" style="position:absolute;left:1845;top:1950;width:32;height:57" coordorigin="1845,1950" coordsize="32,57" path="m1852,2001r,-21l1875,1980r,-6l1852,1974r,-18l1876,1956r,-6l1845,1950r,57l1877,2007r,-6l1852,2001xe" fillcolor="#383637" stroked="f">
              <v:path arrowok="t"/>
            </v:shape>
            <v:shape id="_x0000_s1849" style="position:absolute;left:1921;top:1949;width:35;height:58" coordorigin="1921,1949" coordsize="35,58" path="m1956,1965r,-4l1955,1957r-7,-6l1943,1949r-8,l1936,1955r7,l1949,1958r,14l1944,1977r2,3l1952,1978r4,-5l1956,1965xe" fillcolor="#383637" stroked="f">
              <v:path arrowok="t"/>
            </v:shape>
            <v:shape id="_x0000_s1848" style="position:absolute;left:1921;top:1949;width:35;height:58" coordorigin="1921,1949" coordsize="35,58" path="m1928,2007r,-25l1935,1982r7,1l1945,1986r2,8l1948,2001r2,5l1951,2007r7,l1957,2005r-1,-5l1954,1992r-1,-6l1950,1981r-4,-1l1946,1980r-2,-3l1928,1977r,-21l1930,1955r6,l1935,1949r-5,l1925,1950r-4,1l1921,2007r7,xe" fillcolor="#383637" stroked="f">
              <v:path arrowok="t"/>
            </v:shape>
            <v:shape id="_x0000_s1847" style="position:absolute;left:2001;top:1950;width:43;height:57" coordorigin="2001,1950" coordsize="43,57" path="m2008,2007r,-41l2007,1959r1,l2010,1965r4,7l2018,1978r18,29l2044,2007r,-57l2037,1950r,40l2038,1998r,l2035,1992r-4,-6l2027,1979r-18,-29l2001,1950r,57l2008,2007xe" fillcolor="#383637" stroked="f">
              <v:path arrowok="t"/>
            </v:shape>
            <v:shape id="_x0000_s1846" style="position:absolute;left:2088;top:1949;width:52;height:59" coordorigin="2088,1949" coordsize="52,59" path="m2095,1957r-7,22l2088,1996r10,12l2114,2008r12,-6l2102,2002r-7,-11l2095,1957xe" fillcolor="#383637" stroked="f">
              <v:path arrowok="t"/>
            </v:shape>
            <v:shape id="_x0000_s1845" style="position:absolute;left:2088;top:1949;width:52;height:59" coordorigin="2088,1949" coordsize="52,59" path="m2095,1991r,-25l2101,1955r25,l2132,1967r,24l2126,2002r-12,6l2132,2000r8,-22l2140,1961r-10,-12l2114,1949r-19,8l2095,1991xe" fillcolor="#383637" stroked="f">
              <v:path arrowok="t"/>
            </v:shape>
            <v:shape id="_x0000_s1844" style="position:absolute;left:2236;top:1949;width:47;height:58" coordorigin="2236,1949" coordsize="47,58" path="m2283,1977r,-9l2280,1961r-5,-4l2270,1952r-8,-3l2246,1949r6,6l2268,1955r7,9l2275,1993r-8,9l2269,2005r6,-5l2280,1994r3,-7l2283,1977xe" fillcolor="#383637" stroked="f">
              <v:path arrowok="t"/>
            </v:shape>
            <v:shape id="_x0000_s1843" style="position:absolute;left:2236;top:1949;width:47;height:58" coordorigin="2236,1949" coordsize="47,58" path="m2240,2008r4,l2260,2008r9,-3l2267,2002r-19,l2243,2001r,-45l2245,1956r7,-1l2246,1949r-6,1l2236,1951r,56l2240,2008xe" fillcolor="#383637" stroked="f">
              <v:path arrowok="t"/>
            </v:shape>
            <v:shape id="_x0000_s1842" style="position:absolute;left:2327;top:1950;width:32;height:57" coordorigin="2327,1950" coordsize="32,57" path="m2334,2001r,-21l2356,1980r,-6l2334,1974r,-18l2358,1956r,-6l2327,1950r,57l2359,2007r,-6l2334,2001xe" fillcolor="#383637" stroked="f">
              <v:path arrowok="t"/>
            </v:shape>
            <v:shape id="_x0000_s1841" style="position:absolute;left:2403;top:1950;width:32;height:57" coordorigin="2403,1950" coordsize="32,57" path="m2410,2001r,-51l2403,1950r,57l2435,2007r,-6l2410,2001xe" fillcolor="#383637" stroked="f">
              <v:path arrowok="t"/>
            </v:shape>
            <v:shape id="_x0000_s1840" style="position:absolute;left:2529;top:1950;width:32;height:57" coordorigin="2529,1950" coordsize="32,57" path="m2536,2001r,-21l2559,1980r,-6l2536,1974r,-18l2560,1956r,-6l2529,1950r,57l2561,2007r,-6l2536,2001xe" fillcolor="#383637" stroked="f">
              <v:path arrowok="t"/>
            </v:shape>
            <v:shape id="_x0000_s1839" style="position:absolute;left:2602;top:1949;width:35;height:59" coordorigin="2602,1949" coordsize="35,59" path="m2604,1998r-2,6l2605,2007r6,1l2630,2008r7,-8l2637,1983r-5,-4l2622,1975r-8,-3l2611,1969r,-9l2614,1955r13,l2632,1958r2,-6l2632,1950r-4,-1l2611,1949r-8,7l2603,1973r6,4l2618,1981r8,3l2629,1987r,11l2625,2002r-13,l2607,2000r-3,-2xe" fillcolor="#383637" stroked="f">
              <v:path arrowok="t"/>
            </v:shape>
            <v:shape id="_x0000_s1838" style="position:absolute;left:2674;top:1950;width:43;height:57" coordorigin="2674,1950" coordsize="43,57" path="m2692,1956r,51l2699,2007r,-51l2717,1956r,-6l2674,1950r,6l2692,1956xe" fillcolor="#383637" stroked="f">
              <v:path arrowok="t"/>
            </v:shape>
            <v:shape id="_x0000_s1837" style="position:absolute;left:2747;top:1950;width:48;height:57" coordorigin="2747,1950" coordsize="48,57" path="m2771,1960r3,7l2779,1983r-17,l2781,1989r6,18l2795,2007r-20,-57l2771,1960xe" fillcolor="#383637" stroked="f">
              <v:path arrowok="t"/>
            </v:shape>
            <v:shape id="_x0000_s1836" style="position:absolute;left:2747;top:1950;width:48;height:57" coordorigin="2747,1950" coordsize="48,57" path="m2771,1960r4,-10l2766,1950r-19,57l2754,2007r6,-18l2781,1989r-19,-6l2767,1967r4,-7xe" fillcolor="#383637" stroked="f">
              <v:path arrowok="t"/>
            </v:shape>
            <v:shape id="_x0000_s1835" style="position:absolute;left:2837;top:1949;width:47;height:58" coordorigin="2837,1949" coordsize="47,58" path="m2884,1977r,-9l2881,1961r-5,-4l2871,1952r-7,-3l2847,1949r6,6l2869,1955r8,9l2877,1993r-9,9l2871,2005r5,-5l2881,1994r3,-7l2884,1977xe" fillcolor="#383637" stroked="f">
              <v:path arrowok="t"/>
            </v:shape>
            <v:shape id="_x0000_s1834" style="position:absolute;left:2837;top:1949;width:47;height:58" coordorigin="2837,1949" coordsize="47,58" path="m2841,2008r4,l2862,2008r9,-3l2868,2002r-19,l2845,2001r,-45l2847,1956r6,-1l2847,1949r-5,1l2837,1951r,56l2841,2008xe" fillcolor="#383637" stroked="f">
              <v:path arrowok="t"/>
            </v:shape>
            <v:shape id="_x0000_s1833" style="position:absolute;left:2925;top:1949;width:52;height:59" coordorigin="2925,1949" coordsize="52,59" path="m2932,1991r,-25l2932,1957r-7,22l2925,1996r10,12l2950,2008r-11,-6l2932,1991xe" fillcolor="#383637" stroked="f">
              <v:path arrowok="t"/>
            </v:shape>
            <v:shape id="_x0000_s1832" style="position:absolute;left:2925;top:1949;width:52;height:59" coordorigin="2925,1949" coordsize="52,59" path="m2951,1949r-19,8l2932,1966r7,-11l2963,1955r6,12l2969,1991r-6,11l2939,2002r11,6l2951,2008r18,-8l2977,1978r,-17l2967,1949r-16,xe" fillcolor="#383637" stroked="f">
              <v:path arrowok="t"/>
            </v:shape>
            <v:shape id="_x0000_s1831" type="#_x0000_t75" style="position:absolute;left:2024;top:964;width:453;height:732">
              <v:imagedata r:id="rId67" o:title=""/>
            </v:shape>
            <w10:wrap anchorx="page" anchory="page"/>
          </v:group>
        </w:pict>
      </w: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BB42D6">
      <w:pPr>
        <w:spacing w:before="3"/>
        <w:ind w:left="1303" w:right="8412"/>
        <w:jc w:val="both"/>
        <w:rPr>
          <w:rFonts w:ascii="Arial" w:eastAsia="Arial" w:hAnsi="Arial" w:cs="Arial"/>
          <w:sz w:val="34"/>
          <w:szCs w:val="34"/>
        </w:rPr>
      </w:pPr>
      <w:r>
        <w:pict>
          <v:group id="_x0000_s1828" style="position:absolute;left:0;text-align:left;margin-left:88.05pt;margin-top:-42.2pt;width:0;height:0;z-index:-8240;mso-position-horizontal-relative:page" coordorigin="1761,-844" coordsize="0,0">
            <v:shape id="_x0000_s1829" style="position:absolute;left:1761;top:-844;width:0;height:0" coordorigin="1761,-844" coordsize="0,0" path="m1761,-844r,e" filled="f" strokecolor="#0055b8" strokeweight=".1pt">
              <v:path arrowok="t"/>
            </v:shape>
            <w10:wrap anchorx="page"/>
          </v:group>
        </w:pict>
      </w:r>
      <w:r>
        <w:pict>
          <v:group id="_x0000_s1826" style="position:absolute;left:0;text-align:left;margin-left:137.05pt;margin-top:-42.2pt;width:0;height:0;z-index:-8239;mso-position-horizontal-relative:page" coordorigin="2741,-844" coordsize="0,0">
            <v:shape id="_x0000_s1827" style="position:absolute;left:2741;top:-844;width:0;height:0" coordorigin="2741,-844" coordsize="0,0" path="m2741,-844r,e" filled="f" strokecolor="#ffd100" strokeweight=".1pt">
              <v:path arrowok="t"/>
            </v:shape>
            <w10:wrap anchorx="page"/>
          </v:group>
        </w:pict>
      </w:r>
      <w:r>
        <w:pict>
          <v:group id="_x0000_s1824" style="position:absolute;left:0;text-align:left;margin-left:161.55pt;margin-top:-42.2pt;width:0;height:0;z-index:-8238;mso-position-horizontal-relative:page" coordorigin="3231,-844" coordsize="0,0">
            <v:shape id="_x0000_s1825" style="position:absolute;left:3231;top:-844;width:0;height:0" coordorigin="3231,-844" coordsize="0,0" path="m3231,-844r,e" filled="f" strokecolor="#ee7623" strokeweight=".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color w:val="AECA63"/>
          <w:sz w:val="34"/>
          <w:szCs w:val="34"/>
        </w:rPr>
        <w:t>Ámbito cobertura</w:t>
      </w:r>
    </w:p>
    <w:p w:rsidR="00651E79" w:rsidRDefault="00651E79">
      <w:pPr>
        <w:spacing w:before="9" w:line="180" w:lineRule="exact"/>
        <w:rPr>
          <w:sz w:val="19"/>
          <w:szCs w:val="19"/>
        </w:rPr>
      </w:pPr>
    </w:p>
    <w:p w:rsidR="00651E79" w:rsidRDefault="00BB42D6">
      <w:pPr>
        <w:spacing w:line="250" w:lineRule="auto"/>
        <w:ind w:left="1293" w:right="983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>Dentro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Informe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sobre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Situación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Económica,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las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Finanzas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Públicas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y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Deuda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Pública,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nivel </w:t>
      </w:r>
      <w:r>
        <w:rPr>
          <w:rFonts w:ascii="Arial" w:eastAsia="Arial" w:hAnsi="Arial" w:cs="Arial"/>
          <w:color w:val="37455D"/>
          <w:sz w:val="24"/>
          <w:szCs w:val="24"/>
        </w:rPr>
        <w:t>Gestión de Proyectos al cierre del ejercicio fiscal 2017 y derivado del análisis de los alcances de la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población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atendida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con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respecto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población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objetivo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total,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nos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encontramos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con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un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desem- peño</w:t>
      </w:r>
      <w:r>
        <w:rPr>
          <w:rFonts w:ascii="Arial" w:eastAsia="Arial" w:hAnsi="Arial" w:cs="Arial"/>
          <w:color w:val="37455D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cobertura</w:t>
      </w:r>
      <w:r>
        <w:rPr>
          <w:rFonts w:ascii="Arial" w:eastAsia="Arial" w:hAnsi="Arial" w:cs="Arial"/>
          <w:color w:val="37455D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considerado</w:t>
      </w:r>
      <w:r>
        <w:rPr>
          <w:rFonts w:ascii="Arial" w:eastAsia="Arial" w:hAnsi="Arial" w:cs="Arial"/>
          <w:color w:val="37455D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como</w:t>
      </w:r>
      <w:r>
        <w:rPr>
          <w:rFonts w:ascii="Arial" w:eastAsia="Arial" w:hAnsi="Arial" w:cs="Arial"/>
          <w:color w:val="37455D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37455D"/>
          <w:sz w:val="28"/>
          <w:szCs w:val="28"/>
        </w:rPr>
        <w:t xml:space="preserve">REGULAR </w:t>
      </w:r>
      <w:r>
        <w:rPr>
          <w:rFonts w:ascii="Arial" w:eastAsia="Arial" w:hAnsi="Arial" w:cs="Arial"/>
          <w:color w:val="37455D"/>
          <w:sz w:val="24"/>
          <w:szCs w:val="24"/>
        </w:rPr>
        <w:t>ya</w:t>
      </w:r>
      <w:r>
        <w:rPr>
          <w:rFonts w:ascii="Arial" w:eastAsia="Arial" w:hAnsi="Arial" w:cs="Arial"/>
          <w:color w:val="37455D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que</w:t>
      </w:r>
      <w:r>
        <w:rPr>
          <w:rFonts w:ascii="Arial" w:eastAsia="Arial" w:hAnsi="Arial" w:cs="Arial"/>
          <w:color w:val="37455D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</w:t>
      </w:r>
      <w:r>
        <w:rPr>
          <w:rFonts w:ascii="Arial" w:eastAsia="Arial" w:hAnsi="Arial" w:cs="Arial"/>
          <w:color w:val="37455D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alcanzó</w:t>
      </w:r>
      <w:r>
        <w:rPr>
          <w:rFonts w:ascii="Arial" w:eastAsia="Arial" w:hAnsi="Arial" w:cs="Arial"/>
          <w:color w:val="37455D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solamente</w:t>
      </w:r>
      <w:r>
        <w:rPr>
          <w:rFonts w:ascii="Arial" w:eastAsia="Arial" w:hAnsi="Arial" w:cs="Arial"/>
          <w:color w:val="37455D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un</w:t>
      </w:r>
      <w:r>
        <w:rPr>
          <w:rFonts w:ascii="Arial" w:eastAsia="Arial" w:hAnsi="Arial" w:cs="Arial"/>
          <w:color w:val="37455D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55.8%,</w:t>
      </w:r>
      <w:r>
        <w:rPr>
          <w:rFonts w:ascii="Arial" w:eastAsia="Arial" w:hAnsi="Arial" w:cs="Arial"/>
          <w:color w:val="37455D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lo cual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nos arroja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nuevamente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una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deficiencia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 la programación,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asignación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y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puesta en marcha de los proyectos y/o acciones llevadas a cabo con recurso proveniente del </w:t>
      </w:r>
      <w:r>
        <w:rPr>
          <w:rFonts w:ascii="Arial" w:eastAsia="Arial" w:hAnsi="Arial" w:cs="Arial"/>
          <w:color w:val="37455D"/>
          <w:spacing w:val="-12"/>
          <w:sz w:val="24"/>
          <w:szCs w:val="24"/>
        </w:rPr>
        <w:t>F</w:t>
      </w:r>
      <w:r>
        <w:rPr>
          <w:rFonts w:ascii="Arial" w:eastAsia="Arial" w:hAnsi="Arial" w:cs="Arial"/>
          <w:color w:val="37455D"/>
          <w:sz w:val="24"/>
          <w:szCs w:val="24"/>
        </w:rPr>
        <w:t>AS</w:t>
      </w:r>
      <w:r>
        <w:rPr>
          <w:rFonts w:ascii="Arial" w:eastAsia="Arial" w:hAnsi="Arial" w:cs="Arial"/>
          <w:color w:val="37455D"/>
          <w:spacing w:val="-31"/>
          <w:sz w:val="24"/>
          <w:szCs w:val="24"/>
        </w:rPr>
        <w:t>P</w:t>
      </w:r>
      <w:r>
        <w:rPr>
          <w:rFonts w:ascii="Arial" w:eastAsia="Arial" w:hAnsi="Arial" w:cs="Arial"/>
          <w:color w:val="37455D"/>
          <w:sz w:val="24"/>
          <w:szCs w:val="24"/>
        </w:rPr>
        <w:t>.</w:t>
      </w:r>
    </w:p>
    <w:p w:rsidR="00651E79" w:rsidRDefault="00651E79">
      <w:pPr>
        <w:spacing w:before="7" w:line="140" w:lineRule="exact"/>
        <w:rPr>
          <w:sz w:val="15"/>
          <w:szCs w:val="15"/>
        </w:rPr>
      </w:pPr>
    </w:p>
    <w:p w:rsidR="00651E79" w:rsidRDefault="00651E79">
      <w:pPr>
        <w:spacing w:line="200" w:lineRule="exact"/>
      </w:pPr>
    </w:p>
    <w:p w:rsidR="00651E79" w:rsidRDefault="00BB42D6">
      <w:pPr>
        <w:spacing w:before="3"/>
        <w:ind w:left="1303" w:right="4589"/>
        <w:jc w:val="both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b/>
          <w:color w:val="AECA63"/>
          <w:sz w:val="34"/>
          <w:szCs w:val="34"/>
        </w:rPr>
        <w:t>Ámbito</w:t>
      </w:r>
      <w:r>
        <w:rPr>
          <w:rFonts w:ascii="Arial" w:eastAsia="Arial" w:hAnsi="Arial" w:cs="Arial"/>
          <w:b/>
          <w:color w:val="AECA63"/>
          <w:spacing w:val="-12"/>
          <w:sz w:val="34"/>
          <w:szCs w:val="34"/>
        </w:rPr>
        <w:t xml:space="preserve"> </w:t>
      </w:r>
      <w:r>
        <w:rPr>
          <w:rFonts w:ascii="Arial" w:eastAsia="Arial" w:hAnsi="Arial" w:cs="Arial"/>
          <w:b/>
          <w:color w:val="AECA63"/>
          <w:sz w:val="34"/>
          <w:szCs w:val="34"/>
        </w:rPr>
        <w:t>Aspectos Susceptibles de Mejora</w:t>
      </w:r>
    </w:p>
    <w:p w:rsidR="00651E79" w:rsidRDefault="00651E79">
      <w:pPr>
        <w:spacing w:before="9" w:line="180" w:lineRule="exact"/>
        <w:rPr>
          <w:sz w:val="19"/>
          <w:szCs w:val="19"/>
        </w:rPr>
      </w:pPr>
    </w:p>
    <w:p w:rsidR="00651E79" w:rsidRDefault="00BB42D6">
      <w:pPr>
        <w:spacing w:line="250" w:lineRule="auto"/>
        <w:ind w:left="1293" w:right="989"/>
        <w:jc w:val="both"/>
        <w:rPr>
          <w:rFonts w:ascii="Arial" w:eastAsia="Arial" w:hAnsi="Arial" w:cs="Arial"/>
          <w:sz w:val="24"/>
          <w:szCs w:val="24"/>
        </w:rPr>
        <w:sectPr w:rsidR="00651E79">
          <w:pgSz w:w="12600" w:h="16200"/>
          <w:pgMar w:top="1600" w:right="0" w:bottom="280" w:left="0" w:header="330" w:footer="633" w:gutter="0"/>
          <w:cols w:space="720"/>
        </w:sectPr>
      </w:pPr>
      <w:r>
        <w:rPr>
          <w:rFonts w:ascii="Arial" w:eastAsia="Arial" w:hAnsi="Arial" w:cs="Arial"/>
          <w:color w:val="37455D"/>
          <w:sz w:val="24"/>
          <w:szCs w:val="24"/>
        </w:rPr>
        <w:t>Al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cierre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ejercicio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no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es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posible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exponer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un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análisis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pertinente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debido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que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las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recomendacio- nes emitidas sí fueron atendidas, pero los compromisos de mejora fueron pactados a realizarse en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transcurso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primer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trimestre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ejercicio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fiscal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2018;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por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ende,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no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cuenta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con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infor- mación necesaria para emitir un juicio de valor para el análisis y por tanto una conclusión.</w:t>
      </w:r>
    </w:p>
    <w:p w:rsidR="00651E79" w:rsidRDefault="00BB42D6">
      <w:pPr>
        <w:spacing w:before="1" w:line="100" w:lineRule="exact"/>
        <w:rPr>
          <w:sz w:val="11"/>
          <w:szCs w:val="11"/>
        </w:rPr>
      </w:pPr>
      <w:r>
        <w:pict>
          <v:group id="_x0000_s1822" style="position:absolute;margin-left:297.15pt;margin-top:48.45pt;width:70.5pt;height:52.2pt;z-index:-8230;mso-position-horizontal-relative:page;mso-position-vertical-relative:page" coordorigin="5943,969" coordsize="1410,1044">
            <v:shape id="_x0000_s1823" style="position:absolute;left:5943;top:969;width:1410;height:1044" coordorigin="5943,969" coordsize="1410,1044" path="m5945,1318r,4l5944,1327r-1,45l5945,1416r4,44l5956,1503r9,42l5977,1586r15,40l6009,1665r19,38l6049,1740r23,35l6097,1808r27,32l6153,1871r31,28l6217,1926r34,25l6286,1974r38,20l6362,2013r-9,-19l6346,1976r-12,-39l6328,1898r-1,-20l6327,1858r5,-40l6341,1782r13,-34l6371,1715r22,-31l6418,1654r28,-29l6478,1599r36,-25l6552,1551r41,-21l6636,1511r46,-16l6731,1480r50,-11l6833,1459r54,-6l6943,1449r56,-1l7057,1450r42,3l7140,1458r41,6l7220,1472r39,9l7296,1491r37,11l7340,1505r3,-20l7346,1466r3,-20l7350,1426r3,-40l7353,1362r-1,-24l7351,1314r-2,-24l7346,1267r-4,-23l7337,1221r-5,-23l7326,1175r-7,-22l7312,1131r-8,-21l7295,1089r-10,-21l7275,1047r-10,-20l7253,1007r-12,-19l7229,969r-26,38l7175,1044r-31,35l7109,1112r-37,32l7032,1175r-42,28l6946,1229r-47,25l6850,1276r-52,20l6746,1315r-55,15l6634,1344r-58,11l6517,1363r-61,6l6395,1372r-63,1l6268,1370r-41,-3l6186,1363r-60,-8l6066,1344r-57,-13l5953,1315r-8,-2l5945,1318xe" fillcolor="#8c9397" stroked="f">
              <v:path arrowok="t"/>
            </v:shape>
            <w10:wrap anchorx="page" anchory="page"/>
          </v:group>
        </w:pict>
      </w:r>
      <w:r>
        <w:pict>
          <v:group id="_x0000_s1818" style="position:absolute;margin-left:465.1pt;margin-top:52.4pt;width:116.55pt;height:43.8pt;z-index:-8231;mso-position-horizontal-relative:page;mso-position-vertical-relative:page" coordorigin="9302,1048" coordsize="2331,876">
            <v:shape id="_x0000_s1821" type="#_x0000_t75" style="position:absolute;left:9999;top:1113;width:1635;height:771">
              <v:imagedata r:id="rId65" o:title=""/>
            </v:shape>
            <v:shape id="_x0000_s1820" type="#_x0000_t75" style="position:absolute;left:9302;top:1731;width:734;height:193">
              <v:imagedata r:id="rId26" o:title=""/>
            </v:shape>
            <v:shape id="_x0000_s1819" type="#_x0000_t75" style="position:absolute;left:9392;top:1048;width:558;height:794">
              <v:imagedata r:id="rId66" o:title=""/>
            </v:shape>
            <w10:wrap anchorx="page" anchory="page"/>
          </v:group>
        </w:pict>
      </w:r>
      <w:r>
        <w:pict>
          <v:group id="_x0000_s1775" style="position:absolute;margin-left:63.45pt;margin-top:48.2pt;width:99.35pt;height:52.7pt;z-index:-8235;mso-position-horizontal-relative:page;mso-position-vertical-relative:page" coordorigin="1269,964" coordsize="1987,1054">
            <v:shape id="_x0000_s1817" type="#_x0000_t75" style="position:absolute;left:1954;top:1515;width:591;height:155">
              <v:imagedata r:id="rId8" o:title=""/>
            </v:shape>
            <v:shape id="_x0000_s1816" type="#_x0000_t75" style="position:absolute;left:1962;top:1753;width:180;height:145">
              <v:imagedata r:id="rId28" o:title=""/>
            </v:shape>
            <v:shape id="_x0000_s1815" type="#_x0000_t75" style="position:absolute;left:2149;top:1753;width:124;height:145">
              <v:imagedata r:id="rId29" o:title=""/>
            </v:shape>
            <v:shape id="_x0000_s1814" type="#_x0000_t75" style="position:absolute;left:2288;top:1753;width:56;height:145">
              <v:imagedata r:id="rId30" o:title=""/>
            </v:shape>
            <v:shape id="_x0000_s1813" type="#_x0000_t75" style="position:absolute;left:2363;top:1753;width:124;height:145">
              <v:imagedata r:id="rId31" o:title=""/>
            </v:shape>
            <v:shape id="_x0000_s1812" type="#_x0000_t75" style="position:absolute;left:2498;top:1750;width:162;height:150">
              <v:imagedata r:id="rId32" o:title=""/>
            </v:shape>
            <v:shape id="_x0000_s1811" type="#_x0000_t75" style="position:absolute;left:2672;top:1753;width:150;height:145">
              <v:imagedata r:id="rId33" o:title=""/>
            </v:shape>
            <v:shape id="_x0000_s1810" type="#_x0000_t75" style="position:absolute;left:2835;top:1753;width:159;height:145">
              <v:imagedata r:id="rId34" o:title=""/>
            </v:shape>
            <v:shape id="_x0000_s1809" type="#_x0000_t75" style="position:absolute;left:3013;top:1753;width:56;height:145">
              <v:imagedata r:id="rId35" o:title=""/>
            </v:shape>
            <v:shape id="_x0000_s1808" type="#_x0000_t75" style="position:absolute;left:3076;top:1753;width:180;height:145">
              <v:imagedata r:id="rId28" o:title=""/>
            </v:shape>
            <v:shape id="_x0000_s1807" type="#_x0000_t75" style="position:absolute;left:1691;top:1753;width:180;height:145">
              <v:imagedata r:id="rId36" o:title=""/>
            </v:shape>
            <v:shape id="_x0000_s1806" type="#_x0000_t75" style="position:absolute;left:1845;top:1750;width:117;height:150">
              <v:imagedata r:id="rId37" o:title=""/>
            </v:shape>
            <v:shape id="_x0000_s1805" type="#_x0000_t75" style="position:absolute;left:1269;top:1753;width:144;height:145">
              <v:imagedata r:id="rId38" o:title=""/>
            </v:shape>
            <v:shape id="_x0000_s1804" type="#_x0000_t75" style="position:absolute;left:1417;top:1753;width:180;height:145">
              <v:imagedata r:id="rId36" o:title=""/>
            </v:shape>
            <v:shape id="_x0000_s1803" type="#_x0000_t75" style="position:absolute;left:1596;top:1753;width:87;height:148">
              <v:imagedata r:id="rId39" o:title=""/>
            </v:shape>
            <v:shape id="_x0000_s1802" style="position:absolute;left:1525;top:1949;width:47;height:59" coordorigin="1525,1949" coordsize="47,59" path="m1571,1952r-3,-1l1563,1949r-11,l1532,1959r-7,20l1525,1988r3,8l1533,2000r6,6l1546,2008r16,l1569,2006r3,-1l1572,1977r-19,l1553,1983r12,l1565,2000r-5,2l1542,2002r-9,-9l1533,1964r9,-9l1562,1955r7,3l1571,1952xe" fillcolor="#383637" stroked="f">
              <v:path arrowok="t"/>
            </v:shape>
            <v:shape id="_x0000_s1801" style="position:absolute;left:1614;top:1949;width:52;height:59" coordorigin="1614,1949" coordsize="52,59" path="m1622,1991r,-25l1622,1957r-8,22l1614,1996r11,12l1640,2008r-11,-6l1622,1991xe" fillcolor="#383637" stroked="f">
              <v:path arrowok="t"/>
            </v:shape>
            <v:shape id="_x0000_s1800" style="position:absolute;left:1614;top:1949;width:52;height:59" coordorigin="1614,1949" coordsize="52,59" path="m1640,1949r-18,8l1622,1966r6,-11l1653,1955r6,12l1659,1991r-7,11l1629,2002r11,6l1640,2008r19,-8l1667,1978r,-17l1656,1949r-16,xe" fillcolor="#383637" stroked="f">
              <v:path arrowok="t"/>
            </v:shape>
            <v:shape id="_x0000_s1799" style="position:absolute;left:1710;top:1949;width:36;height:58" coordorigin="1710,1949" coordsize="36,58" path="m1737,1958r,12l1732,1974r-14,l1718,1956r-1,52l1722,2008r-4,-6l1718,1980r14,l1739,1983r3,19l1746,1996r,-14l1740,1978r-5,-1l1735,1976r6,-2l1744,1969r,-10l1742,1956r-5,2xe" fillcolor="#383637" stroked="f">
              <v:path arrowok="t"/>
            </v:shape>
            <v:shape id="_x0000_s1798" style="position:absolute;left:1710;top:1949;width:36;height:58" coordorigin="1710,1949" coordsize="36,58" path="m1718,2002r4,6l1731,2008r7,-2l1742,2002r-3,-19l1739,1999r-7,3l1724,2002r-6,xe" fillcolor="#383637" stroked="f">
              <v:path arrowok="t"/>
            </v:shape>
            <v:shape id="_x0000_s1797" style="position:absolute;left:1710;top:1949;width:36;height:58" coordorigin="1710,1949" coordsize="36,58" path="m1710,1951r,56l1717,2008r1,-52l1719,1955r5,l1732,1955r5,3l1742,1956r-6,-5l1731,1949r-12,l1713,1950r-3,1xe" fillcolor="#383637" stroked="f">
              <v:path arrowok="t"/>
            </v:shape>
            <v:shape id="_x0000_s1796" style="position:absolute;left:1790;top:1979;width:8;height:0" coordorigin="1790,1979" coordsize="8,0" path="m1790,1979r8,e" filled="f" strokecolor="#383637" strokeweight="2.97pt">
              <v:path arrowok="t"/>
            </v:shape>
            <v:shape id="_x0000_s1795" style="position:absolute;left:1845;top:1950;width:32;height:57" coordorigin="1845,1950" coordsize="32,57" path="m1852,2001r,-21l1875,1980r,-6l1852,1974r,-18l1876,1956r,-6l1845,1950r,57l1877,2007r,-6l1852,2001xe" fillcolor="#383637" stroked="f">
              <v:path arrowok="t"/>
            </v:shape>
            <v:shape id="_x0000_s1794" style="position:absolute;left:1921;top:1949;width:35;height:58" coordorigin="1921,1949" coordsize="35,58" path="m1956,1965r,-4l1955,1957r-7,-6l1943,1949r-8,l1936,1955r7,l1949,1958r,14l1944,1977r2,3l1952,1978r4,-5l1956,1965xe" fillcolor="#383637" stroked="f">
              <v:path arrowok="t"/>
            </v:shape>
            <v:shape id="_x0000_s1793" style="position:absolute;left:1921;top:1949;width:35;height:58" coordorigin="1921,1949" coordsize="35,58" path="m1928,2007r,-25l1935,1982r7,1l1945,1986r2,8l1948,2001r2,5l1951,2007r7,l1957,2005r-1,-5l1954,1992r-1,-6l1950,1981r-4,-1l1946,1980r-2,-3l1928,1977r,-21l1930,1955r6,l1935,1949r-5,l1925,1950r-4,1l1921,2007r7,xe" fillcolor="#383637" stroked="f">
              <v:path arrowok="t"/>
            </v:shape>
            <v:shape id="_x0000_s1792" style="position:absolute;left:2001;top:1950;width:43;height:57" coordorigin="2001,1950" coordsize="43,57" path="m2008,2007r,-41l2007,1959r1,l2010,1965r4,7l2018,1978r18,29l2044,2007r,-57l2037,1950r,40l2038,1998r,l2035,1992r-4,-6l2027,1979r-18,-29l2001,1950r,57l2008,2007xe" fillcolor="#383637" stroked="f">
              <v:path arrowok="t"/>
            </v:shape>
            <v:shape id="_x0000_s1791" style="position:absolute;left:2088;top:1949;width:52;height:59" coordorigin="2088,1949" coordsize="52,59" path="m2095,1957r-7,22l2088,1996r10,12l2114,2008r12,-6l2102,2002r-7,-11l2095,1957xe" fillcolor="#383637" stroked="f">
              <v:path arrowok="t"/>
            </v:shape>
            <v:shape id="_x0000_s1790" style="position:absolute;left:2088;top:1949;width:52;height:59" coordorigin="2088,1949" coordsize="52,59" path="m2095,1991r,-25l2101,1955r25,l2132,1967r,24l2126,2002r-12,6l2132,2000r8,-22l2140,1961r-10,-12l2114,1949r-19,8l2095,1991xe" fillcolor="#383637" stroked="f">
              <v:path arrowok="t"/>
            </v:shape>
            <v:shape id="_x0000_s1789" style="position:absolute;left:2236;top:1949;width:47;height:58" coordorigin="2236,1949" coordsize="47,58" path="m2283,1977r,-9l2280,1961r-5,-4l2270,1952r-8,-3l2246,1949r6,6l2268,1955r7,9l2275,1993r-8,9l2269,2005r6,-5l2280,1994r3,-7l2283,1977xe" fillcolor="#383637" stroked="f">
              <v:path arrowok="t"/>
            </v:shape>
            <v:shape id="_x0000_s1788" style="position:absolute;left:2236;top:1949;width:47;height:58" coordorigin="2236,1949" coordsize="47,58" path="m2240,2008r4,l2260,2008r9,-3l2267,2002r-19,l2243,2001r,-45l2245,1956r7,-1l2246,1949r-6,1l2236,1951r,56l2240,2008xe" fillcolor="#383637" stroked="f">
              <v:path arrowok="t"/>
            </v:shape>
            <v:shape id="_x0000_s1787" style="position:absolute;left:2327;top:1950;width:32;height:57" coordorigin="2327,1950" coordsize="32,57" path="m2334,2001r,-21l2356,1980r,-6l2334,1974r,-18l2358,1956r,-6l2327,1950r,57l2359,2007r,-6l2334,2001xe" fillcolor="#383637" stroked="f">
              <v:path arrowok="t"/>
            </v:shape>
            <v:shape id="_x0000_s1786" style="position:absolute;left:2403;top:1950;width:32;height:57" coordorigin="2403,1950" coordsize="32,57" path="m2410,2001r,-51l2403,1950r,57l2435,2007r,-6l2410,2001xe" fillcolor="#383637" stroked="f">
              <v:path arrowok="t"/>
            </v:shape>
            <v:shape id="_x0000_s1785" style="position:absolute;left:2529;top:1950;width:32;height:57" coordorigin="2529,1950" coordsize="32,57" path="m2536,2001r,-21l2559,1980r,-6l2536,1974r,-18l2560,1956r,-6l2529,1950r,57l2561,2007r,-6l2536,2001xe" fillcolor="#383637" stroked="f">
              <v:path arrowok="t"/>
            </v:shape>
            <v:shape id="_x0000_s1784" style="position:absolute;left:2602;top:1949;width:35;height:59" coordorigin="2602,1949" coordsize="35,59" path="m2604,1998r-2,6l2605,2007r6,1l2630,2008r7,-8l2637,1983r-5,-4l2622,1975r-8,-3l2611,1969r,-9l2614,1955r13,l2632,1958r2,-6l2632,1950r-4,-1l2611,1949r-8,7l2603,1973r6,4l2618,1981r8,3l2629,1987r,11l2625,2002r-13,l2607,2000r-3,-2xe" fillcolor="#383637" stroked="f">
              <v:path arrowok="t"/>
            </v:shape>
            <v:shape id="_x0000_s1783" style="position:absolute;left:2674;top:1950;width:43;height:57" coordorigin="2674,1950" coordsize="43,57" path="m2692,1956r,51l2699,2007r,-51l2717,1956r,-6l2674,1950r,6l2692,1956xe" fillcolor="#383637" stroked="f">
              <v:path arrowok="t"/>
            </v:shape>
            <v:shape id="_x0000_s1782" style="position:absolute;left:2747;top:1950;width:48;height:57" coordorigin="2747,1950" coordsize="48,57" path="m2771,1960r3,7l2779,1983r-17,l2781,1989r6,18l2795,2007r-20,-57l2771,1960xe" fillcolor="#383637" stroked="f">
              <v:path arrowok="t"/>
            </v:shape>
            <v:shape id="_x0000_s1781" style="position:absolute;left:2747;top:1950;width:48;height:57" coordorigin="2747,1950" coordsize="48,57" path="m2771,1960r4,-10l2766,1950r-19,57l2754,2007r6,-18l2781,1989r-19,-6l2767,1967r4,-7xe" fillcolor="#383637" stroked="f">
              <v:path arrowok="t"/>
            </v:shape>
            <v:shape id="_x0000_s1780" style="position:absolute;left:2837;top:1949;width:47;height:58" coordorigin="2837,1949" coordsize="47,58" path="m2884,1977r,-9l2881,1961r-5,-4l2871,1952r-7,-3l2847,1949r6,6l2869,1955r8,9l2877,1993r-9,9l2871,2005r5,-5l2881,1994r3,-7l2884,1977xe" fillcolor="#383637" stroked="f">
              <v:path arrowok="t"/>
            </v:shape>
            <v:shape id="_x0000_s1779" style="position:absolute;left:2837;top:1949;width:47;height:58" coordorigin="2837,1949" coordsize="47,58" path="m2841,2008r4,l2862,2008r9,-3l2868,2002r-19,l2845,2001r,-45l2847,1956r6,-1l2847,1949r-5,1l2837,1951r,56l2841,2008xe" fillcolor="#383637" stroked="f">
              <v:path arrowok="t"/>
            </v:shape>
            <v:shape id="_x0000_s1778" style="position:absolute;left:2925;top:1949;width:52;height:59" coordorigin="2925,1949" coordsize="52,59" path="m2932,1991r,-25l2932,1957r-7,22l2925,1996r10,12l2950,2008r-11,-6l2932,1991xe" fillcolor="#383637" stroked="f">
              <v:path arrowok="t"/>
            </v:shape>
            <v:shape id="_x0000_s1777" style="position:absolute;left:2925;top:1949;width:52;height:59" coordorigin="2925,1949" coordsize="52,59" path="m2951,1949r-19,8l2932,1966r7,-11l2963,1955r6,12l2969,1991r-6,11l2939,2002r11,6l2951,2008r18,-8l2977,1978r,-17l2967,1949r-16,xe" fillcolor="#383637" stroked="f">
              <v:path arrowok="t"/>
            </v:shape>
            <v:shape id="_x0000_s1776" type="#_x0000_t75" style="position:absolute;left:2024;top:964;width:453;height:732">
              <v:imagedata r:id="rId67" o:title=""/>
            </v:shape>
            <w10:wrap anchorx="page" anchory="page"/>
          </v:group>
        </w:pict>
      </w: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BB42D6">
      <w:pPr>
        <w:spacing w:line="900" w:lineRule="exact"/>
        <w:ind w:left="1294" w:right="4949"/>
        <w:jc w:val="both"/>
        <w:rPr>
          <w:sz w:val="80"/>
          <w:szCs w:val="80"/>
        </w:rPr>
      </w:pPr>
      <w:r>
        <w:pict>
          <v:group id="_x0000_s1773" style="position:absolute;left:0;text-align:left;margin-left:88.05pt;margin-top:-41.1pt;width:0;height:0;z-index:-8234;mso-position-horizontal-relative:page" coordorigin="1761,-822" coordsize="0,0">
            <v:shape id="_x0000_s1774" style="position:absolute;left:1761;top:-822;width:0;height:0" coordorigin="1761,-822" coordsize="0,0" path="m1761,-822r,e" filled="f" strokecolor="#0055b8" strokeweight=".1pt">
              <v:path arrowok="t"/>
            </v:shape>
            <w10:wrap anchorx="page"/>
          </v:group>
        </w:pict>
      </w:r>
      <w:r>
        <w:pict>
          <v:group id="_x0000_s1771" style="position:absolute;left:0;text-align:left;margin-left:137.05pt;margin-top:-41.1pt;width:0;height:0;z-index:-8233;mso-position-horizontal-relative:page" coordorigin="2741,-822" coordsize="0,0">
            <v:shape id="_x0000_s1772" style="position:absolute;left:2741;top:-822;width:0;height:0" coordorigin="2741,-822" coordsize="0,0" path="m2741,-822r,e" filled="f" strokecolor="#ffd100" strokeweight=".1pt">
              <v:path arrowok="t"/>
            </v:shape>
            <w10:wrap anchorx="page"/>
          </v:group>
        </w:pict>
      </w:r>
      <w:r>
        <w:pict>
          <v:group id="_x0000_s1769" style="position:absolute;left:0;text-align:left;margin-left:161.55pt;margin-top:-41.1pt;width:0;height:0;z-index:-8232;mso-position-horizontal-relative:page" coordorigin="3231,-822" coordsize="0,0">
            <v:shape id="_x0000_s1770" style="position:absolute;left:3231;top:-822;width:0;height:0" coordorigin="3231,-822" coordsize="0,0" path="m3231,-822r,e" filled="f" strokecolor="#ee7623" strokeweight=".1pt">
              <v:path arrowok="t"/>
            </v:shape>
            <w10:wrap anchorx="page"/>
          </v:group>
        </w:pict>
      </w:r>
      <w:r>
        <w:rPr>
          <w:color w:val="37455D"/>
          <w:w w:val="107"/>
          <w:position w:val="-1"/>
          <w:sz w:val="80"/>
          <w:szCs w:val="80"/>
        </w:rPr>
        <w:t>Recomendaciones</w:t>
      </w:r>
    </w:p>
    <w:p w:rsidR="00651E79" w:rsidRDefault="00651E79">
      <w:pPr>
        <w:spacing w:before="8" w:line="220" w:lineRule="exact"/>
        <w:rPr>
          <w:sz w:val="22"/>
          <w:szCs w:val="22"/>
        </w:rPr>
      </w:pPr>
    </w:p>
    <w:p w:rsidR="00651E79" w:rsidRDefault="00BB42D6">
      <w:pPr>
        <w:ind w:left="1303" w:right="7808"/>
        <w:jc w:val="both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b/>
          <w:color w:val="AECA63"/>
          <w:sz w:val="34"/>
          <w:szCs w:val="34"/>
        </w:rPr>
        <w:t>Ámbito programático</w:t>
      </w:r>
    </w:p>
    <w:p w:rsidR="00651E79" w:rsidRDefault="00651E79">
      <w:pPr>
        <w:spacing w:before="9" w:line="180" w:lineRule="exact"/>
        <w:rPr>
          <w:sz w:val="19"/>
          <w:szCs w:val="19"/>
        </w:rPr>
      </w:pPr>
    </w:p>
    <w:p w:rsidR="00651E79" w:rsidRDefault="00BB42D6">
      <w:pPr>
        <w:spacing w:line="250" w:lineRule="auto"/>
        <w:ind w:left="1293" w:right="98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 xml:space="preserve">Establecer una </w:t>
      </w:r>
      <w:r>
        <w:rPr>
          <w:rFonts w:ascii="Arial" w:eastAsia="Arial" w:hAnsi="Arial" w:cs="Arial"/>
          <w:color w:val="37455D"/>
          <w:sz w:val="24"/>
          <w:szCs w:val="24"/>
        </w:rPr>
        <w:t>periodicidad y priorización clara a lo largo del ejercicio fiscal de las obras y/o proyectos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llevar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cabo,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fin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que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estos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sean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ejecutados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y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entregados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dentro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los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periodos establecidos y así evitar que la mayor parte de las acciones se realicen en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 los últimos trimestres del ejercicio y se reduzcan las posibilidades de que los mismos no sean concluidos en tiempo y forma.</w:t>
      </w:r>
    </w:p>
    <w:p w:rsidR="00651E79" w:rsidRDefault="00651E79">
      <w:pPr>
        <w:spacing w:before="2" w:line="160" w:lineRule="exact"/>
        <w:rPr>
          <w:sz w:val="17"/>
          <w:szCs w:val="17"/>
        </w:rPr>
      </w:pPr>
    </w:p>
    <w:p w:rsidR="00651E79" w:rsidRDefault="00651E79">
      <w:pPr>
        <w:spacing w:line="200" w:lineRule="exact"/>
      </w:pPr>
    </w:p>
    <w:p w:rsidR="00651E79" w:rsidRDefault="00BB42D6">
      <w:pPr>
        <w:spacing w:before="3"/>
        <w:ind w:left="1303" w:right="7864"/>
        <w:jc w:val="both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b/>
          <w:color w:val="AECA63"/>
          <w:sz w:val="34"/>
          <w:szCs w:val="34"/>
        </w:rPr>
        <w:t>Ámbito presupuestal</w:t>
      </w:r>
    </w:p>
    <w:p w:rsidR="00651E79" w:rsidRDefault="00651E79">
      <w:pPr>
        <w:spacing w:before="9" w:line="180" w:lineRule="exact"/>
        <w:rPr>
          <w:sz w:val="19"/>
          <w:szCs w:val="19"/>
        </w:rPr>
      </w:pPr>
    </w:p>
    <w:p w:rsidR="00651E79" w:rsidRDefault="00BB42D6">
      <w:pPr>
        <w:spacing w:line="250" w:lineRule="auto"/>
        <w:ind w:left="1293" w:right="98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>Procurar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correcta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y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oportuna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ministración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recurso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Fondo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1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Aportaciones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para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Segu- ridad </w:t>
      </w:r>
      <w:r>
        <w:rPr>
          <w:rFonts w:ascii="Arial" w:eastAsia="Arial" w:hAnsi="Arial" w:cs="Arial"/>
          <w:color w:val="37455D"/>
          <w:sz w:val="24"/>
          <w:szCs w:val="24"/>
        </w:rPr>
        <w:t>Pública de los Estados así como los criterios del mismo, a fin de velar por que este sea entregado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manera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expedita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para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puesta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marcha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las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acciones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según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su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nivel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priori- dad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y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cobertura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y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esta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manera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establecer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con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mayor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precisión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monto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total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anual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y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porcent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37455D"/>
          <w:sz w:val="24"/>
          <w:szCs w:val="24"/>
        </w:rPr>
        <w:t>- je del recurso global que se ejerce en la ejecución de cada uno de los proyectos con base en las necesidades que se subsanaron en cada uno.</w:t>
      </w:r>
    </w:p>
    <w:p w:rsidR="00651E79" w:rsidRDefault="00651E79">
      <w:pPr>
        <w:spacing w:before="9" w:line="180" w:lineRule="exact"/>
        <w:rPr>
          <w:sz w:val="19"/>
          <w:szCs w:val="19"/>
        </w:rPr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BB42D6">
      <w:pPr>
        <w:spacing w:before="3"/>
        <w:ind w:left="1303" w:right="8412"/>
        <w:jc w:val="both"/>
        <w:rPr>
          <w:rFonts w:ascii="Arial" w:eastAsia="Arial" w:hAnsi="Arial" w:cs="Arial"/>
          <w:sz w:val="34"/>
          <w:szCs w:val="34"/>
        </w:rPr>
      </w:pPr>
      <w:r>
        <w:rPr>
          <w:rFonts w:ascii="Arial" w:eastAsia="Arial" w:hAnsi="Arial" w:cs="Arial"/>
          <w:b/>
          <w:color w:val="AECA63"/>
          <w:sz w:val="34"/>
          <w:szCs w:val="34"/>
        </w:rPr>
        <w:t>Ámbito cobertura</w:t>
      </w:r>
    </w:p>
    <w:p w:rsidR="00651E79" w:rsidRDefault="00651E79">
      <w:pPr>
        <w:spacing w:before="9" w:line="180" w:lineRule="exact"/>
        <w:rPr>
          <w:sz w:val="19"/>
          <w:szCs w:val="19"/>
        </w:rPr>
      </w:pPr>
    </w:p>
    <w:p w:rsidR="00651E79" w:rsidRDefault="00BB42D6">
      <w:pPr>
        <w:spacing w:line="250" w:lineRule="auto"/>
        <w:ind w:left="1293" w:right="989"/>
        <w:jc w:val="both"/>
        <w:rPr>
          <w:rFonts w:ascii="Arial" w:eastAsia="Arial" w:hAnsi="Arial" w:cs="Arial"/>
          <w:sz w:val="24"/>
          <w:szCs w:val="24"/>
        </w:rPr>
        <w:sectPr w:rsidR="00651E79">
          <w:pgSz w:w="12600" w:h="16200"/>
          <w:pgMar w:top="1600" w:right="0" w:bottom="280" w:left="0" w:header="330" w:footer="633" w:gutter="0"/>
          <w:cols w:space="720"/>
        </w:sectPr>
      </w:pPr>
      <w:r>
        <w:rPr>
          <w:rFonts w:ascii="Arial" w:eastAsia="Arial" w:hAnsi="Arial" w:cs="Arial"/>
          <w:color w:val="37455D"/>
          <w:sz w:val="24"/>
          <w:szCs w:val="24"/>
        </w:rPr>
        <w:t xml:space="preserve">Destinar una distribución del recurso con base </w:t>
      </w:r>
      <w:r>
        <w:rPr>
          <w:rFonts w:ascii="Arial" w:eastAsia="Arial" w:hAnsi="Arial" w:cs="Arial"/>
          <w:color w:val="37455D"/>
          <w:sz w:val="24"/>
          <w:szCs w:val="24"/>
        </w:rPr>
        <w:t>en las necesidades de la población y el impacto que va a generar el proyecto en el saneamiento de dicha necesidad, así como establecer de manera más clara y precisa la cantidad de beneficiarios de cada proyecto según su ámbito de cobertura (Estatal, Munici</w:t>
      </w:r>
      <w:r>
        <w:rPr>
          <w:rFonts w:ascii="Arial" w:eastAsia="Arial" w:hAnsi="Arial" w:cs="Arial"/>
          <w:color w:val="37455D"/>
          <w:sz w:val="24"/>
          <w:szCs w:val="24"/>
        </w:rPr>
        <w:t>pal, Colonia, Secto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>r</w:t>
      </w:r>
      <w:r>
        <w:rPr>
          <w:rFonts w:ascii="Arial" w:eastAsia="Arial" w:hAnsi="Arial" w:cs="Arial"/>
          <w:color w:val="37455D"/>
          <w:sz w:val="24"/>
          <w:szCs w:val="24"/>
        </w:rPr>
        <w:t>, etcétera).</w:t>
      </w:r>
    </w:p>
    <w:p w:rsidR="00651E79" w:rsidRDefault="00BB42D6">
      <w:pPr>
        <w:spacing w:before="1" w:line="100" w:lineRule="exact"/>
        <w:rPr>
          <w:sz w:val="11"/>
          <w:szCs w:val="11"/>
        </w:rPr>
      </w:pPr>
      <w:r>
        <w:pict>
          <v:group id="_x0000_s1767" style="position:absolute;margin-left:297.15pt;margin-top:48.45pt;width:70.5pt;height:52.2pt;z-index:-8224;mso-position-horizontal-relative:page;mso-position-vertical-relative:page" coordorigin="5943,969" coordsize="1410,1044">
            <v:shape id="_x0000_s1768" style="position:absolute;left:5943;top:969;width:1410;height:1044" coordorigin="5943,969" coordsize="1410,1044" path="m5945,1318r,4l5944,1327r-1,45l5945,1416r4,44l5956,1503r9,42l5977,1586r15,40l6009,1665r19,38l6049,1740r23,35l6097,1808r27,32l6153,1871r31,28l6217,1926r34,25l6286,1974r38,20l6362,2013r-9,-19l6346,1976r-12,-39l6328,1898r-1,-20l6327,1858r5,-40l6341,1782r13,-34l6371,1715r22,-31l6418,1654r28,-29l6478,1599r36,-25l6552,1551r41,-21l6636,1511r46,-16l6731,1480r50,-11l6833,1459r54,-6l6943,1449r56,-1l7057,1450r42,3l7140,1458r41,6l7220,1472r39,9l7296,1491r37,11l7340,1505r3,-20l7346,1466r3,-20l7350,1426r3,-40l7353,1362r-1,-24l7351,1314r-2,-24l7346,1267r-4,-23l7337,1221r-5,-23l7326,1175r-7,-22l7312,1131r-8,-21l7295,1089r-10,-21l7275,1047r-10,-20l7253,1007r-12,-19l7229,969r-26,38l7175,1044r-31,35l7109,1112r-37,32l7032,1175r-42,28l6946,1229r-47,25l6850,1276r-52,20l6746,1315r-55,15l6634,1344r-58,11l6517,1363r-61,6l6395,1372r-63,1l6268,1370r-41,-3l6186,1363r-61,-8l6066,1344r-57,-13l5953,1315r-8,-2l5945,1318xe" fillcolor="#8c9397" stroked="f">
              <v:path arrowok="t"/>
            </v:shape>
            <w10:wrap anchorx="page" anchory="page"/>
          </v:group>
        </w:pict>
      </w:r>
      <w:r>
        <w:pict>
          <v:group id="_x0000_s1763" style="position:absolute;margin-left:465.1pt;margin-top:52.4pt;width:116.55pt;height:43.8pt;z-index:-8225;mso-position-horizontal-relative:page;mso-position-vertical-relative:page" coordorigin="9302,1048" coordsize="2331,876">
            <v:shape id="_x0000_s1766" type="#_x0000_t75" style="position:absolute;left:9999;top:1113;width:1634;height:771">
              <v:imagedata r:id="rId58" o:title=""/>
            </v:shape>
            <v:shape id="_x0000_s1765" type="#_x0000_t75" style="position:absolute;left:9302;top:1731;width:734;height:193">
              <v:imagedata r:id="rId26" o:title=""/>
            </v:shape>
            <v:shape id="_x0000_s1764" type="#_x0000_t75" style="position:absolute;left:9392;top:1048;width:558;height:794">
              <v:imagedata r:id="rId59" o:title=""/>
            </v:shape>
            <w10:wrap anchorx="page" anchory="page"/>
          </v:group>
        </w:pict>
      </w:r>
      <w:r>
        <w:pict>
          <v:group id="_x0000_s1720" style="position:absolute;margin-left:63.45pt;margin-top:48.2pt;width:99.35pt;height:52.7pt;z-index:-8229;mso-position-horizontal-relative:page;mso-position-vertical-relative:page" coordorigin="1269,964" coordsize="1987,1054">
            <v:shape id="_x0000_s1762" type="#_x0000_t75" style="position:absolute;left:1954;top:1515;width:591;height:155">
              <v:imagedata r:id="rId8" o:title=""/>
            </v:shape>
            <v:shape id="_x0000_s1761" type="#_x0000_t75" style="position:absolute;left:1962;top:1753;width:180;height:145">
              <v:imagedata r:id="rId28" o:title=""/>
            </v:shape>
            <v:shape id="_x0000_s1760" type="#_x0000_t75" style="position:absolute;left:2149;top:1753;width:124;height:145">
              <v:imagedata r:id="rId29" o:title=""/>
            </v:shape>
            <v:shape id="_x0000_s1759" type="#_x0000_t75" style="position:absolute;left:2288;top:1753;width:56;height:145">
              <v:imagedata r:id="rId30" o:title=""/>
            </v:shape>
            <v:shape id="_x0000_s1758" type="#_x0000_t75" style="position:absolute;left:2363;top:1753;width:124;height:145">
              <v:imagedata r:id="rId31" o:title=""/>
            </v:shape>
            <v:shape id="_x0000_s1757" type="#_x0000_t75" style="position:absolute;left:2498;top:1750;width:162;height:150">
              <v:imagedata r:id="rId32" o:title=""/>
            </v:shape>
            <v:shape id="_x0000_s1756" type="#_x0000_t75" style="position:absolute;left:2672;top:1753;width:150;height:145">
              <v:imagedata r:id="rId33" o:title=""/>
            </v:shape>
            <v:shape id="_x0000_s1755" type="#_x0000_t75" style="position:absolute;left:2835;top:1753;width:159;height:145">
              <v:imagedata r:id="rId34" o:title=""/>
            </v:shape>
            <v:shape id="_x0000_s1754" type="#_x0000_t75" style="position:absolute;left:3013;top:1753;width:56;height:145">
              <v:imagedata r:id="rId35" o:title=""/>
            </v:shape>
            <v:shape id="_x0000_s1753" type="#_x0000_t75" style="position:absolute;left:3076;top:1753;width:180;height:145">
              <v:imagedata r:id="rId28" o:title=""/>
            </v:shape>
            <v:shape id="_x0000_s1752" type="#_x0000_t75" style="position:absolute;left:1691;top:1753;width:180;height:145">
              <v:imagedata r:id="rId36" o:title=""/>
            </v:shape>
            <v:shape id="_x0000_s1751" type="#_x0000_t75" style="position:absolute;left:1845;top:1750;width:117;height:150">
              <v:imagedata r:id="rId37" o:title=""/>
            </v:shape>
            <v:shape id="_x0000_s1750" type="#_x0000_t75" style="position:absolute;left:1269;top:1753;width:144;height:145">
              <v:imagedata r:id="rId38" o:title=""/>
            </v:shape>
            <v:shape id="_x0000_s1749" type="#_x0000_t75" style="position:absolute;left:1417;top:1753;width:180;height:145">
              <v:imagedata r:id="rId36" o:title=""/>
            </v:shape>
            <v:shape id="_x0000_s1748" type="#_x0000_t75" style="position:absolute;left:1596;top:1753;width:87;height:148">
              <v:imagedata r:id="rId39" o:title=""/>
            </v:shape>
            <v:shape id="_x0000_s1747" style="position:absolute;left:1525;top:1949;width:47;height:59" coordorigin="1525,1949" coordsize="47,59" path="m1571,1952r-3,-1l1563,1949r-11,l1532,1959r-7,20l1525,1988r3,8l1533,2000r6,6l1546,2008r16,l1569,2006r3,-1l1572,1977r-19,l1553,1983r12,l1565,2000r-5,2l1542,2002r-9,-9l1533,1964r9,-9l1562,1955r7,3l1571,1952xe" fillcolor="#383637" stroked="f">
              <v:path arrowok="t"/>
            </v:shape>
            <v:shape id="_x0000_s1746" style="position:absolute;left:1614;top:1949;width:52;height:59" coordorigin="1614,1949" coordsize="52,59" path="m1622,1991r,-25l1622,1957r-8,22l1614,1996r11,12l1640,2008r-11,-6l1622,1991xe" fillcolor="#383637" stroked="f">
              <v:path arrowok="t"/>
            </v:shape>
            <v:shape id="_x0000_s1745" style="position:absolute;left:1614;top:1949;width:52;height:59" coordorigin="1614,1949" coordsize="52,59" path="m1640,1949r-18,8l1622,1966r6,-11l1653,1955r6,12l1659,1991r-7,11l1629,2002r11,6l1640,2008r19,-8l1667,1978r,-17l1656,1949r-16,xe" fillcolor="#383637" stroked="f">
              <v:path arrowok="t"/>
            </v:shape>
            <v:shape id="_x0000_s1744" style="position:absolute;left:1710;top:1949;width:36;height:58" coordorigin="1710,1949" coordsize="36,58" path="m1737,1958r,12l1732,1974r-14,l1718,1956r-1,52l1722,2008r-4,-6l1718,1980r14,l1739,1983r3,19l1746,1996r,-14l1740,1978r-5,-1l1735,1976r6,-2l1744,1969r,-10l1742,1956r-5,2xe" fillcolor="#383637" stroked="f">
              <v:path arrowok="t"/>
            </v:shape>
            <v:shape id="_x0000_s1743" style="position:absolute;left:1710;top:1949;width:36;height:58" coordorigin="1710,1949" coordsize="36,58" path="m1718,2002r4,6l1731,2008r7,-2l1742,2002r-3,-19l1739,1999r-7,3l1724,2002r-6,xe" fillcolor="#383637" stroked="f">
              <v:path arrowok="t"/>
            </v:shape>
            <v:shape id="_x0000_s1742" style="position:absolute;left:1710;top:1949;width:36;height:58" coordorigin="1710,1949" coordsize="36,58" path="m1710,1951r,56l1717,2008r1,-52l1719,1955r5,l1732,1955r5,3l1742,1956r-6,-5l1731,1949r-12,l1713,1950r-3,1xe" fillcolor="#383637" stroked="f">
              <v:path arrowok="t"/>
            </v:shape>
            <v:shape id="_x0000_s1741" style="position:absolute;left:1790;top:1979;width:8;height:0" coordorigin="1790,1979" coordsize="8,0" path="m1790,1979r8,e" filled="f" strokecolor="#383637" strokeweight="2.97pt">
              <v:path arrowok="t"/>
            </v:shape>
            <v:shape id="_x0000_s1740" style="position:absolute;left:1845;top:1950;width:32;height:57" coordorigin="1845,1950" coordsize="32,57" path="m1852,2001r,-21l1875,1980r,-6l1852,1974r,-18l1876,1956r,-6l1845,1950r,57l1877,2007r,-6l1852,2001xe" fillcolor="#383637" stroked="f">
              <v:path arrowok="t"/>
            </v:shape>
            <v:shape id="_x0000_s1739" style="position:absolute;left:1921;top:1949;width:35;height:58" coordorigin="1921,1949" coordsize="35,58" path="m1956,1965r,-4l1955,1957r-7,-6l1943,1949r-8,l1936,1955r7,l1949,1958r,14l1944,1977r2,3l1951,1978r5,-5l1956,1965xe" fillcolor="#383637" stroked="f">
              <v:path arrowok="t"/>
            </v:shape>
            <v:shape id="_x0000_s1738" style="position:absolute;left:1921;top:1949;width:35;height:58" coordorigin="1921,1949" coordsize="35,58" path="m1928,2007r,-25l1935,1982r7,1l1945,1986r2,8l1948,2001r2,5l1951,2007r7,l1957,2005r-1,-5l1954,1992r-2,-6l1950,1981r-4,-1l1946,1980r-2,-3l1928,1977r,-21l1930,1955r6,l1935,1949r-5,l1925,1950r-4,1l1921,2007r7,xe" fillcolor="#383637" stroked="f">
              <v:path arrowok="t"/>
            </v:shape>
            <v:shape id="_x0000_s1737" style="position:absolute;left:2001;top:1950;width:43;height:57" coordorigin="2001,1950" coordsize="43,57" path="m2008,2007r,-41l2007,1959r1,l2010,1965r4,7l2018,1978r18,29l2044,2007r,-57l2037,1950r,40l2038,1998r,l2035,1992r-4,-6l2027,1979r-18,-29l2001,1950r,57l2008,2007xe" fillcolor="#383637" stroked="f">
              <v:path arrowok="t"/>
            </v:shape>
            <v:shape id="_x0000_s1736" style="position:absolute;left:2088;top:1949;width:52;height:59" coordorigin="2088,1949" coordsize="52,59" path="m2095,1957r-7,22l2088,1996r10,12l2114,2008r12,-6l2102,2002r-7,-11l2095,1957xe" fillcolor="#383637" stroked="f">
              <v:path arrowok="t"/>
            </v:shape>
            <v:shape id="_x0000_s1735" style="position:absolute;left:2088;top:1949;width:52;height:59" coordorigin="2088,1949" coordsize="52,59" path="m2095,1991r,-25l2102,1955r24,l2132,1967r,24l2126,2002r-12,6l2132,2000r8,-22l2140,1961r-10,-12l2114,1949r-19,8l2095,1991xe" fillcolor="#383637" stroked="f">
              <v:path arrowok="t"/>
            </v:shape>
            <v:shape id="_x0000_s1734" style="position:absolute;left:2236;top:1949;width:47;height:58" coordorigin="2236,1949" coordsize="47,58" path="m2283,1977r,-9l2280,1961r-5,-4l2270,1952r-8,-3l2246,1949r6,6l2268,1955r7,9l2275,1993r-8,9l2269,2005r6,-5l2280,1994r3,-7l2283,1977xe" fillcolor="#383637" stroked="f">
              <v:path arrowok="t"/>
            </v:shape>
            <v:shape id="_x0000_s1733" style="position:absolute;left:2236;top:1949;width:47;height:58" coordorigin="2236,1949" coordsize="47,58" path="m2240,2008r4,l2260,2008r9,-3l2267,2002r-19,l2243,2001r,-45l2245,1956r7,-1l2246,1949r-6,1l2236,1951r,56l2240,2008xe" fillcolor="#383637" stroked="f">
              <v:path arrowok="t"/>
            </v:shape>
            <v:shape id="_x0000_s1732" style="position:absolute;left:2327;top:1950;width:32;height:57" coordorigin="2327,1950" coordsize="32,57" path="m2334,2001r,-21l2356,1980r,-6l2334,1974r,-18l2358,1956r,-6l2327,1950r,57l2359,2007r,-6l2334,2001xe" fillcolor="#383637" stroked="f">
              <v:path arrowok="t"/>
            </v:shape>
            <v:shape id="_x0000_s1731" style="position:absolute;left:2403;top:1950;width:32;height:57" coordorigin="2403,1950" coordsize="32,57" path="m2410,2001r,-51l2403,1950r,57l2435,2007r,-6l2410,2001xe" fillcolor="#383637" stroked="f">
              <v:path arrowok="t"/>
            </v:shape>
            <v:shape id="_x0000_s1730" style="position:absolute;left:2529;top:1950;width:32;height:57" coordorigin="2529,1950" coordsize="32,57" path="m2536,2001r,-21l2559,1980r,-6l2536,1974r,-18l2560,1956r,-6l2529,1950r,57l2561,2007r,-6l2536,2001xe" fillcolor="#383637" stroked="f">
              <v:path arrowok="t"/>
            </v:shape>
            <v:shape id="_x0000_s1729" style="position:absolute;left:2602;top:1949;width:35;height:59" coordorigin="2602,1949" coordsize="35,59" path="m2604,1998r-2,6l2605,2007r6,1l2630,2008r7,-8l2637,1983r-5,-4l2622,1975r-8,-3l2611,1969r,-9l2614,1955r13,l2632,1958r2,-6l2632,1950r-4,-1l2611,1949r-8,7l2603,1973r6,4l2618,1981r8,3l2629,1987r,11l2625,2002r-13,l2607,2000r-3,-2xe" fillcolor="#383637" stroked="f">
              <v:path arrowok="t"/>
            </v:shape>
            <v:shape id="_x0000_s1728" style="position:absolute;left:2674;top:1950;width:43;height:57" coordorigin="2674,1950" coordsize="43,57" path="m2692,1956r,51l2699,2007r,-51l2717,1956r,-6l2674,1950r,6l2692,1956xe" fillcolor="#383637" stroked="f">
              <v:path arrowok="t"/>
            </v:shape>
            <v:shape id="_x0000_s1727" style="position:absolute;left:2747;top:1950;width:48;height:57" coordorigin="2747,1950" coordsize="48,57" path="m2771,1960r3,7l2779,1983r-17,l2781,1989r6,18l2795,2007r-20,-57l2771,1960xe" fillcolor="#383637" stroked="f">
              <v:path arrowok="t"/>
            </v:shape>
            <v:shape id="_x0000_s1726" style="position:absolute;left:2747;top:1950;width:48;height:57" coordorigin="2747,1950" coordsize="48,57" path="m2771,1960r4,-10l2766,1950r-19,57l2754,2007r6,-18l2781,1989r-19,-6l2767,1967r4,-7xe" fillcolor="#383637" stroked="f">
              <v:path arrowok="t"/>
            </v:shape>
            <v:shape id="_x0000_s1725" style="position:absolute;left:2837;top:1949;width:47;height:58" coordorigin="2837,1949" coordsize="47,58" path="m2884,1977r,-9l2881,1961r-5,-4l2871,1952r-7,-3l2847,1949r6,6l2869,1955r8,9l2877,1993r-9,9l2871,2005r5,-5l2881,1994r3,-7l2884,1977xe" fillcolor="#383637" stroked="f">
              <v:path arrowok="t"/>
            </v:shape>
            <v:shape id="_x0000_s1724" style="position:absolute;left:2837;top:1949;width:47;height:58" coordorigin="2837,1949" coordsize="47,58" path="m2841,2008r4,l2862,2008r9,-3l2868,2002r-19,l2845,2001r,-45l2847,1956r6,-1l2847,1949r-5,1l2837,1951r,56l2841,2008xe" fillcolor="#383637" stroked="f">
              <v:path arrowok="t"/>
            </v:shape>
            <v:shape id="_x0000_s1723" style="position:absolute;left:2925;top:1949;width:52;height:59" coordorigin="2925,1949" coordsize="52,59" path="m2932,1991r,-25l2932,1957r-7,22l2925,1996r10,12l2950,2008r-11,-6l2932,1991xe" fillcolor="#383637" stroked="f">
              <v:path arrowok="t"/>
            </v:shape>
            <v:shape id="_x0000_s1722" style="position:absolute;left:2925;top:1949;width:52;height:59" coordorigin="2925,1949" coordsize="52,59" path="m2951,1949r-19,8l2932,1966r7,-11l2963,1955r6,12l2969,1991r-6,11l2939,2002r11,6l2951,2008r18,-8l2977,1978r,-17l2967,1949r-16,xe" fillcolor="#383637" stroked="f">
              <v:path arrowok="t"/>
            </v:shape>
            <v:shape id="_x0000_s1721" type="#_x0000_t75" style="position:absolute;left:2024;top:964;width:453;height:732">
              <v:imagedata r:id="rId60" o:title=""/>
            </v:shape>
            <w10:wrap anchorx="page" anchory="page"/>
          </v:group>
        </w:pict>
      </w: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BB42D6">
      <w:pPr>
        <w:spacing w:line="900" w:lineRule="exact"/>
        <w:ind w:left="1294"/>
        <w:rPr>
          <w:sz w:val="80"/>
          <w:szCs w:val="80"/>
        </w:rPr>
      </w:pPr>
      <w:r>
        <w:pict>
          <v:group id="_x0000_s1718" style="position:absolute;left:0;text-align:left;margin-left:88.05pt;margin-top:-41.1pt;width:0;height:0;z-index:-8228;mso-position-horizontal-relative:page" coordorigin="1761,-822" coordsize="0,0">
            <v:shape id="_x0000_s1719" style="position:absolute;left:1761;top:-822;width:0;height:0" coordorigin="1761,-822" coordsize="0,0" path="m1761,-822r,e" filled="f" strokecolor="#0055b8" strokeweight=".1pt">
              <v:path arrowok="t"/>
            </v:shape>
            <w10:wrap anchorx="page"/>
          </v:group>
        </w:pict>
      </w:r>
      <w:r>
        <w:pict>
          <v:group id="_x0000_s1716" style="position:absolute;left:0;text-align:left;margin-left:137.05pt;margin-top:-41.1pt;width:0;height:0;z-index:-8227;mso-position-horizontal-relative:page" coordorigin="2741,-822" coordsize="0,0">
            <v:shape id="_x0000_s1717" style="position:absolute;left:2741;top:-822;width:0;height:0" coordorigin="2741,-822" coordsize="0,0" path="m2741,-822r,e" filled="f" strokecolor="#ffd100" strokeweight=".1pt">
              <v:path arrowok="t"/>
            </v:shape>
            <w10:wrap anchorx="page"/>
          </v:group>
        </w:pict>
      </w:r>
      <w:r>
        <w:pict>
          <v:group id="_x0000_s1714" style="position:absolute;left:0;text-align:left;margin-left:161.55pt;margin-top:-41.1pt;width:0;height:0;z-index:-8226;mso-position-horizontal-relative:page" coordorigin="3231,-822" coordsize="0,0">
            <v:shape id="_x0000_s1715" style="position:absolute;left:3231;top:-822;width:0;height:0" coordorigin="3231,-822" coordsize="0,0" path="m3231,-822r,e" filled="f" strokecolor="#ee7623" strokeweight=".1pt">
              <v:path arrowok="t"/>
            </v:shape>
            <w10:wrap anchorx="page"/>
          </v:group>
        </w:pict>
      </w:r>
      <w:r>
        <w:rPr>
          <w:color w:val="37455D"/>
          <w:w w:val="113"/>
          <w:position w:val="-1"/>
          <w:sz w:val="80"/>
          <w:szCs w:val="80"/>
        </w:rPr>
        <w:t>Fuentes</w:t>
      </w:r>
      <w:r>
        <w:rPr>
          <w:color w:val="37455D"/>
          <w:spacing w:val="-70"/>
          <w:w w:val="113"/>
          <w:position w:val="-1"/>
          <w:sz w:val="80"/>
          <w:szCs w:val="80"/>
        </w:rPr>
        <w:t xml:space="preserve"> </w:t>
      </w:r>
      <w:r>
        <w:rPr>
          <w:color w:val="37455D"/>
          <w:position w:val="-1"/>
          <w:sz w:val="80"/>
          <w:szCs w:val="80"/>
        </w:rPr>
        <w:t>de</w:t>
      </w:r>
      <w:r>
        <w:rPr>
          <w:color w:val="37455D"/>
          <w:spacing w:val="31"/>
          <w:position w:val="-1"/>
          <w:sz w:val="80"/>
          <w:szCs w:val="80"/>
        </w:rPr>
        <w:t xml:space="preserve"> </w:t>
      </w:r>
      <w:r>
        <w:rPr>
          <w:color w:val="37455D"/>
          <w:w w:val="106"/>
          <w:position w:val="-1"/>
          <w:sz w:val="80"/>
          <w:szCs w:val="80"/>
        </w:rPr>
        <w:t>información</w:t>
      </w:r>
    </w:p>
    <w:p w:rsidR="00651E79" w:rsidRDefault="00BB42D6">
      <w:pPr>
        <w:spacing w:before="41"/>
        <w:ind w:left="128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>Gobierno de la República. Presupuesto de Egresos de la Federación para el Ejercicio Fiscal</w:t>
      </w:r>
    </w:p>
    <w:p w:rsidR="00651E79" w:rsidRDefault="00BB42D6">
      <w:pPr>
        <w:spacing w:before="12" w:line="250" w:lineRule="auto"/>
        <w:ind w:left="1281" w:right="366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>2017. Recuperado el 2 de junio de 2018 de</w:t>
      </w:r>
      <w:hyperlink r:id="rId68">
        <w:r>
          <w:rPr>
            <w:rFonts w:ascii="Arial" w:eastAsia="Arial" w:hAnsi="Arial" w:cs="Arial"/>
            <w:color w:val="37455D"/>
            <w:sz w:val="24"/>
            <w:szCs w:val="24"/>
          </w:rPr>
          <w:t xml:space="preserve"> http://dof.gob.mx/nota_detalle.php?codigo=5417699&amp;fecha=27/</w:t>
        </w:r>
        <w:r>
          <w:rPr>
            <w:rFonts w:ascii="Arial" w:eastAsia="Arial" w:hAnsi="Arial" w:cs="Arial"/>
            <w:color w:val="37455D"/>
            <w:spacing w:val="-18"/>
            <w:sz w:val="24"/>
            <w:szCs w:val="24"/>
          </w:rPr>
          <w:t>1</w:t>
        </w:r>
        <w:r>
          <w:rPr>
            <w:rFonts w:ascii="Arial" w:eastAsia="Arial" w:hAnsi="Arial" w:cs="Arial"/>
            <w:color w:val="37455D"/>
            <w:sz w:val="24"/>
            <w:szCs w:val="24"/>
          </w:rPr>
          <w:t>1/2017</w:t>
        </w:r>
      </w:hyperlink>
    </w:p>
    <w:p w:rsidR="00651E79" w:rsidRDefault="00651E79">
      <w:pPr>
        <w:spacing w:before="8" w:line="280" w:lineRule="exact"/>
        <w:rPr>
          <w:sz w:val="28"/>
          <w:szCs w:val="28"/>
        </w:rPr>
      </w:pPr>
    </w:p>
    <w:p w:rsidR="00651E79" w:rsidRDefault="00BB42D6">
      <w:pPr>
        <w:spacing w:line="250" w:lineRule="auto"/>
        <w:ind w:left="1281" w:right="1351"/>
        <w:rPr>
          <w:rFonts w:ascii="Arial" w:eastAsia="Arial" w:hAnsi="Arial" w:cs="Arial"/>
          <w:sz w:val="24"/>
          <w:szCs w:val="24"/>
        </w:rPr>
      </w:pPr>
      <w:hyperlink r:id="rId69">
        <w:r>
          <w:rPr>
            <w:rFonts w:ascii="Arial" w:eastAsia="Arial" w:hAnsi="Arial" w:cs="Arial"/>
            <w:color w:val="37455D"/>
            <w:sz w:val="24"/>
            <w:szCs w:val="24"/>
          </w:rPr>
          <w:t>Actualización del Plan Estatal de Desarrollo 2014-2019. Disponible en http://ww</w:t>
        </w:r>
        <w:r>
          <w:rPr>
            <w:rFonts w:ascii="Arial" w:eastAsia="Arial" w:hAnsi="Arial" w:cs="Arial"/>
            <w:color w:val="37455D"/>
            <w:spacing w:val="-12"/>
            <w:sz w:val="24"/>
            <w:szCs w:val="24"/>
          </w:rPr>
          <w:t>w</w:t>
        </w:r>
        <w:r>
          <w:rPr>
            <w:rFonts w:ascii="Arial" w:eastAsia="Arial" w:hAnsi="Arial" w:cs="Arial"/>
            <w:color w:val="37455D"/>
            <w:sz w:val="24"/>
            <w:szCs w:val="24"/>
          </w:rPr>
          <w:t>.copladebc.-</w:t>
        </w:r>
      </w:hyperlink>
      <w:r>
        <w:rPr>
          <w:rFonts w:ascii="Arial" w:eastAsia="Arial" w:hAnsi="Arial" w:cs="Arial"/>
          <w:color w:val="37455D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gob.mx/PED/documentos/Actualizacion%20- del%20Plan%20Estatal%20de%20Desarrollo%202014-2019.pdf</w:t>
      </w:r>
    </w:p>
    <w:p w:rsidR="00651E79" w:rsidRDefault="00651E79">
      <w:pPr>
        <w:spacing w:before="8" w:line="280" w:lineRule="exact"/>
        <w:rPr>
          <w:sz w:val="28"/>
          <w:szCs w:val="28"/>
        </w:rPr>
      </w:pPr>
    </w:p>
    <w:p w:rsidR="00651E79" w:rsidRDefault="00BB42D6">
      <w:pPr>
        <w:ind w:left="128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>Acuerdo de Distribución de los recursos del Ramo 33 y Ramo 28, Ejercicio Fiscal 2017:</w:t>
      </w:r>
    </w:p>
    <w:p w:rsidR="00651E79" w:rsidRDefault="00BB42D6">
      <w:pPr>
        <w:spacing w:before="12"/>
        <w:ind w:left="1281"/>
        <w:rPr>
          <w:rFonts w:ascii="Arial" w:eastAsia="Arial" w:hAnsi="Arial" w:cs="Arial"/>
          <w:sz w:val="24"/>
          <w:szCs w:val="24"/>
        </w:rPr>
      </w:pPr>
      <w:hyperlink r:id="rId70">
        <w:r>
          <w:rPr>
            <w:rFonts w:ascii="Arial" w:eastAsia="Arial" w:hAnsi="Arial" w:cs="Arial"/>
            <w:color w:val="37455D"/>
            <w:sz w:val="24"/>
            <w:szCs w:val="24"/>
          </w:rPr>
          <w:t>http://dof.gob.mx/nota_detalle.php?codigo=5420652&amp;fecha=18/12/2017</w:t>
        </w:r>
      </w:hyperlink>
    </w:p>
    <w:p w:rsidR="00651E79" w:rsidRDefault="00651E79">
      <w:pPr>
        <w:spacing w:line="100" w:lineRule="exact"/>
        <w:rPr>
          <w:sz w:val="10"/>
          <w:szCs w:val="10"/>
        </w:rPr>
      </w:pPr>
    </w:p>
    <w:p w:rsidR="00651E79" w:rsidRDefault="00651E79">
      <w:pPr>
        <w:spacing w:line="200" w:lineRule="exact"/>
      </w:pPr>
    </w:p>
    <w:p w:rsidR="00651E79" w:rsidRDefault="00BB42D6">
      <w:pPr>
        <w:spacing w:line="250" w:lineRule="auto"/>
        <w:ind w:left="1281" w:right="173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 xml:space="preserve">Acuerdo de distribución 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>F</w:t>
      </w:r>
      <w:r>
        <w:rPr>
          <w:rFonts w:ascii="Arial" w:eastAsia="Arial" w:hAnsi="Arial" w:cs="Arial"/>
          <w:color w:val="37455D"/>
          <w:sz w:val="24"/>
          <w:szCs w:val="24"/>
        </w:rPr>
        <w:t>AM Básico, Media Superior y Superior Ejercicio 2016:</w:t>
      </w:r>
      <w:hyperlink r:id="rId71">
        <w:r>
          <w:rPr>
            <w:rFonts w:ascii="Arial" w:eastAsia="Arial" w:hAnsi="Arial" w:cs="Arial"/>
            <w:color w:val="37455D"/>
            <w:sz w:val="24"/>
            <w:szCs w:val="24"/>
          </w:rPr>
          <w:t xml:space="preserve"> https://ww</w:t>
        </w:r>
        <w:r>
          <w:rPr>
            <w:rFonts w:ascii="Arial" w:eastAsia="Arial" w:hAnsi="Arial" w:cs="Arial"/>
            <w:color w:val="37455D"/>
            <w:spacing w:val="-13"/>
            <w:sz w:val="24"/>
            <w:szCs w:val="24"/>
          </w:rPr>
          <w:t>w</w:t>
        </w:r>
        <w:r>
          <w:rPr>
            <w:rFonts w:ascii="Arial" w:eastAsia="Arial" w:hAnsi="Arial" w:cs="Arial"/>
            <w:color w:val="37455D"/>
            <w:sz w:val="24"/>
            <w:szCs w:val="24"/>
          </w:rPr>
          <w:t>.google.com.mx/url?sa=t&amp;rct=j&amp;q=&amp;esrc=s&amp;source=web</w:t>
        </w:r>
        <w:r>
          <w:rPr>
            <w:rFonts w:ascii="Arial" w:eastAsia="Arial" w:hAnsi="Arial" w:cs="Arial"/>
            <w:color w:val="37455D"/>
            <w:sz w:val="24"/>
            <w:szCs w:val="24"/>
          </w:rPr>
          <w:t>&amp;cd=1&amp;ved=0ahUKE</w:t>
        </w:r>
      </w:hyperlink>
      <w:hyperlink r:id="rId72">
        <w:r>
          <w:rPr>
            <w:rFonts w:ascii="Arial" w:eastAsia="Arial" w:hAnsi="Arial" w:cs="Arial"/>
            <w:color w:val="37455D"/>
            <w:sz w:val="24"/>
            <w:szCs w:val="24"/>
          </w:rPr>
          <w:t xml:space="preserve"> wii-aKcj9fUAhVK5GMKHReHC8sQFggiMAA&amp;url=http%3A%2F%2Fww</w:t>
        </w:r>
        <w:r>
          <w:rPr>
            <w:rFonts w:ascii="Arial" w:eastAsia="Arial" w:hAnsi="Arial" w:cs="Arial"/>
            <w:color w:val="37455D"/>
            <w:spacing w:val="-13"/>
            <w:sz w:val="24"/>
            <w:szCs w:val="24"/>
          </w:rPr>
          <w:t>w</w:t>
        </w:r>
        <w:r>
          <w:rPr>
            <w:rFonts w:ascii="Arial" w:eastAsia="Arial" w:hAnsi="Arial" w:cs="Arial"/>
            <w:color w:val="37455D"/>
            <w:sz w:val="24"/>
            <w:szCs w:val="24"/>
          </w:rPr>
          <w:t>.dof.gob. mx%2Fnota_to_doc.php%3Fcodnota%3D5423795&amp;usg=AFQjCNHUE3CCahIXWGbvJK8</w:t>
        </w:r>
      </w:hyperlink>
    </w:p>
    <w:p w:rsidR="00651E79" w:rsidRDefault="00BB42D6">
      <w:pPr>
        <w:ind w:left="128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>BVJgzfYccOg</w:t>
      </w:r>
    </w:p>
    <w:p w:rsidR="00651E79" w:rsidRDefault="00651E79">
      <w:pPr>
        <w:spacing w:line="100" w:lineRule="exact"/>
        <w:rPr>
          <w:sz w:val="10"/>
          <w:szCs w:val="10"/>
        </w:rPr>
      </w:pPr>
    </w:p>
    <w:p w:rsidR="00651E79" w:rsidRDefault="00651E79">
      <w:pPr>
        <w:spacing w:line="200" w:lineRule="exact"/>
      </w:pPr>
    </w:p>
    <w:p w:rsidR="00651E79" w:rsidRDefault="00BB42D6">
      <w:pPr>
        <w:ind w:left="128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>Cámara de diputados LXIII Legislatura – CEF</w:t>
      </w:r>
      <w:r>
        <w:rPr>
          <w:rFonts w:ascii="Arial" w:eastAsia="Arial" w:hAnsi="Arial" w:cs="Arial"/>
          <w:color w:val="37455D"/>
          <w:spacing w:val="-31"/>
          <w:sz w:val="24"/>
          <w:szCs w:val="24"/>
        </w:rPr>
        <w:t>P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. </w:t>
      </w:r>
      <w:r>
        <w:rPr>
          <w:rFonts w:ascii="Arial" w:eastAsia="Arial" w:hAnsi="Arial" w:cs="Arial"/>
          <w:color w:val="37455D"/>
          <w:sz w:val="24"/>
          <w:szCs w:val="24"/>
        </w:rPr>
        <w:t>Presupuesto de Egresos de la Federación</w:t>
      </w:r>
    </w:p>
    <w:p w:rsidR="00651E79" w:rsidRDefault="00BB42D6">
      <w:pPr>
        <w:spacing w:before="12"/>
        <w:ind w:left="128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>2016: Recursos Identificados para el Estado de Baja California. Recuperado el 7 de junio de</w:t>
      </w:r>
    </w:p>
    <w:p w:rsidR="00651E79" w:rsidRDefault="00BB42D6">
      <w:pPr>
        <w:spacing w:before="12"/>
        <w:ind w:left="1281"/>
        <w:rPr>
          <w:rFonts w:ascii="Arial" w:eastAsia="Arial" w:hAnsi="Arial" w:cs="Arial"/>
          <w:sz w:val="24"/>
          <w:szCs w:val="24"/>
        </w:rPr>
      </w:pPr>
      <w:hyperlink r:id="rId73">
        <w:r>
          <w:rPr>
            <w:rFonts w:ascii="Arial" w:eastAsia="Arial" w:hAnsi="Arial" w:cs="Arial"/>
            <w:color w:val="37455D"/>
            <w:sz w:val="24"/>
            <w:szCs w:val="24"/>
          </w:rPr>
          <w:t>2017 de http://ww</w:t>
        </w:r>
        <w:r>
          <w:rPr>
            <w:rFonts w:ascii="Arial" w:eastAsia="Arial" w:hAnsi="Arial" w:cs="Arial"/>
            <w:color w:val="37455D"/>
            <w:spacing w:val="-13"/>
            <w:sz w:val="24"/>
            <w:szCs w:val="24"/>
          </w:rPr>
          <w:t>w</w:t>
        </w:r>
        <w:r>
          <w:rPr>
            <w:rFonts w:ascii="Arial" w:eastAsia="Arial" w:hAnsi="Arial" w:cs="Arial"/>
            <w:color w:val="37455D"/>
            <w:sz w:val="24"/>
            <w:szCs w:val="24"/>
          </w:rPr>
          <w:t>.cefp.gob.mx/edospef/2017/pef2017/bc</w:t>
        </w:r>
        <w:r>
          <w:rPr>
            <w:rFonts w:ascii="Arial" w:eastAsia="Arial" w:hAnsi="Arial" w:cs="Arial"/>
            <w:color w:val="37455D"/>
            <w:sz w:val="24"/>
            <w:szCs w:val="24"/>
          </w:rPr>
          <w:t>.pdf</w:t>
        </w:r>
      </w:hyperlink>
    </w:p>
    <w:p w:rsidR="00651E79" w:rsidRDefault="00651E79">
      <w:pPr>
        <w:spacing w:line="100" w:lineRule="exact"/>
        <w:rPr>
          <w:sz w:val="10"/>
          <w:szCs w:val="10"/>
        </w:rPr>
      </w:pPr>
    </w:p>
    <w:p w:rsidR="00651E79" w:rsidRDefault="00651E79">
      <w:pPr>
        <w:spacing w:line="200" w:lineRule="exact"/>
      </w:pPr>
    </w:p>
    <w:p w:rsidR="00651E79" w:rsidRDefault="00BB42D6">
      <w:pPr>
        <w:spacing w:line="250" w:lineRule="auto"/>
        <w:ind w:left="1281" w:right="128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>Comité de Planeación para el Desarrollo del Estado (2016). Evaluación Específica de Dese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37455D"/>
          <w:sz w:val="24"/>
          <w:szCs w:val="24"/>
        </w:rPr>
        <w:t>- peño del Fondo de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Aportaciones Múltiples (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>F</w:t>
      </w:r>
      <w:r>
        <w:rPr>
          <w:rFonts w:ascii="Arial" w:eastAsia="Arial" w:hAnsi="Arial" w:cs="Arial"/>
          <w:color w:val="37455D"/>
          <w:sz w:val="24"/>
          <w:szCs w:val="24"/>
        </w:rPr>
        <w:t>AM), como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Asistencia Social, Infraestructura Básica e Infraestructura Media Superior y Superio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>r</w:t>
      </w:r>
      <w:r>
        <w:rPr>
          <w:rFonts w:ascii="Arial" w:eastAsia="Arial" w:hAnsi="Arial" w:cs="Arial"/>
          <w:color w:val="37455D"/>
          <w:sz w:val="24"/>
          <w:szCs w:val="24"/>
        </w:rPr>
        <w:t>. Recuperado el 7 de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 junio de 2017 de</w:t>
      </w:r>
      <w:hyperlink r:id="rId74">
        <w:r>
          <w:rPr>
            <w:rFonts w:ascii="Arial" w:eastAsia="Arial" w:hAnsi="Arial" w:cs="Arial"/>
            <w:color w:val="37455D"/>
            <w:sz w:val="24"/>
            <w:szCs w:val="24"/>
          </w:rPr>
          <w:t xml:space="preserve"> http://ww</w:t>
        </w:r>
        <w:r>
          <w:rPr>
            <w:rFonts w:ascii="Arial" w:eastAsia="Arial" w:hAnsi="Arial" w:cs="Arial"/>
            <w:color w:val="37455D"/>
            <w:spacing w:val="-13"/>
            <w:sz w:val="24"/>
            <w:szCs w:val="24"/>
          </w:rPr>
          <w:t>w</w:t>
        </w:r>
        <w:r>
          <w:rPr>
            <w:rFonts w:ascii="Arial" w:eastAsia="Arial" w:hAnsi="Arial" w:cs="Arial"/>
            <w:color w:val="37455D"/>
            <w:sz w:val="24"/>
            <w:szCs w:val="24"/>
          </w:rPr>
          <w:t>.copladebc.gob.mx/documentos/eval/desempeno/2017/</w:t>
        </w:r>
        <w:r>
          <w:rPr>
            <w:rFonts w:ascii="Arial" w:eastAsia="Arial" w:hAnsi="Arial" w:cs="Arial"/>
            <w:color w:val="37455D"/>
            <w:spacing w:val="-13"/>
            <w:sz w:val="24"/>
            <w:szCs w:val="24"/>
          </w:rPr>
          <w:t>F</w:t>
        </w:r>
        <w:r>
          <w:rPr>
            <w:rFonts w:ascii="Arial" w:eastAsia="Arial" w:hAnsi="Arial" w:cs="Arial"/>
            <w:color w:val="37455D"/>
            <w:sz w:val="24"/>
            <w:szCs w:val="24"/>
          </w:rPr>
          <w:t>AM.pdf</w:t>
        </w:r>
      </w:hyperlink>
    </w:p>
    <w:p w:rsidR="00651E79" w:rsidRDefault="00651E79">
      <w:pPr>
        <w:spacing w:before="8" w:line="280" w:lineRule="exact"/>
        <w:rPr>
          <w:sz w:val="28"/>
          <w:szCs w:val="28"/>
        </w:rPr>
      </w:pPr>
    </w:p>
    <w:p w:rsidR="00651E79" w:rsidRDefault="00BB42D6">
      <w:pPr>
        <w:spacing w:line="500" w:lineRule="auto"/>
        <w:ind w:left="1281" w:right="293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>Corte Ejercicio Fiscal 2016. SINV</w:t>
      </w:r>
      <w:r>
        <w:rPr>
          <w:rFonts w:ascii="Arial" w:eastAsia="Arial" w:hAnsi="Arial" w:cs="Arial"/>
          <w:color w:val="37455D"/>
          <w:spacing w:val="-31"/>
          <w:sz w:val="24"/>
          <w:szCs w:val="24"/>
        </w:rPr>
        <w:t>P</w:t>
      </w:r>
      <w:r>
        <w:rPr>
          <w:rFonts w:ascii="Arial" w:eastAsia="Arial" w:hAnsi="Arial" w:cs="Arial"/>
          <w:color w:val="37455D"/>
          <w:sz w:val="24"/>
          <w:szCs w:val="24"/>
        </w:rPr>
        <w:t>, Gobierno del Estado de Baja California. Gobierno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 de Baja California. COPLADE (2016). Proyectos 2017- Corte SINV</w:t>
      </w:r>
      <w:r>
        <w:rPr>
          <w:rFonts w:ascii="Arial" w:eastAsia="Arial" w:hAnsi="Arial" w:cs="Arial"/>
          <w:color w:val="37455D"/>
          <w:spacing w:val="-30"/>
          <w:sz w:val="24"/>
          <w:szCs w:val="24"/>
        </w:rPr>
        <w:t>P</w:t>
      </w:r>
      <w:r>
        <w:rPr>
          <w:rFonts w:ascii="Arial" w:eastAsia="Arial" w:hAnsi="Arial" w:cs="Arial"/>
          <w:color w:val="37455D"/>
          <w:sz w:val="24"/>
          <w:szCs w:val="24"/>
        </w:rPr>
        <w:t>.</w:t>
      </w:r>
    </w:p>
    <w:p w:rsidR="00651E79" w:rsidRDefault="00BB42D6">
      <w:pPr>
        <w:spacing w:before="8" w:line="250" w:lineRule="auto"/>
        <w:ind w:left="1281" w:right="128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>Gobierno de la República (2016). Lineamientos generales de operación para la entrega de los recursos del Ramo General 33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Aportaciones Federales para Entidades Federativas y Munic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>i</w:t>
      </w:r>
      <w:r>
        <w:rPr>
          <w:rFonts w:ascii="Arial" w:eastAsia="Arial" w:hAnsi="Arial" w:cs="Arial"/>
          <w:color w:val="37455D"/>
          <w:sz w:val="24"/>
          <w:szCs w:val="24"/>
        </w:rPr>
        <w:t>- pios, DOF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 21-01-2017.</w:t>
      </w:r>
    </w:p>
    <w:p w:rsidR="00651E79" w:rsidRDefault="00651E79">
      <w:pPr>
        <w:spacing w:before="8" w:line="280" w:lineRule="exact"/>
        <w:rPr>
          <w:sz w:val="28"/>
          <w:szCs w:val="28"/>
        </w:rPr>
      </w:pPr>
    </w:p>
    <w:p w:rsidR="00651E79" w:rsidRDefault="00BB42D6">
      <w:pPr>
        <w:ind w:left="128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>Información Institucional de la SP</w:t>
      </w:r>
      <w:r>
        <w:rPr>
          <w:rFonts w:ascii="Arial" w:eastAsia="Arial" w:hAnsi="Arial" w:cs="Arial"/>
          <w:color w:val="37455D"/>
          <w:spacing w:val="-26"/>
          <w:sz w:val="24"/>
          <w:szCs w:val="24"/>
        </w:rPr>
        <w:t>F</w:t>
      </w:r>
      <w:r>
        <w:rPr>
          <w:rFonts w:ascii="Arial" w:eastAsia="Arial" w:hAnsi="Arial" w:cs="Arial"/>
          <w:color w:val="37455D"/>
          <w:sz w:val="24"/>
          <w:szCs w:val="24"/>
        </w:rPr>
        <w:t>.</w:t>
      </w:r>
    </w:p>
    <w:p w:rsidR="00651E79" w:rsidRDefault="00651E79">
      <w:pPr>
        <w:spacing w:line="100" w:lineRule="exact"/>
        <w:rPr>
          <w:sz w:val="10"/>
          <w:szCs w:val="10"/>
        </w:rPr>
      </w:pPr>
    </w:p>
    <w:p w:rsidR="00651E79" w:rsidRDefault="00651E79">
      <w:pPr>
        <w:spacing w:line="200" w:lineRule="exact"/>
      </w:pPr>
    </w:p>
    <w:p w:rsidR="00651E79" w:rsidRDefault="00BB42D6">
      <w:pPr>
        <w:spacing w:line="250" w:lineRule="auto"/>
        <w:ind w:left="1281" w:right="117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>Informes sobre la Situación Económica, las Finanzas Públicas y la Deuda Pública, Nivel Fina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37455D"/>
          <w:sz w:val="24"/>
          <w:szCs w:val="24"/>
        </w:rPr>
        <w:t>- ciero, cuarto trimestre del ejercicio fiscal 2017, (SFU).</w:t>
      </w:r>
    </w:p>
    <w:p w:rsidR="00651E79" w:rsidRDefault="00651E79">
      <w:pPr>
        <w:spacing w:before="8" w:line="280" w:lineRule="exact"/>
        <w:rPr>
          <w:sz w:val="28"/>
          <w:szCs w:val="28"/>
        </w:rPr>
      </w:pPr>
    </w:p>
    <w:p w:rsidR="00651E79" w:rsidRDefault="00BB42D6">
      <w:pPr>
        <w:ind w:left="1281"/>
        <w:rPr>
          <w:rFonts w:ascii="Arial" w:eastAsia="Arial" w:hAnsi="Arial" w:cs="Arial"/>
          <w:sz w:val="24"/>
          <w:szCs w:val="24"/>
        </w:rPr>
        <w:sectPr w:rsidR="00651E79">
          <w:pgSz w:w="12600" w:h="16200"/>
          <w:pgMar w:top="1600" w:right="0" w:bottom="280" w:left="0" w:header="330" w:footer="633" w:gutter="0"/>
          <w:cols w:space="720"/>
        </w:sectPr>
      </w:pPr>
      <w:r>
        <w:rPr>
          <w:rFonts w:ascii="Arial" w:eastAsia="Arial" w:hAnsi="Arial" w:cs="Arial"/>
          <w:color w:val="37455D"/>
          <w:sz w:val="24"/>
          <w:szCs w:val="24"/>
        </w:rPr>
        <w:t xml:space="preserve">Informes sobre la Situación </w:t>
      </w:r>
      <w:r>
        <w:rPr>
          <w:rFonts w:ascii="Arial" w:eastAsia="Arial" w:hAnsi="Arial" w:cs="Arial"/>
          <w:color w:val="37455D"/>
          <w:sz w:val="24"/>
          <w:szCs w:val="24"/>
        </w:rPr>
        <w:t>Económica, las Finanzas Públicas y la Deuda Pública, Gestión de</w:t>
      </w:r>
    </w:p>
    <w:p w:rsidR="00651E79" w:rsidRDefault="00BB42D6">
      <w:pPr>
        <w:spacing w:line="200" w:lineRule="exact"/>
      </w:pPr>
      <w:r>
        <w:pict>
          <v:group id="_x0000_s1712" style="position:absolute;margin-left:297.15pt;margin-top:48.45pt;width:70.5pt;height:52.2pt;z-index:-8218;mso-position-horizontal-relative:page;mso-position-vertical-relative:page" coordorigin="5943,969" coordsize="1410,1044">
            <v:shape id="_x0000_s1713" style="position:absolute;left:5943;top:969;width:1410;height:1044" coordorigin="5943,969" coordsize="1410,1044" path="m5945,1318r,4l5944,1327r-1,45l5945,1416r4,44l5956,1503r9,42l5977,1586r15,40l6009,1665r19,38l6049,1740r23,35l6097,1808r27,32l6153,1871r31,28l6217,1926r34,25l6286,1974r38,20l6362,2013r-9,-19l6346,1976r-12,-39l6328,1898r-1,-20l6327,1858r5,-40l6341,1782r13,-34l6371,1715r22,-31l6418,1654r28,-29l6478,1599r36,-25l6552,1551r41,-21l6636,1511r46,-16l6731,1480r50,-11l6833,1459r54,-6l6943,1449r56,-1l7057,1450r42,3l7140,1458r41,6l7220,1472r39,9l7296,1491r37,11l7340,1505r3,-20l7346,1466r3,-20l7350,1426r3,-40l7353,1362r-1,-24l7351,1314r-2,-24l7346,1267r-4,-23l7337,1221r-5,-23l7326,1175r-7,-22l7312,1131r-8,-21l7295,1089r-10,-21l7275,1047r-10,-20l7253,1007r-12,-19l7229,969r-26,38l7175,1044r-31,35l7109,1112r-37,32l7032,1175r-42,28l6946,1229r-47,25l6850,1276r-52,20l6746,1315r-55,15l6634,1344r-58,11l6517,1363r-61,6l6395,1372r-63,1l6268,1370r-41,-3l6186,1363r-61,-8l6066,1344r-57,-13l5953,1315r-8,-2l5945,1318xe" fillcolor="#8c9397" stroked="f">
              <v:path arrowok="t"/>
            </v:shape>
            <w10:wrap anchorx="page" anchory="page"/>
          </v:group>
        </w:pict>
      </w:r>
      <w:r>
        <w:pict>
          <v:group id="_x0000_s1708" style="position:absolute;margin-left:465.1pt;margin-top:52.4pt;width:116.55pt;height:43.8pt;z-index:-8219;mso-position-horizontal-relative:page;mso-position-vertical-relative:page" coordorigin="9302,1048" coordsize="2331,876">
            <v:shape id="_x0000_s1711" type="#_x0000_t75" style="position:absolute;left:9999;top:1113;width:1634;height:771">
              <v:imagedata r:id="rId58" o:title=""/>
            </v:shape>
            <v:shape id="_x0000_s1710" type="#_x0000_t75" style="position:absolute;left:9302;top:1731;width:734;height:193">
              <v:imagedata r:id="rId26" o:title=""/>
            </v:shape>
            <v:shape id="_x0000_s1709" type="#_x0000_t75" style="position:absolute;left:9392;top:1048;width:558;height:794">
              <v:imagedata r:id="rId59" o:title=""/>
            </v:shape>
            <w10:wrap anchorx="page" anchory="page"/>
          </v:group>
        </w:pict>
      </w:r>
      <w:r>
        <w:pict>
          <v:group id="_x0000_s1665" style="position:absolute;margin-left:63.45pt;margin-top:48.2pt;width:99.35pt;height:52.7pt;z-index:-8223;mso-position-horizontal-relative:page;mso-position-vertical-relative:page" coordorigin="1269,964" coordsize="1987,1054">
            <v:shape id="_x0000_s1707" type="#_x0000_t75" style="position:absolute;left:1954;top:1515;width:591;height:155">
              <v:imagedata r:id="rId8" o:title=""/>
            </v:shape>
            <v:shape id="_x0000_s1706" type="#_x0000_t75" style="position:absolute;left:1962;top:1753;width:180;height:145">
              <v:imagedata r:id="rId28" o:title=""/>
            </v:shape>
            <v:shape id="_x0000_s1705" type="#_x0000_t75" style="position:absolute;left:2149;top:1753;width:124;height:145">
              <v:imagedata r:id="rId29" o:title=""/>
            </v:shape>
            <v:shape id="_x0000_s1704" type="#_x0000_t75" style="position:absolute;left:2288;top:1753;width:56;height:145">
              <v:imagedata r:id="rId30" o:title=""/>
            </v:shape>
            <v:shape id="_x0000_s1703" type="#_x0000_t75" style="position:absolute;left:2363;top:1753;width:124;height:145">
              <v:imagedata r:id="rId31" o:title=""/>
            </v:shape>
            <v:shape id="_x0000_s1702" type="#_x0000_t75" style="position:absolute;left:2498;top:1750;width:162;height:150">
              <v:imagedata r:id="rId32" o:title=""/>
            </v:shape>
            <v:shape id="_x0000_s1701" type="#_x0000_t75" style="position:absolute;left:2672;top:1753;width:150;height:145">
              <v:imagedata r:id="rId33" o:title=""/>
            </v:shape>
            <v:shape id="_x0000_s1700" type="#_x0000_t75" style="position:absolute;left:2835;top:1753;width:159;height:145">
              <v:imagedata r:id="rId34" o:title=""/>
            </v:shape>
            <v:shape id="_x0000_s1699" type="#_x0000_t75" style="position:absolute;left:3013;top:1753;width:56;height:145">
              <v:imagedata r:id="rId35" o:title=""/>
            </v:shape>
            <v:shape id="_x0000_s1698" type="#_x0000_t75" style="position:absolute;left:3076;top:1753;width:180;height:145">
              <v:imagedata r:id="rId28" o:title=""/>
            </v:shape>
            <v:shape id="_x0000_s1697" type="#_x0000_t75" style="position:absolute;left:1691;top:1753;width:180;height:145">
              <v:imagedata r:id="rId36" o:title=""/>
            </v:shape>
            <v:shape id="_x0000_s1696" type="#_x0000_t75" style="position:absolute;left:1845;top:1750;width:117;height:150">
              <v:imagedata r:id="rId37" o:title=""/>
            </v:shape>
            <v:shape id="_x0000_s1695" type="#_x0000_t75" style="position:absolute;left:1269;top:1753;width:144;height:145">
              <v:imagedata r:id="rId38" o:title=""/>
            </v:shape>
            <v:shape id="_x0000_s1694" type="#_x0000_t75" style="position:absolute;left:1417;top:1753;width:180;height:145">
              <v:imagedata r:id="rId36" o:title=""/>
            </v:shape>
            <v:shape id="_x0000_s1693" type="#_x0000_t75" style="position:absolute;left:1596;top:1753;width:87;height:148">
              <v:imagedata r:id="rId39" o:title=""/>
            </v:shape>
            <v:shape id="_x0000_s1692" style="position:absolute;left:1525;top:1949;width:47;height:59" coordorigin="1525,1949" coordsize="47,59" path="m1571,1952r-3,-1l1563,1949r-11,l1532,1959r-7,20l1525,1988r3,8l1533,2000r6,6l1546,2008r16,l1569,2006r3,-1l1572,1977r-19,l1553,1983r12,l1565,2000r-5,2l1542,2002r-9,-9l1533,1964r9,-9l1562,1955r7,3l1571,1952xe" fillcolor="#383637" stroked="f">
              <v:path arrowok="t"/>
            </v:shape>
            <v:shape id="_x0000_s1691" style="position:absolute;left:1614;top:1949;width:52;height:59" coordorigin="1614,1949" coordsize="52,59" path="m1622,1991r,-25l1622,1957r-8,22l1614,1996r11,12l1640,2008r-11,-6l1622,1991xe" fillcolor="#383637" stroked="f">
              <v:path arrowok="t"/>
            </v:shape>
            <v:shape id="_x0000_s1690" style="position:absolute;left:1614;top:1949;width:52;height:59" coordorigin="1614,1949" coordsize="52,59" path="m1640,1949r-18,8l1622,1966r6,-11l1653,1955r6,12l1659,1991r-7,11l1629,2002r11,6l1640,2008r19,-8l1667,1978r,-17l1656,1949r-16,xe" fillcolor="#383637" stroked="f">
              <v:path arrowok="t"/>
            </v:shape>
            <v:shape id="_x0000_s1689" style="position:absolute;left:1710;top:1949;width:36;height:58" coordorigin="1710,1949" coordsize="36,58" path="m1737,1958r,12l1732,1974r-14,l1718,1956r-1,52l1722,2008r-4,-6l1718,1980r14,l1739,1983r3,19l1746,1996r,-14l1740,1978r-5,-1l1735,1976r6,-2l1744,1969r,-10l1742,1956r-5,2xe" fillcolor="#383637" stroked="f">
              <v:path arrowok="t"/>
            </v:shape>
            <v:shape id="_x0000_s1688" style="position:absolute;left:1710;top:1949;width:36;height:58" coordorigin="1710,1949" coordsize="36,58" path="m1718,2002r4,6l1731,2008r7,-2l1742,2002r-3,-19l1739,1999r-7,3l1724,2002r-6,xe" fillcolor="#383637" stroked="f">
              <v:path arrowok="t"/>
            </v:shape>
            <v:shape id="_x0000_s1687" style="position:absolute;left:1710;top:1949;width:36;height:58" coordorigin="1710,1949" coordsize="36,58" path="m1710,1951r,56l1717,2008r1,-52l1719,1955r5,l1732,1955r5,3l1742,1956r-6,-5l1731,1949r-12,l1713,1950r-3,1xe" fillcolor="#383637" stroked="f">
              <v:path arrowok="t"/>
            </v:shape>
            <v:shape id="_x0000_s1686" style="position:absolute;left:1790;top:1979;width:8;height:0" coordorigin="1790,1979" coordsize="8,0" path="m1790,1979r8,e" filled="f" strokecolor="#383637" strokeweight="2.97pt">
              <v:path arrowok="t"/>
            </v:shape>
            <v:shape id="_x0000_s1685" style="position:absolute;left:1845;top:1950;width:32;height:57" coordorigin="1845,1950" coordsize="32,57" path="m1852,2001r,-21l1875,1980r,-6l1852,1974r,-18l1876,1956r,-6l1845,1950r,57l1877,2007r,-6l1852,2001xe" fillcolor="#383637" stroked="f">
              <v:path arrowok="t"/>
            </v:shape>
            <v:shape id="_x0000_s1684" style="position:absolute;left:1921;top:1949;width:35;height:58" coordorigin="1921,1949" coordsize="35,58" path="m1956,1965r,-4l1955,1957r-7,-6l1943,1949r-8,l1936,1955r7,l1949,1958r,14l1944,1977r2,3l1951,1978r5,-5l1956,1965xe" fillcolor="#383637" stroked="f">
              <v:path arrowok="t"/>
            </v:shape>
            <v:shape id="_x0000_s1683" style="position:absolute;left:1921;top:1949;width:35;height:58" coordorigin="1921,1949" coordsize="35,58" path="m1928,2007r,-25l1935,1982r7,1l1945,1986r2,8l1948,2001r2,5l1951,2007r7,l1957,2005r-1,-5l1954,1992r-2,-6l1950,1981r-4,-1l1946,1980r-2,-3l1928,1977r,-21l1930,1955r6,l1935,1949r-5,l1925,1950r-4,1l1921,2007r7,xe" fillcolor="#383637" stroked="f">
              <v:path arrowok="t"/>
            </v:shape>
            <v:shape id="_x0000_s1682" style="position:absolute;left:2001;top:1950;width:43;height:57" coordorigin="2001,1950" coordsize="43,57" path="m2008,2007r,-41l2007,1959r1,l2010,1965r4,7l2018,1978r18,29l2044,2007r,-57l2037,1950r,40l2038,1998r,l2035,1992r-4,-6l2027,1979r-18,-29l2001,1950r,57l2008,2007xe" fillcolor="#383637" stroked="f">
              <v:path arrowok="t"/>
            </v:shape>
            <v:shape id="_x0000_s1681" style="position:absolute;left:2088;top:1949;width:52;height:59" coordorigin="2088,1949" coordsize="52,59" path="m2095,1957r-7,22l2088,1996r10,12l2114,2008r12,-6l2102,2002r-7,-11l2095,1957xe" fillcolor="#383637" stroked="f">
              <v:path arrowok="t"/>
            </v:shape>
            <v:shape id="_x0000_s1680" style="position:absolute;left:2088;top:1949;width:52;height:59" coordorigin="2088,1949" coordsize="52,59" path="m2095,1991r,-25l2102,1955r24,l2132,1967r,24l2126,2002r-12,6l2132,2000r8,-22l2140,1961r-10,-12l2114,1949r-19,8l2095,1991xe" fillcolor="#383637" stroked="f">
              <v:path arrowok="t"/>
            </v:shape>
            <v:shape id="_x0000_s1679" style="position:absolute;left:2236;top:1949;width:47;height:58" coordorigin="2236,1949" coordsize="47,58" path="m2283,1977r,-9l2280,1961r-5,-4l2270,1952r-8,-3l2246,1949r6,6l2268,1955r7,9l2275,1993r-8,9l2269,2005r6,-5l2280,1994r3,-7l2283,1977xe" fillcolor="#383637" stroked="f">
              <v:path arrowok="t"/>
            </v:shape>
            <v:shape id="_x0000_s1678" style="position:absolute;left:2236;top:1949;width:47;height:58" coordorigin="2236,1949" coordsize="47,58" path="m2240,2008r4,l2260,2008r9,-3l2267,2002r-19,l2243,2001r,-45l2245,1956r7,-1l2246,1949r-6,1l2236,1951r,56l2240,2008xe" fillcolor="#383637" stroked="f">
              <v:path arrowok="t"/>
            </v:shape>
            <v:shape id="_x0000_s1677" style="position:absolute;left:2327;top:1950;width:32;height:57" coordorigin="2327,1950" coordsize="32,57" path="m2334,2001r,-21l2356,1980r,-6l2334,1974r,-18l2358,1956r,-6l2327,1950r,57l2359,2007r,-6l2334,2001xe" fillcolor="#383637" stroked="f">
              <v:path arrowok="t"/>
            </v:shape>
            <v:shape id="_x0000_s1676" style="position:absolute;left:2403;top:1950;width:32;height:57" coordorigin="2403,1950" coordsize="32,57" path="m2410,2001r,-51l2403,1950r,57l2435,2007r,-6l2410,2001xe" fillcolor="#383637" stroked="f">
              <v:path arrowok="t"/>
            </v:shape>
            <v:shape id="_x0000_s1675" style="position:absolute;left:2529;top:1950;width:32;height:57" coordorigin="2529,1950" coordsize="32,57" path="m2536,2001r,-21l2559,1980r,-6l2536,1974r,-18l2560,1956r,-6l2529,1950r,57l2561,2007r,-6l2536,2001xe" fillcolor="#383637" stroked="f">
              <v:path arrowok="t"/>
            </v:shape>
            <v:shape id="_x0000_s1674" style="position:absolute;left:2602;top:1949;width:35;height:59" coordorigin="2602,1949" coordsize="35,59" path="m2604,1998r-2,6l2605,2007r6,1l2630,2008r7,-8l2637,1983r-5,-4l2622,1975r-8,-3l2611,1969r,-9l2614,1955r13,l2632,1958r2,-6l2632,1950r-4,-1l2611,1949r-8,7l2603,1973r6,4l2618,1981r8,3l2629,1987r,11l2625,2002r-13,l2607,2000r-3,-2xe" fillcolor="#383637" stroked="f">
              <v:path arrowok="t"/>
            </v:shape>
            <v:shape id="_x0000_s1673" style="position:absolute;left:2674;top:1950;width:43;height:57" coordorigin="2674,1950" coordsize="43,57" path="m2692,1956r,51l2699,2007r,-51l2717,1956r,-6l2674,1950r,6l2692,1956xe" fillcolor="#383637" stroked="f">
              <v:path arrowok="t"/>
            </v:shape>
            <v:shape id="_x0000_s1672" style="position:absolute;left:2747;top:1950;width:48;height:57" coordorigin="2747,1950" coordsize="48,57" path="m2771,1960r3,7l2779,1983r-17,l2781,1989r6,18l2795,2007r-20,-57l2771,1960xe" fillcolor="#383637" stroked="f">
              <v:path arrowok="t"/>
            </v:shape>
            <v:shape id="_x0000_s1671" style="position:absolute;left:2747;top:1950;width:48;height:57" coordorigin="2747,1950" coordsize="48,57" path="m2771,1960r4,-10l2766,1950r-19,57l2754,2007r6,-18l2781,1989r-19,-6l2767,1967r4,-7xe" fillcolor="#383637" stroked="f">
              <v:path arrowok="t"/>
            </v:shape>
            <v:shape id="_x0000_s1670" style="position:absolute;left:2837;top:1949;width:47;height:58" coordorigin="2837,1949" coordsize="47,58" path="m2884,1977r,-9l2881,1961r-5,-4l2871,1952r-7,-3l2847,1949r6,6l2869,1955r8,9l2877,1993r-9,9l2871,2005r5,-5l2881,1994r3,-7l2884,1977xe" fillcolor="#383637" stroked="f">
              <v:path arrowok="t"/>
            </v:shape>
            <v:shape id="_x0000_s1669" style="position:absolute;left:2837;top:1949;width:47;height:58" coordorigin="2837,1949" coordsize="47,58" path="m2841,2008r4,l2862,2008r9,-3l2868,2002r-19,l2845,2001r,-45l2847,1956r6,-1l2847,1949r-5,1l2837,1951r,56l2841,2008xe" fillcolor="#383637" stroked="f">
              <v:path arrowok="t"/>
            </v:shape>
            <v:shape id="_x0000_s1668" style="position:absolute;left:2925;top:1949;width:52;height:59" coordorigin="2925,1949" coordsize="52,59" path="m2932,1991r,-25l2932,1957r-7,22l2925,1996r10,12l2950,2008r-11,-6l2932,1991xe" fillcolor="#383637" stroked="f">
              <v:path arrowok="t"/>
            </v:shape>
            <v:shape id="_x0000_s1667" style="position:absolute;left:2925;top:1949;width:52;height:59" coordorigin="2925,1949" coordsize="52,59" path="m2951,1949r-19,8l2932,1966r7,-11l2963,1955r6,12l2969,1991r-6,11l2939,2002r11,6l2951,2008r18,-8l2977,1978r,-17l2967,1949r-16,xe" fillcolor="#383637" stroked="f">
              <v:path arrowok="t"/>
            </v:shape>
            <v:shape id="_x0000_s1666" type="#_x0000_t75" style="position:absolute;left:2024;top:964;width:453;height:732">
              <v:imagedata r:id="rId60" o:title=""/>
            </v:shape>
            <w10:wrap anchorx="page" anchory="page"/>
          </v:group>
        </w:pict>
      </w: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before="2" w:line="200" w:lineRule="exact"/>
      </w:pPr>
    </w:p>
    <w:p w:rsidR="00651E79" w:rsidRDefault="00BB42D6">
      <w:pPr>
        <w:spacing w:before="19"/>
        <w:ind w:left="1343"/>
        <w:rPr>
          <w:rFonts w:ascii="Arial" w:eastAsia="Arial" w:hAnsi="Arial" w:cs="Arial"/>
          <w:sz w:val="24"/>
          <w:szCs w:val="24"/>
        </w:rPr>
      </w:pPr>
      <w:r>
        <w:pict>
          <v:group id="_x0000_s1663" style="position:absolute;left:0;text-align:left;margin-left:88.05pt;margin-top:-35.65pt;width:0;height:0;z-index:-8222;mso-position-horizontal-relative:page" coordorigin="1761,-713" coordsize="0,0">
            <v:shape id="_x0000_s1664" style="position:absolute;left:1761;top:-713;width:0;height:0" coordorigin="1761,-713" coordsize="0,0" path="m1761,-713r,e" filled="f" strokecolor="#0055b8" strokeweight=".1pt">
              <v:path arrowok="t"/>
            </v:shape>
            <w10:wrap anchorx="page"/>
          </v:group>
        </w:pict>
      </w:r>
      <w:r>
        <w:pict>
          <v:group id="_x0000_s1661" style="position:absolute;left:0;text-align:left;margin-left:137.05pt;margin-top:-35.65pt;width:0;height:0;z-index:-8221;mso-position-horizontal-relative:page" coordorigin="2741,-713" coordsize="0,0">
            <v:shape id="_x0000_s1662" style="position:absolute;left:2741;top:-713;width:0;height:0" coordorigin="2741,-713" coordsize="0,0" path="m2741,-713r,e" filled="f" strokecolor="#ffd100" strokeweight=".1pt">
              <v:path arrowok="t"/>
            </v:shape>
            <w10:wrap anchorx="page"/>
          </v:group>
        </w:pict>
      </w:r>
      <w:r>
        <w:pict>
          <v:group id="_x0000_s1659" style="position:absolute;left:0;text-align:left;margin-left:161.55pt;margin-top:-35.65pt;width:0;height:0;z-index:-8220;mso-position-horizontal-relative:page" coordorigin="3231,-713" coordsize="0,0">
            <v:shape id="_x0000_s1660" style="position:absolute;left:3231;top:-713;width:0;height:0" coordorigin="3231,-713" coordsize="0,0" path="m3231,-713r,e" filled="f" strokecolor="#ee7623" strokeweight=".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7455D"/>
          <w:sz w:val="24"/>
          <w:szCs w:val="24"/>
        </w:rPr>
        <w:t>Proyectos, cuarto trimestre del ejercicio fiscal 2017, (SFU).</w:t>
      </w:r>
    </w:p>
    <w:p w:rsidR="00651E79" w:rsidRDefault="00651E79">
      <w:pPr>
        <w:spacing w:line="100" w:lineRule="exact"/>
        <w:rPr>
          <w:sz w:val="10"/>
          <w:szCs w:val="10"/>
        </w:rPr>
      </w:pPr>
    </w:p>
    <w:p w:rsidR="00651E79" w:rsidRDefault="00651E79">
      <w:pPr>
        <w:spacing w:line="200" w:lineRule="exact"/>
      </w:pPr>
    </w:p>
    <w:p w:rsidR="00651E79" w:rsidRDefault="00BB42D6">
      <w:pPr>
        <w:spacing w:line="250" w:lineRule="auto"/>
        <w:ind w:left="1343" w:right="154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>Informes sobre la Situación Económica, las Finanzas Públicas y la Deu</w:t>
      </w:r>
      <w:r>
        <w:rPr>
          <w:rFonts w:ascii="Arial" w:eastAsia="Arial" w:hAnsi="Arial" w:cs="Arial"/>
          <w:color w:val="37455D"/>
          <w:sz w:val="24"/>
          <w:szCs w:val="24"/>
        </w:rPr>
        <w:t>da Pública al cuarto trimestre del ejercicio fiscal 2017.</w:t>
      </w:r>
    </w:p>
    <w:p w:rsidR="00651E79" w:rsidRDefault="00651E79">
      <w:pPr>
        <w:spacing w:before="8" w:line="280" w:lineRule="exact"/>
        <w:rPr>
          <w:sz w:val="28"/>
          <w:szCs w:val="28"/>
        </w:rPr>
      </w:pPr>
    </w:p>
    <w:p w:rsidR="00651E79" w:rsidRDefault="00BB42D6">
      <w:pPr>
        <w:spacing w:line="250" w:lineRule="auto"/>
        <w:ind w:left="1343" w:right="10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>Lineamientos Generales de la Estrategia para el Seguimiento de las Recomendaciones Deriv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37455D"/>
          <w:sz w:val="24"/>
          <w:szCs w:val="24"/>
        </w:rPr>
        <w:t>- das de Evaluaciones Externas “BCMejora”. Monitor BC.</w:t>
      </w:r>
      <w:hyperlink r:id="rId75">
        <w:r>
          <w:rPr>
            <w:rFonts w:ascii="Arial" w:eastAsia="Arial" w:hAnsi="Arial" w:cs="Arial"/>
            <w:color w:val="37455D"/>
            <w:sz w:val="24"/>
            <w:szCs w:val="24"/>
          </w:rPr>
          <w:t xml:space="preserve"> http://indicadores.bajacalifornia.gob.mx/menuResultado_evaluaciones.jsp</w:t>
        </w:r>
      </w:hyperlink>
    </w:p>
    <w:p w:rsidR="00651E79" w:rsidRDefault="00651E79">
      <w:pPr>
        <w:spacing w:before="8" w:line="280" w:lineRule="exact"/>
        <w:rPr>
          <w:sz w:val="28"/>
          <w:szCs w:val="28"/>
        </w:rPr>
      </w:pPr>
    </w:p>
    <w:p w:rsidR="00651E79" w:rsidRDefault="00BB42D6">
      <w:pPr>
        <w:spacing w:line="500" w:lineRule="auto"/>
        <w:ind w:left="1343" w:right="594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>Programa Operativo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Anual (POA) del DIF Estatal. Programa Operativo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Anual (POA) del ISE</w:t>
      </w:r>
      <w:r>
        <w:rPr>
          <w:rFonts w:ascii="Arial" w:eastAsia="Arial" w:hAnsi="Arial" w:cs="Arial"/>
          <w:color w:val="37455D"/>
          <w:spacing w:val="-31"/>
          <w:sz w:val="24"/>
          <w:szCs w:val="24"/>
        </w:rPr>
        <w:t>P</w:t>
      </w:r>
      <w:r>
        <w:rPr>
          <w:rFonts w:ascii="Arial" w:eastAsia="Arial" w:hAnsi="Arial" w:cs="Arial"/>
          <w:color w:val="37455D"/>
          <w:sz w:val="24"/>
          <w:szCs w:val="24"/>
        </w:rPr>
        <w:t>. Programa Operativo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Anual (POA) de la SEBS.</w:t>
      </w:r>
    </w:p>
    <w:p w:rsidR="00651E79" w:rsidRDefault="00BB42D6">
      <w:pPr>
        <w:spacing w:before="8" w:line="250" w:lineRule="auto"/>
        <w:ind w:left="1343" w:right="321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 xml:space="preserve">Programa </w:t>
      </w:r>
      <w:r>
        <w:rPr>
          <w:rFonts w:ascii="Arial" w:eastAsia="Arial" w:hAnsi="Arial" w:cs="Arial"/>
          <w:color w:val="37455D"/>
          <w:sz w:val="24"/>
          <w:szCs w:val="24"/>
        </w:rPr>
        <w:t>Sectorial de Educación de Baja California. Disponible en</w:t>
      </w:r>
      <w:hyperlink r:id="rId76">
        <w:r>
          <w:rPr>
            <w:rFonts w:ascii="Arial" w:eastAsia="Arial" w:hAnsi="Arial" w:cs="Arial"/>
            <w:color w:val="37455D"/>
            <w:sz w:val="24"/>
            <w:szCs w:val="24"/>
          </w:rPr>
          <w:t xml:space="preserve"> http://ww</w:t>
        </w:r>
        <w:r>
          <w:rPr>
            <w:rFonts w:ascii="Arial" w:eastAsia="Arial" w:hAnsi="Arial" w:cs="Arial"/>
            <w:color w:val="37455D"/>
            <w:spacing w:val="-13"/>
            <w:sz w:val="24"/>
            <w:szCs w:val="24"/>
          </w:rPr>
          <w:t>w</w:t>
        </w:r>
        <w:r>
          <w:rPr>
            <w:rFonts w:ascii="Arial" w:eastAsia="Arial" w:hAnsi="Arial" w:cs="Arial"/>
            <w:color w:val="37455D"/>
            <w:sz w:val="24"/>
            <w:szCs w:val="24"/>
          </w:rPr>
          <w:t>.educacionbc.edu.mx/see/programasectorial/PEBC20152019.pdf</w:t>
        </w:r>
      </w:hyperlink>
    </w:p>
    <w:p w:rsidR="00651E79" w:rsidRDefault="00651E79">
      <w:pPr>
        <w:spacing w:before="8" w:line="280" w:lineRule="exact"/>
        <w:rPr>
          <w:sz w:val="28"/>
          <w:szCs w:val="28"/>
        </w:rPr>
      </w:pPr>
    </w:p>
    <w:p w:rsidR="00651E79" w:rsidRDefault="00BB42D6">
      <w:pPr>
        <w:spacing w:line="250" w:lineRule="auto"/>
        <w:ind w:left="1343" w:right="115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 xml:space="preserve">Secretaría de Educación Pública (2013). </w:t>
      </w:r>
      <w:r>
        <w:rPr>
          <w:rFonts w:ascii="Arial" w:eastAsia="Arial" w:hAnsi="Arial" w:cs="Arial"/>
          <w:color w:val="37455D"/>
          <w:sz w:val="24"/>
          <w:szCs w:val="24"/>
        </w:rPr>
        <w:t>Convenio de Coordinación y Colaboración para la Potenciación de Recursos del Fondo de</w:t>
      </w:r>
      <w:r>
        <w:rPr>
          <w:rFonts w:ascii="Arial" w:eastAsia="Arial" w:hAnsi="Arial" w:cs="Arial"/>
          <w:color w:val="37455D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Aportaciones Múltiples, del Plan Nacional de Desarr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37455D"/>
          <w:sz w:val="24"/>
          <w:szCs w:val="24"/>
        </w:rPr>
        <w:t>- llo 2013-2018. Recuperado el 7 de junio de 2017 de</w:t>
      </w:r>
      <w:hyperlink r:id="rId77">
        <w:r>
          <w:rPr>
            <w:rFonts w:ascii="Arial" w:eastAsia="Arial" w:hAnsi="Arial" w:cs="Arial"/>
            <w:color w:val="37455D"/>
            <w:sz w:val="24"/>
            <w:szCs w:val="24"/>
          </w:rPr>
          <w:t xml:space="preserve"> http://ww</w:t>
        </w:r>
        <w:r>
          <w:rPr>
            <w:rFonts w:ascii="Arial" w:eastAsia="Arial" w:hAnsi="Arial" w:cs="Arial"/>
            <w:color w:val="37455D"/>
            <w:spacing w:val="-13"/>
            <w:sz w:val="24"/>
            <w:szCs w:val="24"/>
          </w:rPr>
          <w:t>w</w:t>
        </w:r>
        <w:r>
          <w:rPr>
            <w:rFonts w:ascii="Arial" w:eastAsia="Arial" w:hAnsi="Arial" w:cs="Arial"/>
            <w:color w:val="37455D"/>
            <w:sz w:val="24"/>
            <w:szCs w:val="24"/>
          </w:rPr>
          <w:t>.escuelasalcien.transparenciapresupuestaria.gob.mx/work/models/PRE/escuelasa</w:t>
        </w:r>
      </w:hyperlink>
      <w:r>
        <w:rPr>
          <w:rFonts w:ascii="Arial" w:eastAsia="Arial" w:hAnsi="Arial" w:cs="Arial"/>
          <w:color w:val="37455D"/>
          <w:sz w:val="24"/>
          <w:szCs w:val="24"/>
        </w:rPr>
        <w:t xml:space="preserve"> lcien/Documentos/Convenio_Coordinacion.PDF</w:t>
      </w:r>
    </w:p>
    <w:p w:rsidR="00651E79" w:rsidRDefault="00651E79">
      <w:pPr>
        <w:spacing w:before="8" w:line="280" w:lineRule="exact"/>
        <w:rPr>
          <w:sz w:val="28"/>
          <w:szCs w:val="28"/>
        </w:rPr>
      </w:pPr>
    </w:p>
    <w:p w:rsidR="00651E79" w:rsidRDefault="00BB42D6">
      <w:pPr>
        <w:spacing w:line="250" w:lineRule="auto"/>
        <w:ind w:left="1343" w:right="111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>Secretaría de Educación Pública (2016). Guía Operativa para la Construcción, Equipam</w:t>
      </w:r>
      <w:r>
        <w:rPr>
          <w:rFonts w:ascii="Arial" w:eastAsia="Arial" w:hAnsi="Arial" w:cs="Arial"/>
          <w:color w:val="37455D"/>
          <w:sz w:val="24"/>
          <w:szCs w:val="24"/>
        </w:rPr>
        <w:t>iento, Mantenimiento y Rehabilitación de Infraestructura Física de Educación Básica 2016, del Fondo de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Aportaciones Múltiples (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>F</w:t>
      </w:r>
      <w:r>
        <w:rPr>
          <w:rFonts w:ascii="Arial" w:eastAsia="Arial" w:hAnsi="Arial" w:cs="Arial"/>
          <w:color w:val="37455D"/>
          <w:sz w:val="24"/>
          <w:szCs w:val="24"/>
        </w:rPr>
        <w:t>AM) en su componente de Infraestructura Educativa Básica (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>F</w:t>
      </w:r>
      <w:r>
        <w:rPr>
          <w:rFonts w:ascii="Arial" w:eastAsia="Arial" w:hAnsi="Arial" w:cs="Arial"/>
          <w:color w:val="37455D"/>
          <w:sz w:val="24"/>
          <w:szCs w:val="24"/>
        </w:rPr>
        <w:t>AM no Potenciado). Recuperado el 7 de junio de 2017 de</w:t>
      </w:r>
      <w:hyperlink r:id="rId78">
        <w:r>
          <w:rPr>
            <w:rFonts w:ascii="Arial" w:eastAsia="Arial" w:hAnsi="Arial" w:cs="Arial"/>
            <w:color w:val="37455D"/>
            <w:sz w:val="24"/>
            <w:szCs w:val="24"/>
          </w:rPr>
          <w:t xml:space="preserve"> http://ww</w:t>
        </w:r>
        <w:r>
          <w:rPr>
            <w:rFonts w:ascii="Arial" w:eastAsia="Arial" w:hAnsi="Arial" w:cs="Arial"/>
            <w:color w:val="37455D"/>
            <w:spacing w:val="-13"/>
            <w:sz w:val="24"/>
            <w:szCs w:val="24"/>
          </w:rPr>
          <w:t>w</w:t>
        </w:r>
        <w:r>
          <w:rPr>
            <w:rFonts w:ascii="Arial" w:eastAsia="Arial" w:hAnsi="Arial" w:cs="Arial"/>
            <w:color w:val="37455D"/>
            <w:sz w:val="24"/>
            <w:szCs w:val="24"/>
          </w:rPr>
          <w:t>.gob.mx/cms/uploads/attachment/file/128516/GU_A_OPER</w:t>
        </w:r>
        <w:r>
          <w:rPr>
            <w:rFonts w:ascii="Arial" w:eastAsia="Arial" w:hAnsi="Arial" w:cs="Arial"/>
            <w:color w:val="37455D"/>
            <w:spacing w:val="-18"/>
            <w:sz w:val="24"/>
            <w:szCs w:val="24"/>
          </w:rPr>
          <w:t>A</w:t>
        </w:r>
        <w:r>
          <w:rPr>
            <w:rFonts w:ascii="Arial" w:eastAsia="Arial" w:hAnsi="Arial" w:cs="Arial"/>
            <w:color w:val="37455D"/>
            <w:sz w:val="24"/>
            <w:szCs w:val="24"/>
          </w:rPr>
          <w:t>TI</w:t>
        </w:r>
        <w:r>
          <w:rPr>
            <w:rFonts w:ascii="Arial" w:eastAsia="Arial" w:hAnsi="Arial" w:cs="Arial"/>
            <w:color w:val="37455D"/>
            <w:spacing w:val="-18"/>
            <w:sz w:val="24"/>
            <w:szCs w:val="24"/>
          </w:rPr>
          <w:t>V</w:t>
        </w:r>
        <w:r>
          <w:rPr>
            <w:rFonts w:ascii="Arial" w:eastAsia="Arial" w:hAnsi="Arial" w:cs="Arial"/>
            <w:color w:val="37455D"/>
            <w:sz w:val="24"/>
            <w:szCs w:val="24"/>
          </w:rPr>
          <w:t>A_DE_</w:t>
        </w:r>
        <w:r>
          <w:rPr>
            <w:rFonts w:ascii="Arial" w:eastAsia="Arial" w:hAnsi="Arial" w:cs="Arial"/>
            <w:color w:val="37455D"/>
            <w:spacing w:val="-13"/>
            <w:sz w:val="24"/>
            <w:szCs w:val="24"/>
          </w:rPr>
          <w:t>F</w:t>
        </w:r>
        <w:r>
          <w:rPr>
            <w:rFonts w:ascii="Arial" w:eastAsia="Arial" w:hAnsi="Arial" w:cs="Arial"/>
            <w:color w:val="37455D"/>
            <w:sz w:val="24"/>
            <w:szCs w:val="24"/>
          </w:rPr>
          <w:t>AM_B</w:t>
        </w:r>
      </w:hyperlink>
    </w:p>
    <w:p w:rsidR="00651E79" w:rsidRDefault="00BB42D6">
      <w:pPr>
        <w:ind w:left="134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>_SICA_2017.pdf</w:t>
      </w:r>
    </w:p>
    <w:p w:rsidR="00651E79" w:rsidRDefault="00651E79">
      <w:pPr>
        <w:spacing w:line="100" w:lineRule="exact"/>
        <w:rPr>
          <w:sz w:val="10"/>
          <w:szCs w:val="10"/>
        </w:rPr>
      </w:pPr>
    </w:p>
    <w:p w:rsidR="00651E79" w:rsidRDefault="00651E79">
      <w:pPr>
        <w:spacing w:line="200" w:lineRule="exact"/>
      </w:pPr>
    </w:p>
    <w:p w:rsidR="00651E79" w:rsidRDefault="00BB42D6">
      <w:pPr>
        <w:spacing w:line="250" w:lineRule="auto"/>
        <w:ind w:left="1343" w:right="163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 xml:space="preserve">Secretaría de Educación Pública. Dictamen por el que Resuelve el Instituto </w:t>
      </w:r>
      <w:r>
        <w:rPr>
          <w:rFonts w:ascii="Arial" w:eastAsia="Arial" w:hAnsi="Arial" w:cs="Arial"/>
          <w:color w:val="37455D"/>
          <w:sz w:val="24"/>
          <w:szCs w:val="24"/>
        </w:rPr>
        <w:t>Nacional de la Infraestructura Física Educativa. Recuperado el 7 de junio de 2017 de</w:t>
      </w:r>
      <w:hyperlink r:id="rId79">
        <w:r>
          <w:rPr>
            <w:rFonts w:ascii="Arial" w:eastAsia="Arial" w:hAnsi="Arial" w:cs="Arial"/>
            <w:color w:val="37455D"/>
            <w:sz w:val="24"/>
            <w:szCs w:val="24"/>
          </w:rPr>
          <w:t xml:space="preserve"> http://ww</w:t>
        </w:r>
        <w:r>
          <w:rPr>
            <w:rFonts w:ascii="Arial" w:eastAsia="Arial" w:hAnsi="Arial" w:cs="Arial"/>
            <w:color w:val="37455D"/>
            <w:spacing w:val="-13"/>
            <w:sz w:val="24"/>
            <w:szCs w:val="24"/>
          </w:rPr>
          <w:t>w</w:t>
        </w:r>
        <w:r>
          <w:rPr>
            <w:rFonts w:ascii="Arial" w:eastAsia="Arial" w:hAnsi="Arial" w:cs="Arial"/>
            <w:color w:val="37455D"/>
            <w:sz w:val="24"/>
            <w:szCs w:val="24"/>
          </w:rPr>
          <w:t>.inifed.gob.mx/escuelasalcien/pdf/fam/bajacalifornia.pdf</w:t>
        </w:r>
      </w:hyperlink>
    </w:p>
    <w:p w:rsidR="00651E79" w:rsidRDefault="00651E79">
      <w:pPr>
        <w:spacing w:before="8" w:line="280" w:lineRule="exact"/>
        <w:rPr>
          <w:sz w:val="28"/>
          <w:szCs w:val="28"/>
        </w:rPr>
      </w:pPr>
    </w:p>
    <w:p w:rsidR="00651E79" w:rsidRDefault="00BB42D6">
      <w:pPr>
        <w:spacing w:line="250" w:lineRule="auto"/>
        <w:ind w:left="1343" w:right="153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>SEP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(2017). Conve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nio de coordinación y colaboración para la potenciación de recursos del 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>F</w:t>
      </w:r>
      <w:r>
        <w:rPr>
          <w:rFonts w:ascii="Arial" w:eastAsia="Arial" w:hAnsi="Arial" w:cs="Arial"/>
          <w:color w:val="37455D"/>
          <w:sz w:val="24"/>
          <w:szCs w:val="24"/>
        </w:rPr>
        <w:t>AM. Recuperado el 2 de junio de 2017 de</w:t>
      </w:r>
      <w:hyperlink r:id="rId80">
        <w:r>
          <w:rPr>
            <w:rFonts w:ascii="Arial" w:eastAsia="Arial" w:hAnsi="Arial" w:cs="Arial"/>
            <w:color w:val="37455D"/>
            <w:sz w:val="24"/>
            <w:szCs w:val="24"/>
          </w:rPr>
          <w:t xml:space="preserve"> http://eciendocs.inifed.gob.mx/escuelasalcien/index.php/convenios</w:t>
        </w:r>
      </w:hyperlink>
    </w:p>
    <w:p w:rsidR="00651E79" w:rsidRDefault="00651E79">
      <w:pPr>
        <w:spacing w:before="8" w:line="280" w:lineRule="exact"/>
        <w:rPr>
          <w:sz w:val="28"/>
          <w:szCs w:val="28"/>
        </w:rPr>
      </w:pPr>
    </w:p>
    <w:p w:rsidR="00651E79" w:rsidRDefault="00BB42D6">
      <w:pPr>
        <w:spacing w:line="500" w:lineRule="auto"/>
        <w:ind w:left="1343" w:right="126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>SHCP</w:t>
      </w:r>
      <w:r>
        <w:rPr>
          <w:rFonts w:ascii="Arial" w:eastAsia="Arial" w:hAnsi="Arial" w:cs="Arial"/>
          <w:color w:val="37455D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(2017). Informe sobre la situación económica, las finanzas públicas y la deuda pública. Fondo de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Aportaciones Múltiples, Baja California, 2017.</w:t>
      </w:r>
    </w:p>
    <w:p w:rsidR="00651E79" w:rsidRDefault="00BB42D6">
      <w:pPr>
        <w:spacing w:before="8"/>
        <w:ind w:left="1343"/>
        <w:rPr>
          <w:rFonts w:ascii="Arial" w:eastAsia="Arial" w:hAnsi="Arial" w:cs="Arial"/>
          <w:sz w:val="24"/>
          <w:szCs w:val="24"/>
        </w:rPr>
        <w:sectPr w:rsidR="00651E79">
          <w:pgSz w:w="12600" w:h="16200"/>
          <w:pgMar w:top="1600" w:right="0" w:bottom="280" w:left="0" w:header="330" w:footer="633" w:gutter="0"/>
          <w:cols w:space="720"/>
        </w:sectPr>
      </w:pPr>
      <w:hyperlink r:id="rId81">
        <w:r>
          <w:rPr>
            <w:rFonts w:ascii="Arial" w:eastAsia="Arial" w:hAnsi="Arial" w:cs="Arial"/>
            <w:color w:val="37455D"/>
            <w:sz w:val="24"/>
            <w:szCs w:val="24"/>
          </w:rPr>
          <w:t xml:space="preserve">Sistema Estatal de </w:t>
        </w:r>
        <w:r>
          <w:rPr>
            <w:rFonts w:ascii="Arial" w:eastAsia="Arial" w:hAnsi="Arial" w:cs="Arial"/>
            <w:color w:val="37455D"/>
            <w:sz w:val="24"/>
            <w:szCs w:val="24"/>
          </w:rPr>
          <w:t>Indicadores (SEI): http://indicadores.bajacalifornia.gob.mx/index3.jsp</w:t>
        </w:r>
      </w:hyperlink>
    </w:p>
    <w:p w:rsidR="00651E79" w:rsidRDefault="00BB42D6">
      <w:pPr>
        <w:spacing w:before="3" w:line="100" w:lineRule="exact"/>
        <w:rPr>
          <w:sz w:val="11"/>
          <w:szCs w:val="11"/>
        </w:rPr>
      </w:pPr>
      <w:r>
        <w:pict>
          <v:group id="_x0000_s1657" style="position:absolute;margin-left:297.15pt;margin-top:48.45pt;width:70.5pt;height:52.2pt;z-index:-8212;mso-position-horizontal-relative:page;mso-position-vertical-relative:page" coordorigin="5943,969" coordsize="1410,1044">
            <v:shape id="_x0000_s1658" style="position:absolute;left:5943;top:969;width:1410;height:1044" coordorigin="5943,969" coordsize="1410,1044" path="m5945,1318r,4l5944,1327r-1,45l5945,1416r4,44l5956,1503r9,42l5977,1586r15,40l6009,1665r19,38l6049,1740r23,35l6097,1808r27,32l6153,1871r31,28l6217,1926r34,25l6286,1974r38,20l6362,2013r-9,-19l6346,1976r-12,-39l6328,1898r-1,-20l6327,1858r5,-40l6341,1782r13,-34l6371,1715r22,-31l6418,1654r28,-29l6478,1599r36,-25l6552,1551r41,-21l6636,1511r46,-16l6731,1480r50,-11l6833,1459r54,-6l6943,1449r56,-1l7057,1450r42,3l7140,1458r41,6l7220,1472r39,9l7296,1491r37,11l7340,1505r3,-20l7346,1466r3,-20l7350,1426r3,-40l7353,1362r-1,-24l7351,1314r-2,-24l7346,1267r-4,-23l7337,1221r-5,-23l7326,1175r-7,-22l7312,1131r-8,-21l7295,1089r-10,-21l7275,1047r-10,-20l7253,1007r-12,-19l7229,969r-26,38l7175,1044r-31,35l7109,1112r-37,32l7032,1175r-42,28l6946,1229r-47,25l6850,1276r-52,20l6746,1315r-55,15l6634,1344r-58,11l6517,1363r-61,6l6395,1372r-63,1l6268,1370r-41,-3l6186,1363r-61,-8l6066,1344r-57,-13l5953,1315r-8,-2l5945,1318xe" fillcolor="#8c9397" stroked="f">
              <v:path arrowok="t"/>
            </v:shape>
            <w10:wrap anchorx="page" anchory="page"/>
          </v:group>
        </w:pict>
      </w:r>
      <w:r>
        <w:pict>
          <v:group id="_x0000_s1653" style="position:absolute;margin-left:465.1pt;margin-top:52.4pt;width:116.55pt;height:43.8pt;z-index:-8213;mso-position-horizontal-relative:page;mso-position-vertical-relative:page" coordorigin="9302,1048" coordsize="2331,876">
            <v:shape id="_x0000_s1656" type="#_x0000_t75" style="position:absolute;left:9999;top:1113;width:1634;height:771">
              <v:imagedata r:id="rId58" o:title=""/>
            </v:shape>
            <v:shape id="_x0000_s1655" type="#_x0000_t75" style="position:absolute;left:9302;top:1731;width:734;height:193">
              <v:imagedata r:id="rId26" o:title=""/>
            </v:shape>
            <v:shape id="_x0000_s1654" type="#_x0000_t75" style="position:absolute;left:9392;top:1048;width:558;height:794">
              <v:imagedata r:id="rId59" o:title=""/>
            </v:shape>
            <w10:wrap anchorx="page" anchory="page"/>
          </v:group>
        </w:pict>
      </w:r>
      <w:r>
        <w:pict>
          <v:group id="_x0000_s1610" style="position:absolute;margin-left:63.45pt;margin-top:48.2pt;width:99.35pt;height:52.7pt;z-index:-8217;mso-position-horizontal-relative:page;mso-position-vertical-relative:page" coordorigin="1269,964" coordsize="1987,1054">
            <v:shape id="_x0000_s1652" type="#_x0000_t75" style="position:absolute;left:1954;top:1515;width:591;height:155">
              <v:imagedata r:id="rId8" o:title=""/>
            </v:shape>
            <v:shape id="_x0000_s1651" type="#_x0000_t75" style="position:absolute;left:1962;top:1753;width:180;height:145">
              <v:imagedata r:id="rId28" o:title=""/>
            </v:shape>
            <v:shape id="_x0000_s1650" type="#_x0000_t75" style="position:absolute;left:2149;top:1753;width:124;height:145">
              <v:imagedata r:id="rId29" o:title=""/>
            </v:shape>
            <v:shape id="_x0000_s1649" type="#_x0000_t75" style="position:absolute;left:2288;top:1753;width:56;height:145">
              <v:imagedata r:id="rId30" o:title=""/>
            </v:shape>
            <v:shape id="_x0000_s1648" type="#_x0000_t75" style="position:absolute;left:2363;top:1753;width:124;height:145">
              <v:imagedata r:id="rId31" o:title=""/>
            </v:shape>
            <v:shape id="_x0000_s1647" type="#_x0000_t75" style="position:absolute;left:2498;top:1750;width:162;height:150">
              <v:imagedata r:id="rId32" o:title=""/>
            </v:shape>
            <v:shape id="_x0000_s1646" type="#_x0000_t75" style="position:absolute;left:2672;top:1753;width:150;height:145">
              <v:imagedata r:id="rId33" o:title=""/>
            </v:shape>
            <v:shape id="_x0000_s1645" type="#_x0000_t75" style="position:absolute;left:2835;top:1753;width:159;height:145">
              <v:imagedata r:id="rId34" o:title=""/>
            </v:shape>
            <v:shape id="_x0000_s1644" type="#_x0000_t75" style="position:absolute;left:3013;top:1753;width:56;height:145">
              <v:imagedata r:id="rId35" o:title=""/>
            </v:shape>
            <v:shape id="_x0000_s1643" type="#_x0000_t75" style="position:absolute;left:3076;top:1753;width:180;height:145">
              <v:imagedata r:id="rId28" o:title=""/>
            </v:shape>
            <v:shape id="_x0000_s1642" type="#_x0000_t75" style="position:absolute;left:1691;top:1753;width:180;height:145">
              <v:imagedata r:id="rId36" o:title=""/>
            </v:shape>
            <v:shape id="_x0000_s1641" type="#_x0000_t75" style="position:absolute;left:1845;top:1750;width:117;height:150">
              <v:imagedata r:id="rId37" o:title=""/>
            </v:shape>
            <v:shape id="_x0000_s1640" type="#_x0000_t75" style="position:absolute;left:1269;top:1753;width:144;height:145">
              <v:imagedata r:id="rId38" o:title=""/>
            </v:shape>
            <v:shape id="_x0000_s1639" type="#_x0000_t75" style="position:absolute;left:1417;top:1753;width:180;height:145">
              <v:imagedata r:id="rId36" o:title=""/>
            </v:shape>
            <v:shape id="_x0000_s1638" type="#_x0000_t75" style="position:absolute;left:1596;top:1753;width:87;height:148">
              <v:imagedata r:id="rId39" o:title=""/>
            </v:shape>
            <v:shape id="_x0000_s1637" style="position:absolute;left:1525;top:1949;width:47;height:59" coordorigin="1525,1949" coordsize="47,59" path="m1571,1952r-3,-1l1563,1949r-11,l1532,1959r-7,20l1525,1988r3,8l1533,2000r6,6l1546,2008r16,l1569,2006r3,-1l1572,1977r-19,l1553,1983r12,l1565,2000r-5,2l1542,2002r-9,-9l1533,1964r9,-9l1562,1955r7,3l1571,1952xe" fillcolor="#383637" stroked="f">
              <v:path arrowok="t"/>
            </v:shape>
            <v:shape id="_x0000_s1636" style="position:absolute;left:1614;top:1949;width:52;height:59" coordorigin="1614,1949" coordsize="52,59" path="m1622,1991r,-25l1622,1957r-8,22l1614,1996r11,12l1640,2008r-11,-6l1622,1991xe" fillcolor="#383637" stroked="f">
              <v:path arrowok="t"/>
            </v:shape>
            <v:shape id="_x0000_s1635" style="position:absolute;left:1614;top:1949;width:52;height:59" coordorigin="1614,1949" coordsize="52,59" path="m1640,1949r-18,8l1622,1966r6,-11l1653,1955r6,12l1659,1991r-7,11l1629,2002r11,6l1640,2008r19,-8l1667,1978r,-17l1656,1949r-16,xe" fillcolor="#383637" stroked="f">
              <v:path arrowok="t"/>
            </v:shape>
            <v:shape id="_x0000_s1634" style="position:absolute;left:1710;top:1949;width:36;height:58" coordorigin="1710,1949" coordsize="36,58" path="m1737,1958r,12l1732,1974r-14,l1718,1956r-1,52l1722,2008r-4,-6l1718,1980r14,l1739,1983r3,19l1746,1996r,-14l1740,1978r-5,-1l1735,1976r6,-2l1744,1969r,-10l1742,1956r-5,2xe" fillcolor="#383637" stroked="f">
              <v:path arrowok="t"/>
            </v:shape>
            <v:shape id="_x0000_s1633" style="position:absolute;left:1710;top:1949;width:36;height:58" coordorigin="1710,1949" coordsize="36,58" path="m1718,2002r4,6l1731,2008r7,-2l1742,2002r-3,-19l1739,1999r-7,3l1724,2002r-6,xe" fillcolor="#383637" stroked="f">
              <v:path arrowok="t"/>
            </v:shape>
            <v:shape id="_x0000_s1632" style="position:absolute;left:1710;top:1949;width:36;height:58" coordorigin="1710,1949" coordsize="36,58" path="m1710,1951r,56l1717,2008r1,-52l1719,1955r5,l1732,1955r5,3l1742,1956r-6,-5l1731,1949r-12,l1713,1950r-3,1xe" fillcolor="#383637" stroked="f">
              <v:path arrowok="t"/>
            </v:shape>
            <v:shape id="_x0000_s1631" style="position:absolute;left:1790;top:1979;width:8;height:0" coordorigin="1790,1979" coordsize="8,0" path="m1790,1979r8,e" filled="f" strokecolor="#383637" strokeweight="2.97pt">
              <v:path arrowok="t"/>
            </v:shape>
            <v:shape id="_x0000_s1630" style="position:absolute;left:1845;top:1950;width:32;height:57" coordorigin="1845,1950" coordsize="32,57" path="m1852,2001r,-21l1875,1980r,-6l1852,1974r,-18l1876,1956r,-6l1845,1950r,57l1877,2007r,-6l1852,2001xe" fillcolor="#383637" stroked="f">
              <v:path arrowok="t"/>
            </v:shape>
            <v:shape id="_x0000_s1629" style="position:absolute;left:1921;top:1949;width:35;height:58" coordorigin="1921,1949" coordsize="35,58" path="m1956,1965r,-4l1955,1957r-7,-6l1943,1949r-8,l1936,1955r7,l1949,1958r,14l1944,1977r2,3l1951,1978r5,-5l1956,1965xe" fillcolor="#383637" stroked="f">
              <v:path arrowok="t"/>
            </v:shape>
            <v:shape id="_x0000_s1628" style="position:absolute;left:1921;top:1949;width:35;height:58" coordorigin="1921,1949" coordsize="35,58" path="m1928,2007r,-25l1935,1982r7,1l1945,1986r2,8l1948,2001r2,5l1951,2007r7,l1957,2005r-1,-5l1954,1992r-2,-6l1950,1981r-4,-1l1946,1980r-2,-3l1928,1977r,-21l1930,1955r6,l1935,1949r-5,l1925,1950r-4,1l1921,2007r7,xe" fillcolor="#383637" stroked="f">
              <v:path arrowok="t"/>
            </v:shape>
            <v:shape id="_x0000_s1627" style="position:absolute;left:2001;top:1950;width:43;height:57" coordorigin="2001,1950" coordsize="43,57" path="m2008,2007r,-41l2007,1959r1,l2010,1965r4,7l2018,1978r18,29l2044,2007r,-57l2037,1950r,40l2038,1998r,l2035,1992r-4,-6l2027,1979r-18,-29l2001,1950r,57l2008,2007xe" fillcolor="#383637" stroked="f">
              <v:path arrowok="t"/>
            </v:shape>
            <v:shape id="_x0000_s1626" style="position:absolute;left:2088;top:1949;width:52;height:59" coordorigin="2088,1949" coordsize="52,59" path="m2095,1957r-7,22l2088,1996r10,12l2114,2008r12,-6l2102,2002r-7,-11l2095,1957xe" fillcolor="#383637" stroked="f">
              <v:path arrowok="t"/>
            </v:shape>
            <v:shape id="_x0000_s1625" style="position:absolute;left:2088;top:1949;width:52;height:59" coordorigin="2088,1949" coordsize="52,59" path="m2095,1991r,-25l2102,1955r24,l2132,1967r,24l2126,2002r-12,6l2132,2000r8,-22l2140,1961r-10,-12l2114,1949r-19,8l2095,1991xe" fillcolor="#383637" stroked="f">
              <v:path arrowok="t"/>
            </v:shape>
            <v:shape id="_x0000_s1624" style="position:absolute;left:2236;top:1949;width:47;height:58" coordorigin="2236,1949" coordsize="47,58" path="m2283,1977r,-9l2280,1961r-5,-4l2270,1952r-8,-3l2246,1949r6,6l2268,1955r7,9l2275,1993r-8,9l2269,2005r6,-5l2280,1994r3,-7l2283,1977xe" fillcolor="#383637" stroked="f">
              <v:path arrowok="t"/>
            </v:shape>
            <v:shape id="_x0000_s1623" style="position:absolute;left:2236;top:1949;width:47;height:58" coordorigin="2236,1949" coordsize="47,58" path="m2240,2008r4,l2260,2008r9,-3l2267,2002r-19,l2243,2001r,-45l2245,1956r7,-1l2246,1949r-6,1l2236,1951r,56l2240,2008xe" fillcolor="#383637" stroked="f">
              <v:path arrowok="t"/>
            </v:shape>
            <v:shape id="_x0000_s1622" style="position:absolute;left:2327;top:1950;width:32;height:57" coordorigin="2327,1950" coordsize="32,57" path="m2334,2001r,-21l2356,1980r,-6l2334,1974r,-18l2358,1956r,-6l2327,1950r,57l2359,2007r,-6l2334,2001xe" fillcolor="#383637" stroked="f">
              <v:path arrowok="t"/>
            </v:shape>
            <v:shape id="_x0000_s1621" style="position:absolute;left:2403;top:1950;width:32;height:57" coordorigin="2403,1950" coordsize="32,57" path="m2410,2001r,-51l2403,1950r,57l2435,2007r,-6l2410,2001xe" fillcolor="#383637" stroked="f">
              <v:path arrowok="t"/>
            </v:shape>
            <v:shape id="_x0000_s1620" style="position:absolute;left:2529;top:1950;width:32;height:57" coordorigin="2529,1950" coordsize="32,57" path="m2536,2001r,-21l2559,1980r,-6l2536,1974r,-18l2560,1956r,-6l2529,1950r,57l2561,2007r,-6l2536,2001xe" fillcolor="#383637" stroked="f">
              <v:path arrowok="t"/>
            </v:shape>
            <v:shape id="_x0000_s1619" style="position:absolute;left:2602;top:1949;width:35;height:59" coordorigin="2602,1949" coordsize="35,59" path="m2604,1998r-2,6l2605,2007r6,1l2630,2008r7,-8l2637,1983r-5,-4l2622,1975r-8,-3l2611,1969r,-9l2614,1955r13,l2632,1958r2,-6l2632,1950r-4,-1l2611,1949r-8,7l2603,1973r6,4l2618,1981r8,3l2629,1987r,11l2625,2002r-13,l2607,2000r-3,-2xe" fillcolor="#383637" stroked="f">
              <v:path arrowok="t"/>
            </v:shape>
            <v:shape id="_x0000_s1618" style="position:absolute;left:2674;top:1950;width:43;height:57" coordorigin="2674,1950" coordsize="43,57" path="m2692,1956r,51l2699,2007r,-51l2717,1956r,-6l2674,1950r,6l2692,1956xe" fillcolor="#383637" stroked="f">
              <v:path arrowok="t"/>
            </v:shape>
            <v:shape id="_x0000_s1617" style="position:absolute;left:2747;top:1950;width:48;height:57" coordorigin="2747,1950" coordsize="48,57" path="m2771,1960r3,7l2779,1983r-17,l2781,1989r6,18l2795,2007r-20,-57l2771,1960xe" fillcolor="#383637" stroked="f">
              <v:path arrowok="t"/>
            </v:shape>
            <v:shape id="_x0000_s1616" style="position:absolute;left:2747;top:1950;width:48;height:57" coordorigin="2747,1950" coordsize="48,57" path="m2771,1960r4,-10l2766,1950r-19,57l2754,2007r6,-18l2781,1989r-19,-6l2767,1967r4,-7xe" fillcolor="#383637" stroked="f">
              <v:path arrowok="t"/>
            </v:shape>
            <v:shape id="_x0000_s1615" style="position:absolute;left:2837;top:1949;width:47;height:58" coordorigin="2837,1949" coordsize="47,58" path="m2884,1977r,-9l2881,1961r-5,-4l2871,1952r-7,-3l2847,1949r6,6l2869,1955r8,9l2877,1993r-9,9l2871,2005r5,-5l2881,1994r3,-7l2884,1977xe" fillcolor="#383637" stroked="f">
              <v:path arrowok="t"/>
            </v:shape>
            <v:shape id="_x0000_s1614" style="position:absolute;left:2837;top:1949;width:47;height:58" coordorigin="2837,1949" coordsize="47,58" path="m2841,2008r4,l2862,2008r9,-3l2868,2002r-19,l2845,2001r,-45l2847,1956r6,-1l2847,1949r-5,1l2837,1951r,56l2841,2008xe" fillcolor="#383637" stroked="f">
              <v:path arrowok="t"/>
            </v:shape>
            <v:shape id="_x0000_s1613" style="position:absolute;left:2925;top:1949;width:52;height:59" coordorigin="2925,1949" coordsize="52,59" path="m2932,1991r,-25l2932,1957r-7,22l2925,1996r10,12l2950,2008r-11,-6l2932,1991xe" fillcolor="#383637" stroked="f">
              <v:path arrowok="t"/>
            </v:shape>
            <v:shape id="_x0000_s1612" style="position:absolute;left:2925;top:1949;width:52;height:59" coordorigin="2925,1949" coordsize="52,59" path="m2951,1949r-19,8l2932,1966r7,-11l2963,1955r6,12l2969,1991r-6,11l2939,2002r11,6l2951,2008r18,-8l2977,1978r,-17l2967,1949r-16,xe" fillcolor="#383637" stroked="f">
              <v:path arrowok="t"/>
            </v:shape>
            <v:shape id="_x0000_s1611" type="#_x0000_t75" style="position:absolute;left:2024;top:964;width:453;height:732">
              <v:imagedata r:id="rId60" o:title=""/>
            </v:shape>
            <w10:wrap anchorx="page" anchory="page"/>
          </v:group>
        </w:pict>
      </w: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BB42D6">
      <w:pPr>
        <w:spacing w:line="860" w:lineRule="exact"/>
        <w:ind w:left="1294"/>
        <w:rPr>
          <w:sz w:val="78"/>
          <w:szCs w:val="78"/>
        </w:rPr>
      </w:pPr>
      <w:r>
        <w:pict>
          <v:group id="_x0000_s1608" style="position:absolute;left:0;text-align:left;margin-left:88.05pt;margin-top:-41.2pt;width:0;height:0;z-index:-8216;mso-position-horizontal-relative:page" coordorigin="1761,-824" coordsize="0,0">
            <v:shape id="_x0000_s1609" style="position:absolute;left:1761;top:-824;width:0;height:0" coordorigin="1761,-824" coordsize="0,0" path="m1761,-824r,e" filled="f" strokecolor="#0055b8" strokeweight=".1pt">
              <v:path arrowok="t"/>
            </v:shape>
            <w10:wrap anchorx="page"/>
          </v:group>
        </w:pict>
      </w:r>
      <w:r>
        <w:pict>
          <v:group id="_x0000_s1606" style="position:absolute;left:0;text-align:left;margin-left:137.05pt;margin-top:-41.2pt;width:0;height:0;z-index:-8215;mso-position-horizontal-relative:page" coordorigin="2741,-824" coordsize="0,0">
            <v:shape id="_x0000_s1607" style="position:absolute;left:2741;top:-824;width:0;height:0" coordorigin="2741,-824" coordsize="0,0" path="m2741,-824r,e" filled="f" strokecolor="#ffd100" strokeweight=".1pt">
              <v:path arrowok="t"/>
            </v:shape>
            <w10:wrap anchorx="page"/>
          </v:group>
        </w:pict>
      </w:r>
      <w:r>
        <w:pict>
          <v:group id="_x0000_s1604" style="position:absolute;left:0;text-align:left;margin-left:161.55pt;margin-top:-41.2pt;width:0;height:0;z-index:-8214;mso-position-horizontal-relative:page" coordorigin="3231,-824" coordsize="0,0">
            <v:shape id="_x0000_s1605" style="position:absolute;left:3231;top:-824;width:0;height:0" coordorigin="3231,-824" coordsize="0,0" path="m3231,-824r,e" filled="f" strokecolor="#ee7623" strokeweight=".1pt">
              <v:path arrowok="t"/>
            </v:shape>
            <w10:wrap anchorx="page"/>
          </v:group>
        </w:pict>
      </w:r>
      <w:r>
        <w:rPr>
          <w:color w:val="37455D"/>
          <w:w w:val="111"/>
          <w:position w:val="-1"/>
          <w:sz w:val="78"/>
          <w:szCs w:val="78"/>
        </w:rPr>
        <w:t>Formato</w:t>
      </w:r>
      <w:r>
        <w:rPr>
          <w:color w:val="37455D"/>
          <w:spacing w:val="-64"/>
          <w:w w:val="111"/>
          <w:position w:val="-1"/>
          <w:sz w:val="78"/>
          <w:szCs w:val="78"/>
        </w:rPr>
        <w:t xml:space="preserve"> </w:t>
      </w:r>
      <w:r>
        <w:rPr>
          <w:color w:val="37455D"/>
          <w:position w:val="-1"/>
          <w:sz w:val="78"/>
          <w:szCs w:val="78"/>
        </w:rPr>
        <w:t>para</w:t>
      </w:r>
      <w:r>
        <w:rPr>
          <w:color w:val="37455D"/>
          <w:spacing w:val="132"/>
          <w:position w:val="-1"/>
          <w:sz w:val="78"/>
          <w:szCs w:val="78"/>
        </w:rPr>
        <w:t xml:space="preserve"> </w:t>
      </w:r>
      <w:r>
        <w:rPr>
          <w:color w:val="37455D"/>
          <w:position w:val="-1"/>
          <w:sz w:val="78"/>
          <w:szCs w:val="78"/>
        </w:rPr>
        <w:t>la</w:t>
      </w:r>
      <w:r>
        <w:rPr>
          <w:color w:val="37455D"/>
          <w:spacing w:val="-77"/>
          <w:position w:val="-1"/>
          <w:sz w:val="78"/>
          <w:szCs w:val="78"/>
        </w:rPr>
        <w:t xml:space="preserve"> </w:t>
      </w:r>
      <w:r>
        <w:rPr>
          <w:color w:val="37455D"/>
          <w:position w:val="-1"/>
          <w:sz w:val="78"/>
          <w:szCs w:val="78"/>
        </w:rPr>
        <w:t>difusión</w:t>
      </w:r>
      <w:r>
        <w:rPr>
          <w:color w:val="37455D"/>
          <w:spacing w:val="59"/>
          <w:position w:val="-1"/>
          <w:sz w:val="78"/>
          <w:szCs w:val="78"/>
        </w:rPr>
        <w:t xml:space="preserve"> </w:t>
      </w:r>
      <w:r>
        <w:rPr>
          <w:color w:val="37455D"/>
          <w:position w:val="-1"/>
          <w:sz w:val="78"/>
          <w:szCs w:val="78"/>
        </w:rPr>
        <w:t>de</w:t>
      </w:r>
      <w:r>
        <w:rPr>
          <w:color w:val="37455D"/>
          <w:spacing w:val="31"/>
          <w:position w:val="-1"/>
          <w:sz w:val="78"/>
          <w:szCs w:val="78"/>
        </w:rPr>
        <w:t xml:space="preserve"> </w:t>
      </w:r>
      <w:r>
        <w:rPr>
          <w:color w:val="37455D"/>
          <w:w w:val="103"/>
          <w:position w:val="-1"/>
          <w:sz w:val="78"/>
          <w:szCs w:val="78"/>
        </w:rPr>
        <w:t>los</w:t>
      </w:r>
    </w:p>
    <w:p w:rsidR="00651E79" w:rsidRDefault="00BB42D6">
      <w:pPr>
        <w:spacing w:before="39"/>
        <w:ind w:left="1294"/>
        <w:rPr>
          <w:sz w:val="78"/>
          <w:szCs w:val="78"/>
        </w:rPr>
      </w:pPr>
      <w:r>
        <w:pict>
          <v:group id="_x0000_s1602" style="position:absolute;left:0;text-align:left;margin-left:61.85pt;margin-top:57.8pt;width:513.6pt;height:24.75pt;z-index:-8211;mso-position-horizontal-relative:page" coordorigin="1237,1156" coordsize="10272,495">
            <v:shape id="_x0000_s1603" style="position:absolute;left:1237;top:1156;width:10272;height:495" coordorigin="1237,1156" coordsize="10272,495" path="m11509,1650r-10272,l1237,1156r10272,l11509,1650xe" filled="f" strokecolor="#aeca63" strokeweight="1pt">
              <v:path arrowok="t"/>
            </v:shape>
            <w10:wrap anchorx="page"/>
          </v:group>
        </w:pict>
      </w:r>
      <w:r>
        <w:rPr>
          <w:color w:val="37455D"/>
          <w:w w:val="113"/>
          <w:sz w:val="78"/>
          <w:szCs w:val="78"/>
        </w:rPr>
        <w:t>resultados</w:t>
      </w:r>
      <w:r>
        <w:rPr>
          <w:color w:val="37455D"/>
          <w:spacing w:val="-68"/>
          <w:w w:val="113"/>
          <w:sz w:val="78"/>
          <w:szCs w:val="78"/>
        </w:rPr>
        <w:t xml:space="preserve"> </w:t>
      </w:r>
      <w:r>
        <w:rPr>
          <w:color w:val="37455D"/>
          <w:sz w:val="78"/>
          <w:szCs w:val="78"/>
        </w:rPr>
        <w:t>de</w:t>
      </w:r>
      <w:r>
        <w:rPr>
          <w:color w:val="37455D"/>
          <w:spacing w:val="31"/>
          <w:sz w:val="78"/>
          <w:szCs w:val="78"/>
        </w:rPr>
        <w:t xml:space="preserve"> </w:t>
      </w:r>
      <w:r>
        <w:rPr>
          <w:color w:val="37455D"/>
          <w:sz w:val="78"/>
          <w:szCs w:val="78"/>
        </w:rPr>
        <w:t>las</w:t>
      </w:r>
      <w:r>
        <w:rPr>
          <w:color w:val="37455D"/>
          <w:spacing w:val="9"/>
          <w:sz w:val="78"/>
          <w:szCs w:val="78"/>
        </w:rPr>
        <w:t xml:space="preserve"> </w:t>
      </w:r>
      <w:r>
        <w:rPr>
          <w:color w:val="37455D"/>
          <w:w w:val="106"/>
          <w:sz w:val="78"/>
          <w:szCs w:val="78"/>
        </w:rPr>
        <w:t>evaluaciones</w:t>
      </w:r>
    </w:p>
    <w:p w:rsidR="00651E79" w:rsidRDefault="00651E79">
      <w:pPr>
        <w:spacing w:before="20" w:line="200" w:lineRule="exact"/>
      </w:pPr>
    </w:p>
    <w:tbl>
      <w:tblPr>
        <w:tblW w:w="0" w:type="auto"/>
        <w:tblInd w:w="12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"/>
      </w:tblGrid>
      <w:tr w:rsidR="00651E79">
        <w:trPr>
          <w:trHeight w:hRule="exact" w:val="495"/>
        </w:trPr>
        <w:tc>
          <w:tcPr>
            <w:tcW w:w="10272" w:type="dxa"/>
            <w:tcBorders>
              <w:top w:val="nil"/>
              <w:left w:val="nil"/>
              <w:bottom w:val="single" w:sz="8" w:space="0" w:color="AECA63"/>
              <w:right w:val="nil"/>
            </w:tcBorders>
            <w:shd w:val="clear" w:color="auto" w:fill="AECA63"/>
          </w:tcPr>
          <w:p w:rsidR="00651E79" w:rsidRDefault="00BB42D6">
            <w:pPr>
              <w:spacing w:before="55"/>
              <w:ind w:left="166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color w:val="FDFDFD"/>
                <w:sz w:val="32"/>
                <w:szCs w:val="32"/>
              </w:rPr>
              <w:t>1.</w:t>
            </w:r>
            <w:r>
              <w:rPr>
                <w:rFonts w:ascii="Arial" w:eastAsia="Arial" w:hAnsi="Arial" w:cs="Arial"/>
                <w:b/>
                <w:color w:val="FDFDFD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DFDFD"/>
                <w:sz w:val="32"/>
                <w:szCs w:val="32"/>
              </w:rPr>
              <w:t>Descripción</w:t>
            </w:r>
            <w:r>
              <w:rPr>
                <w:rFonts w:ascii="Arial" w:eastAsia="Arial" w:hAnsi="Arial" w:cs="Arial"/>
                <w:b/>
                <w:color w:val="FDFDFD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DFDFD"/>
                <w:sz w:val="32"/>
                <w:szCs w:val="32"/>
              </w:rPr>
              <w:t>de</w:t>
            </w:r>
            <w:r>
              <w:rPr>
                <w:rFonts w:ascii="Arial" w:eastAsia="Arial" w:hAnsi="Arial" w:cs="Arial"/>
                <w:b/>
                <w:color w:val="FDFDFD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DFDFD"/>
                <w:sz w:val="32"/>
                <w:szCs w:val="32"/>
              </w:rPr>
              <w:t>la</w:t>
            </w:r>
            <w:r>
              <w:rPr>
                <w:rFonts w:ascii="Arial" w:eastAsia="Arial" w:hAnsi="Arial" w:cs="Arial"/>
                <w:b/>
                <w:color w:val="FDFDFD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DFDFD"/>
                <w:sz w:val="32"/>
                <w:szCs w:val="32"/>
              </w:rPr>
              <w:t>evaluación</w:t>
            </w:r>
          </w:p>
        </w:tc>
      </w:tr>
      <w:tr w:rsidR="00651E79">
        <w:trPr>
          <w:trHeight w:hRule="exact" w:val="1069"/>
        </w:trPr>
        <w:tc>
          <w:tcPr>
            <w:tcW w:w="1027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1" w:line="140" w:lineRule="exact"/>
              <w:rPr>
                <w:sz w:val="15"/>
                <w:szCs w:val="15"/>
              </w:rPr>
            </w:pPr>
          </w:p>
          <w:p w:rsidR="00651E79" w:rsidRDefault="00BB42D6">
            <w:pPr>
              <w:ind w:left="1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color w:val="AECA63"/>
                <w:sz w:val="30"/>
                <w:szCs w:val="30"/>
              </w:rPr>
              <w:t>1.1</w:t>
            </w:r>
            <w:r>
              <w:rPr>
                <w:color w:val="AECA63"/>
                <w:spacing w:val="53"/>
                <w:sz w:val="30"/>
                <w:szCs w:val="30"/>
              </w:rPr>
              <w:t xml:space="preserve"> </w:t>
            </w:r>
            <w:r>
              <w:rPr>
                <w:color w:val="AECA63"/>
                <w:sz w:val="30"/>
                <w:szCs w:val="30"/>
              </w:rPr>
              <w:t>Nombre</w:t>
            </w:r>
            <w:r>
              <w:rPr>
                <w:color w:val="AECA63"/>
                <w:spacing w:val="66"/>
                <w:sz w:val="30"/>
                <w:szCs w:val="30"/>
              </w:rPr>
              <w:t xml:space="preserve"> </w:t>
            </w:r>
            <w:r>
              <w:rPr>
                <w:color w:val="AECA63"/>
                <w:sz w:val="30"/>
                <w:szCs w:val="30"/>
              </w:rPr>
              <w:t xml:space="preserve">completo </w:t>
            </w:r>
            <w:r>
              <w:rPr>
                <w:color w:val="AECA63"/>
                <w:spacing w:val="41"/>
                <w:sz w:val="30"/>
                <w:szCs w:val="30"/>
              </w:rPr>
              <w:t xml:space="preserve"> </w:t>
            </w:r>
            <w:r>
              <w:rPr>
                <w:color w:val="AECA63"/>
                <w:sz w:val="30"/>
                <w:szCs w:val="30"/>
              </w:rPr>
              <w:t>de</w:t>
            </w:r>
            <w:r>
              <w:rPr>
                <w:color w:val="AECA63"/>
                <w:spacing w:val="55"/>
                <w:sz w:val="30"/>
                <w:szCs w:val="30"/>
              </w:rPr>
              <w:t xml:space="preserve"> </w:t>
            </w:r>
            <w:r>
              <w:rPr>
                <w:color w:val="AECA63"/>
                <w:sz w:val="30"/>
                <w:szCs w:val="30"/>
              </w:rPr>
              <w:t>la</w:t>
            </w:r>
            <w:r>
              <w:rPr>
                <w:color w:val="AECA63"/>
                <w:spacing w:val="14"/>
                <w:sz w:val="30"/>
                <w:szCs w:val="30"/>
              </w:rPr>
              <w:t xml:space="preserve"> </w:t>
            </w:r>
            <w:r>
              <w:rPr>
                <w:color w:val="AECA63"/>
                <w:sz w:val="30"/>
                <w:szCs w:val="30"/>
              </w:rPr>
              <w:t>evaluación:</w:t>
            </w:r>
            <w:r>
              <w:rPr>
                <w:color w:val="AECA63"/>
                <w:spacing w:val="69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Evaluación</w:t>
            </w:r>
            <w:r>
              <w:rPr>
                <w:rFonts w:ascii="Arial" w:eastAsia="Arial" w:hAnsi="Arial" w:cs="Arial"/>
                <w:color w:val="37455D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Específica</w:t>
            </w:r>
            <w:r>
              <w:rPr>
                <w:rFonts w:ascii="Arial" w:eastAsia="Arial" w:hAnsi="Arial" w:cs="Arial"/>
                <w:color w:val="37455D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color w:val="37455D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Desempeño</w:t>
            </w:r>
            <w:r>
              <w:rPr>
                <w:rFonts w:ascii="Arial" w:eastAsia="Arial" w:hAnsi="Arial" w:cs="Arial"/>
                <w:color w:val="37455D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del</w:t>
            </w:r>
          </w:p>
          <w:p w:rsidR="00651E79" w:rsidRDefault="00BB42D6">
            <w:pPr>
              <w:spacing w:line="260" w:lineRule="exact"/>
              <w:ind w:left="1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Fondo de</w:t>
            </w:r>
            <w:r>
              <w:rPr>
                <w:rFonts w:ascii="Arial" w:eastAsia="Arial" w:hAnsi="Arial" w:cs="Arial"/>
                <w:color w:val="37455D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Aportaciones para la Seguridad Pública (</w:t>
            </w:r>
            <w:r>
              <w:rPr>
                <w:rFonts w:ascii="Arial" w:eastAsia="Arial" w:hAnsi="Arial" w:cs="Arial"/>
                <w:color w:val="37455D"/>
                <w:spacing w:val="-1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ASP)</w:t>
            </w:r>
          </w:p>
        </w:tc>
      </w:tr>
      <w:tr w:rsidR="00651E79">
        <w:trPr>
          <w:trHeight w:hRule="exact" w:val="615"/>
        </w:trPr>
        <w:tc>
          <w:tcPr>
            <w:tcW w:w="1027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BB42D6">
            <w:pPr>
              <w:spacing w:before="90"/>
              <w:ind w:left="1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color w:val="AECA63"/>
                <w:sz w:val="30"/>
                <w:szCs w:val="30"/>
              </w:rPr>
              <w:t>1.2</w:t>
            </w:r>
            <w:r>
              <w:rPr>
                <w:color w:val="AECA63"/>
                <w:spacing w:val="10"/>
                <w:sz w:val="30"/>
                <w:szCs w:val="30"/>
              </w:rPr>
              <w:t xml:space="preserve"> </w:t>
            </w:r>
            <w:r>
              <w:rPr>
                <w:color w:val="AECA63"/>
                <w:sz w:val="30"/>
                <w:szCs w:val="30"/>
              </w:rPr>
              <w:t>Fecha</w:t>
            </w:r>
            <w:r>
              <w:rPr>
                <w:color w:val="AECA63"/>
                <w:spacing w:val="48"/>
                <w:sz w:val="30"/>
                <w:szCs w:val="30"/>
              </w:rPr>
              <w:t xml:space="preserve"> </w:t>
            </w:r>
            <w:r>
              <w:rPr>
                <w:color w:val="AECA63"/>
                <w:sz w:val="30"/>
                <w:szCs w:val="30"/>
              </w:rPr>
              <w:t>de</w:t>
            </w:r>
            <w:r>
              <w:rPr>
                <w:color w:val="AECA63"/>
                <w:spacing w:val="12"/>
                <w:sz w:val="30"/>
                <w:szCs w:val="30"/>
              </w:rPr>
              <w:t xml:space="preserve"> </w:t>
            </w:r>
            <w:r>
              <w:rPr>
                <w:color w:val="AECA63"/>
                <w:w w:val="92"/>
                <w:sz w:val="30"/>
                <w:szCs w:val="30"/>
              </w:rPr>
              <w:t>inicio</w:t>
            </w:r>
            <w:r>
              <w:rPr>
                <w:color w:val="AECA63"/>
                <w:spacing w:val="-10"/>
                <w:w w:val="92"/>
                <w:sz w:val="30"/>
                <w:szCs w:val="30"/>
              </w:rPr>
              <w:t xml:space="preserve"> </w:t>
            </w:r>
            <w:r>
              <w:rPr>
                <w:color w:val="AECA63"/>
                <w:sz w:val="30"/>
                <w:szCs w:val="30"/>
              </w:rPr>
              <w:t>de</w:t>
            </w:r>
            <w:r>
              <w:rPr>
                <w:color w:val="AECA63"/>
                <w:spacing w:val="12"/>
                <w:sz w:val="30"/>
                <w:szCs w:val="30"/>
              </w:rPr>
              <w:t xml:space="preserve"> </w:t>
            </w:r>
            <w:r>
              <w:rPr>
                <w:color w:val="AECA63"/>
                <w:sz w:val="30"/>
                <w:szCs w:val="30"/>
              </w:rPr>
              <w:t>la</w:t>
            </w:r>
            <w:r>
              <w:rPr>
                <w:color w:val="AECA63"/>
                <w:spacing w:val="-29"/>
                <w:sz w:val="30"/>
                <w:szCs w:val="30"/>
              </w:rPr>
              <w:t xml:space="preserve"> </w:t>
            </w:r>
            <w:r>
              <w:rPr>
                <w:color w:val="AECA63"/>
                <w:sz w:val="30"/>
                <w:szCs w:val="30"/>
              </w:rPr>
              <w:t>evaluación:</w:t>
            </w:r>
            <w:r>
              <w:rPr>
                <w:color w:val="AECA63"/>
                <w:spacing w:val="20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25 de abril de 2018</w:t>
            </w:r>
          </w:p>
        </w:tc>
      </w:tr>
      <w:tr w:rsidR="00651E79">
        <w:trPr>
          <w:trHeight w:hRule="exact" w:val="629"/>
        </w:trPr>
        <w:tc>
          <w:tcPr>
            <w:tcW w:w="1027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3" w:line="100" w:lineRule="exact"/>
              <w:rPr>
                <w:sz w:val="10"/>
                <w:szCs w:val="10"/>
              </w:rPr>
            </w:pPr>
          </w:p>
          <w:p w:rsidR="00651E79" w:rsidRDefault="00BB42D6">
            <w:pPr>
              <w:ind w:left="1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color w:val="AECA63"/>
                <w:sz w:val="30"/>
                <w:szCs w:val="30"/>
              </w:rPr>
              <w:t>1.3</w:t>
            </w:r>
            <w:r>
              <w:rPr>
                <w:color w:val="AECA63"/>
                <w:spacing w:val="10"/>
                <w:sz w:val="30"/>
                <w:szCs w:val="30"/>
              </w:rPr>
              <w:t xml:space="preserve"> </w:t>
            </w:r>
            <w:r>
              <w:rPr>
                <w:color w:val="AECA63"/>
                <w:sz w:val="30"/>
                <w:szCs w:val="30"/>
              </w:rPr>
              <w:t>Fecha</w:t>
            </w:r>
            <w:r>
              <w:rPr>
                <w:color w:val="AECA63"/>
                <w:spacing w:val="48"/>
                <w:sz w:val="30"/>
                <w:szCs w:val="30"/>
              </w:rPr>
              <w:t xml:space="preserve"> </w:t>
            </w:r>
            <w:r>
              <w:rPr>
                <w:color w:val="AECA63"/>
                <w:sz w:val="30"/>
                <w:szCs w:val="30"/>
              </w:rPr>
              <w:t>de</w:t>
            </w:r>
            <w:r>
              <w:rPr>
                <w:color w:val="AECA63"/>
                <w:spacing w:val="12"/>
                <w:sz w:val="30"/>
                <w:szCs w:val="30"/>
              </w:rPr>
              <w:t xml:space="preserve"> </w:t>
            </w:r>
            <w:r>
              <w:rPr>
                <w:color w:val="AECA63"/>
                <w:w w:val="110"/>
                <w:sz w:val="30"/>
                <w:szCs w:val="30"/>
              </w:rPr>
              <w:t>término</w:t>
            </w:r>
            <w:r>
              <w:rPr>
                <w:color w:val="AECA63"/>
                <w:spacing w:val="-23"/>
                <w:w w:val="110"/>
                <w:sz w:val="30"/>
                <w:szCs w:val="30"/>
              </w:rPr>
              <w:t xml:space="preserve"> </w:t>
            </w:r>
            <w:r>
              <w:rPr>
                <w:color w:val="AECA63"/>
                <w:sz w:val="30"/>
                <w:szCs w:val="30"/>
              </w:rPr>
              <w:t>de</w:t>
            </w:r>
            <w:r>
              <w:rPr>
                <w:color w:val="AECA63"/>
                <w:spacing w:val="12"/>
                <w:sz w:val="30"/>
                <w:szCs w:val="30"/>
              </w:rPr>
              <w:t xml:space="preserve"> </w:t>
            </w:r>
            <w:r>
              <w:rPr>
                <w:color w:val="AECA63"/>
                <w:sz w:val="30"/>
                <w:szCs w:val="30"/>
              </w:rPr>
              <w:t>la</w:t>
            </w:r>
            <w:r>
              <w:rPr>
                <w:color w:val="AECA63"/>
                <w:spacing w:val="-29"/>
                <w:sz w:val="30"/>
                <w:szCs w:val="30"/>
              </w:rPr>
              <w:t xml:space="preserve"> </w:t>
            </w:r>
            <w:r>
              <w:rPr>
                <w:color w:val="AECA63"/>
                <w:sz w:val="30"/>
                <w:szCs w:val="30"/>
              </w:rPr>
              <w:t>evaluación:</w:t>
            </w:r>
            <w:r>
              <w:rPr>
                <w:color w:val="AECA63"/>
                <w:spacing w:val="36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27 de julio de 2018</w:t>
            </w:r>
          </w:p>
        </w:tc>
      </w:tr>
      <w:tr w:rsidR="00651E79">
        <w:trPr>
          <w:trHeight w:hRule="exact" w:val="2375"/>
        </w:trPr>
        <w:tc>
          <w:tcPr>
            <w:tcW w:w="1027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160" w:lineRule="exact"/>
              <w:rPr>
                <w:sz w:val="16"/>
                <w:szCs w:val="16"/>
              </w:rPr>
            </w:pPr>
          </w:p>
          <w:p w:rsidR="00651E79" w:rsidRDefault="00BB42D6">
            <w:pPr>
              <w:spacing w:line="250" w:lineRule="auto"/>
              <w:ind w:left="244" w:right="252"/>
              <w:rPr>
                <w:sz w:val="30"/>
                <w:szCs w:val="30"/>
              </w:rPr>
            </w:pPr>
            <w:r>
              <w:rPr>
                <w:color w:val="AECA63"/>
                <w:sz w:val="30"/>
                <w:szCs w:val="30"/>
              </w:rPr>
              <w:t>1.4</w:t>
            </w:r>
            <w:r>
              <w:rPr>
                <w:color w:val="AECA63"/>
                <w:spacing w:val="13"/>
                <w:sz w:val="30"/>
                <w:szCs w:val="30"/>
              </w:rPr>
              <w:t xml:space="preserve"> </w:t>
            </w:r>
            <w:r>
              <w:rPr>
                <w:color w:val="AECA63"/>
                <w:sz w:val="30"/>
                <w:szCs w:val="30"/>
              </w:rPr>
              <w:t>Nombre</w:t>
            </w:r>
            <w:r>
              <w:rPr>
                <w:color w:val="AECA63"/>
                <w:spacing w:val="25"/>
                <w:sz w:val="30"/>
                <w:szCs w:val="30"/>
              </w:rPr>
              <w:t xml:space="preserve"> </w:t>
            </w:r>
            <w:r>
              <w:rPr>
                <w:color w:val="AECA63"/>
                <w:sz w:val="30"/>
                <w:szCs w:val="30"/>
              </w:rPr>
              <w:t>de</w:t>
            </w:r>
            <w:r>
              <w:rPr>
                <w:color w:val="AECA63"/>
                <w:spacing w:val="15"/>
                <w:sz w:val="30"/>
                <w:szCs w:val="30"/>
              </w:rPr>
              <w:t xml:space="preserve"> </w:t>
            </w:r>
            <w:r>
              <w:rPr>
                <w:color w:val="AECA63"/>
                <w:sz w:val="30"/>
                <w:szCs w:val="30"/>
              </w:rPr>
              <w:t>la</w:t>
            </w:r>
            <w:r>
              <w:rPr>
                <w:color w:val="AECA63"/>
                <w:spacing w:val="-26"/>
                <w:sz w:val="30"/>
                <w:szCs w:val="30"/>
              </w:rPr>
              <w:t xml:space="preserve"> </w:t>
            </w:r>
            <w:r>
              <w:rPr>
                <w:color w:val="AECA63"/>
                <w:w w:val="111"/>
                <w:sz w:val="30"/>
                <w:szCs w:val="30"/>
              </w:rPr>
              <w:t>persona</w:t>
            </w:r>
            <w:r>
              <w:rPr>
                <w:color w:val="AECA63"/>
                <w:spacing w:val="-3"/>
                <w:w w:val="111"/>
                <w:sz w:val="30"/>
                <w:szCs w:val="30"/>
              </w:rPr>
              <w:t xml:space="preserve"> </w:t>
            </w:r>
            <w:r>
              <w:rPr>
                <w:color w:val="AECA63"/>
                <w:w w:val="111"/>
                <w:sz w:val="30"/>
                <w:szCs w:val="30"/>
              </w:rPr>
              <w:t>responsable</w:t>
            </w:r>
            <w:r>
              <w:rPr>
                <w:color w:val="AECA63"/>
                <w:spacing w:val="-35"/>
                <w:w w:val="111"/>
                <w:sz w:val="30"/>
                <w:szCs w:val="30"/>
              </w:rPr>
              <w:t xml:space="preserve"> </w:t>
            </w:r>
            <w:r>
              <w:rPr>
                <w:color w:val="AECA63"/>
                <w:sz w:val="30"/>
                <w:szCs w:val="30"/>
              </w:rPr>
              <w:t>de</w:t>
            </w:r>
            <w:r>
              <w:rPr>
                <w:color w:val="AECA63"/>
                <w:spacing w:val="15"/>
                <w:sz w:val="30"/>
                <w:szCs w:val="30"/>
              </w:rPr>
              <w:t xml:space="preserve"> </w:t>
            </w:r>
            <w:r>
              <w:rPr>
                <w:color w:val="AECA63"/>
                <w:sz w:val="30"/>
                <w:szCs w:val="30"/>
              </w:rPr>
              <w:t>darle</w:t>
            </w:r>
            <w:r>
              <w:rPr>
                <w:color w:val="AECA63"/>
                <w:spacing w:val="23"/>
                <w:sz w:val="30"/>
                <w:szCs w:val="30"/>
              </w:rPr>
              <w:t xml:space="preserve"> </w:t>
            </w:r>
            <w:r>
              <w:rPr>
                <w:color w:val="AECA63"/>
                <w:w w:val="107"/>
                <w:sz w:val="30"/>
                <w:szCs w:val="30"/>
              </w:rPr>
              <w:t>seguimiento</w:t>
            </w:r>
            <w:r>
              <w:rPr>
                <w:color w:val="AECA63"/>
                <w:spacing w:val="-19"/>
                <w:w w:val="107"/>
                <w:sz w:val="30"/>
                <w:szCs w:val="30"/>
              </w:rPr>
              <w:t xml:space="preserve"> </w:t>
            </w:r>
            <w:r>
              <w:rPr>
                <w:color w:val="AECA63"/>
                <w:sz w:val="30"/>
                <w:szCs w:val="30"/>
              </w:rPr>
              <w:t>a</w:t>
            </w:r>
            <w:r>
              <w:rPr>
                <w:color w:val="AECA63"/>
                <w:spacing w:val="7"/>
                <w:sz w:val="30"/>
                <w:szCs w:val="30"/>
              </w:rPr>
              <w:t xml:space="preserve"> </w:t>
            </w:r>
            <w:r>
              <w:rPr>
                <w:color w:val="AECA63"/>
                <w:sz w:val="30"/>
                <w:szCs w:val="30"/>
              </w:rPr>
              <w:t>la</w:t>
            </w:r>
            <w:r>
              <w:rPr>
                <w:color w:val="AECA63"/>
                <w:spacing w:val="-26"/>
                <w:sz w:val="30"/>
                <w:szCs w:val="30"/>
              </w:rPr>
              <w:t xml:space="preserve"> </w:t>
            </w:r>
            <w:r>
              <w:rPr>
                <w:color w:val="AECA63"/>
                <w:sz w:val="30"/>
                <w:szCs w:val="30"/>
              </w:rPr>
              <w:t>evaluación</w:t>
            </w:r>
            <w:r>
              <w:rPr>
                <w:color w:val="AECA63"/>
                <w:spacing w:val="39"/>
                <w:sz w:val="30"/>
                <w:szCs w:val="30"/>
              </w:rPr>
              <w:t xml:space="preserve"> </w:t>
            </w:r>
            <w:r>
              <w:rPr>
                <w:color w:val="AECA63"/>
                <w:sz w:val="30"/>
                <w:szCs w:val="30"/>
              </w:rPr>
              <w:t xml:space="preserve">y </w:t>
            </w:r>
            <w:r>
              <w:rPr>
                <w:color w:val="AECA63"/>
                <w:w w:val="110"/>
                <w:sz w:val="30"/>
                <w:szCs w:val="30"/>
              </w:rPr>
              <w:t>nombre</w:t>
            </w:r>
            <w:r>
              <w:rPr>
                <w:color w:val="AECA63"/>
                <w:spacing w:val="-24"/>
                <w:w w:val="110"/>
                <w:sz w:val="30"/>
                <w:szCs w:val="30"/>
              </w:rPr>
              <w:t xml:space="preserve"> </w:t>
            </w:r>
            <w:r>
              <w:rPr>
                <w:color w:val="AECA63"/>
                <w:sz w:val="30"/>
                <w:szCs w:val="30"/>
              </w:rPr>
              <w:t>de</w:t>
            </w:r>
            <w:r>
              <w:rPr>
                <w:color w:val="AECA63"/>
                <w:spacing w:val="12"/>
                <w:sz w:val="30"/>
                <w:szCs w:val="30"/>
              </w:rPr>
              <w:t xml:space="preserve"> </w:t>
            </w:r>
            <w:r>
              <w:rPr>
                <w:color w:val="AECA63"/>
                <w:sz w:val="30"/>
                <w:szCs w:val="30"/>
              </w:rPr>
              <w:t>la</w:t>
            </w:r>
            <w:r>
              <w:rPr>
                <w:color w:val="AECA63"/>
                <w:spacing w:val="-29"/>
                <w:sz w:val="30"/>
                <w:szCs w:val="30"/>
              </w:rPr>
              <w:t xml:space="preserve"> </w:t>
            </w:r>
            <w:r>
              <w:rPr>
                <w:color w:val="AECA63"/>
                <w:sz w:val="30"/>
                <w:szCs w:val="30"/>
              </w:rPr>
              <w:t>unidad</w:t>
            </w:r>
            <w:r>
              <w:rPr>
                <w:color w:val="AECA63"/>
                <w:spacing w:val="16"/>
                <w:sz w:val="30"/>
                <w:szCs w:val="30"/>
              </w:rPr>
              <w:t xml:space="preserve"> </w:t>
            </w:r>
            <w:r>
              <w:rPr>
                <w:color w:val="AECA63"/>
                <w:w w:val="107"/>
                <w:sz w:val="30"/>
                <w:szCs w:val="30"/>
              </w:rPr>
              <w:t>administrativa</w:t>
            </w:r>
            <w:r>
              <w:rPr>
                <w:color w:val="AECA63"/>
                <w:spacing w:val="-21"/>
                <w:w w:val="107"/>
                <w:sz w:val="30"/>
                <w:szCs w:val="30"/>
              </w:rPr>
              <w:t xml:space="preserve"> </w:t>
            </w:r>
            <w:r>
              <w:rPr>
                <w:color w:val="AECA63"/>
                <w:sz w:val="30"/>
                <w:szCs w:val="30"/>
              </w:rPr>
              <w:t>a</w:t>
            </w:r>
            <w:r>
              <w:rPr>
                <w:color w:val="AECA63"/>
                <w:spacing w:val="4"/>
                <w:sz w:val="30"/>
                <w:szCs w:val="30"/>
              </w:rPr>
              <w:t xml:space="preserve"> </w:t>
            </w:r>
            <w:r>
              <w:rPr>
                <w:color w:val="AECA63"/>
                <w:sz w:val="30"/>
                <w:szCs w:val="30"/>
              </w:rPr>
              <w:t>la</w:t>
            </w:r>
            <w:r>
              <w:rPr>
                <w:color w:val="AECA63"/>
                <w:spacing w:val="-29"/>
                <w:sz w:val="30"/>
                <w:szCs w:val="30"/>
              </w:rPr>
              <w:t xml:space="preserve"> </w:t>
            </w:r>
            <w:r>
              <w:rPr>
                <w:color w:val="AECA63"/>
                <w:sz w:val="30"/>
                <w:szCs w:val="30"/>
              </w:rPr>
              <w:t>que</w:t>
            </w:r>
            <w:r>
              <w:rPr>
                <w:color w:val="AECA63"/>
                <w:spacing w:val="22"/>
                <w:sz w:val="30"/>
                <w:szCs w:val="30"/>
              </w:rPr>
              <w:t xml:space="preserve"> </w:t>
            </w:r>
            <w:r>
              <w:rPr>
                <w:color w:val="AECA63"/>
                <w:w w:val="111"/>
                <w:sz w:val="30"/>
                <w:szCs w:val="30"/>
              </w:rPr>
              <w:t>pertenece:</w:t>
            </w:r>
          </w:p>
          <w:p w:rsidR="00651E79" w:rsidRDefault="00651E79">
            <w:pPr>
              <w:spacing w:before="11" w:line="260" w:lineRule="exact"/>
              <w:rPr>
                <w:sz w:val="26"/>
                <w:szCs w:val="26"/>
              </w:rPr>
            </w:pPr>
          </w:p>
          <w:p w:rsidR="00651E79" w:rsidRDefault="00BB42D6">
            <w:pPr>
              <w:ind w:left="2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37455D"/>
                <w:sz w:val="24"/>
                <w:szCs w:val="24"/>
              </w:rPr>
              <w:t>Nombre:</w:t>
            </w:r>
            <w:r>
              <w:rPr>
                <w:rFonts w:ascii="Arial" w:eastAsia="Arial" w:hAnsi="Arial" w:cs="Arial"/>
                <w:b/>
                <w:color w:val="37455D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Artemisa Mejía Bojórquez</w:t>
            </w:r>
          </w:p>
          <w:p w:rsidR="00651E79" w:rsidRDefault="00BB42D6">
            <w:pPr>
              <w:spacing w:before="12"/>
              <w:ind w:left="2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37455D"/>
                <w:sz w:val="24"/>
                <w:szCs w:val="24"/>
              </w:rPr>
              <w:t>Unidad</w:t>
            </w:r>
            <w:r>
              <w:rPr>
                <w:rFonts w:ascii="Arial" w:eastAsia="Arial" w:hAnsi="Arial" w:cs="Arial"/>
                <w:b/>
                <w:color w:val="37455D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37455D"/>
                <w:sz w:val="24"/>
                <w:szCs w:val="24"/>
              </w:rPr>
              <w:t>Administrativa:</w:t>
            </w:r>
            <w:r>
              <w:rPr>
                <w:rFonts w:ascii="Arial" w:eastAsia="Arial" w:hAnsi="Arial" w:cs="Arial"/>
                <w:b/>
                <w:color w:val="37455D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Directora</w:t>
            </w:r>
            <w:r>
              <w:rPr>
                <w:rFonts w:ascii="Arial" w:eastAsia="Arial" w:hAnsi="Arial" w:cs="Arial"/>
                <w:color w:val="37455D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color w:val="37455D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Planeación</w:t>
            </w:r>
            <w:r>
              <w:rPr>
                <w:rFonts w:ascii="Arial" w:eastAsia="Arial" w:hAnsi="Arial" w:cs="Arial"/>
                <w:color w:val="37455D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color w:val="37455D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Evaluación,</w:t>
            </w:r>
            <w:r>
              <w:rPr>
                <w:rFonts w:ascii="Arial" w:eastAsia="Arial" w:hAnsi="Arial" w:cs="Arial"/>
                <w:color w:val="37455D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Secretaría</w:t>
            </w:r>
            <w:r>
              <w:rPr>
                <w:rFonts w:ascii="Arial" w:eastAsia="Arial" w:hAnsi="Arial" w:cs="Arial"/>
                <w:color w:val="37455D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color w:val="37455D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Planeación</w:t>
            </w:r>
            <w:r>
              <w:rPr>
                <w:rFonts w:ascii="Arial" w:eastAsia="Arial" w:hAnsi="Arial" w:cs="Arial"/>
                <w:color w:val="37455D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y</w:t>
            </w:r>
          </w:p>
          <w:p w:rsidR="00651E79" w:rsidRDefault="00BB42D6">
            <w:pPr>
              <w:spacing w:before="12"/>
              <w:ind w:left="2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Finanzas del Estado de Baja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California.</w:t>
            </w:r>
          </w:p>
        </w:tc>
      </w:tr>
      <w:tr w:rsidR="00651E79">
        <w:trPr>
          <w:trHeight w:hRule="exact" w:val="2277"/>
        </w:trPr>
        <w:tc>
          <w:tcPr>
            <w:tcW w:w="1027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220" w:lineRule="exact"/>
              <w:rPr>
                <w:sz w:val="22"/>
                <w:szCs w:val="22"/>
              </w:rPr>
            </w:pPr>
          </w:p>
          <w:p w:rsidR="00651E79" w:rsidRDefault="00BB42D6">
            <w:pPr>
              <w:ind w:left="244" w:right="5354"/>
              <w:jc w:val="both"/>
              <w:rPr>
                <w:sz w:val="30"/>
                <w:szCs w:val="30"/>
              </w:rPr>
            </w:pPr>
            <w:r>
              <w:rPr>
                <w:color w:val="AECA63"/>
                <w:sz w:val="30"/>
                <w:szCs w:val="30"/>
              </w:rPr>
              <w:t>1.5</w:t>
            </w:r>
            <w:r>
              <w:rPr>
                <w:color w:val="AECA63"/>
                <w:spacing w:val="10"/>
                <w:sz w:val="30"/>
                <w:szCs w:val="30"/>
              </w:rPr>
              <w:t xml:space="preserve"> </w:t>
            </w:r>
            <w:r>
              <w:rPr>
                <w:color w:val="AECA63"/>
                <w:w w:val="98"/>
                <w:sz w:val="30"/>
                <w:szCs w:val="30"/>
              </w:rPr>
              <w:t>Objetivo</w:t>
            </w:r>
            <w:r>
              <w:rPr>
                <w:color w:val="AECA63"/>
                <w:spacing w:val="-14"/>
                <w:w w:val="98"/>
                <w:sz w:val="30"/>
                <w:szCs w:val="30"/>
              </w:rPr>
              <w:t xml:space="preserve"> </w:t>
            </w:r>
            <w:r>
              <w:rPr>
                <w:color w:val="AECA63"/>
                <w:sz w:val="30"/>
                <w:szCs w:val="30"/>
              </w:rPr>
              <w:t>general</w:t>
            </w:r>
            <w:r>
              <w:rPr>
                <w:color w:val="AECA63"/>
                <w:spacing w:val="46"/>
                <w:sz w:val="30"/>
                <w:szCs w:val="30"/>
              </w:rPr>
              <w:t xml:space="preserve"> </w:t>
            </w:r>
            <w:r>
              <w:rPr>
                <w:color w:val="AECA63"/>
                <w:sz w:val="30"/>
                <w:szCs w:val="30"/>
              </w:rPr>
              <w:t>de</w:t>
            </w:r>
            <w:r>
              <w:rPr>
                <w:color w:val="AECA63"/>
                <w:spacing w:val="12"/>
                <w:sz w:val="30"/>
                <w:szCs w:val="30"/>
              </w:rPr>
              <w:t xml:space="preserve"> </w:t>
            </w:r>
            <w:r>
              <w:rPr>
                <w:color w:val="AECA63"/>
                <w:sz w:val="30"/>
                <w:szCs w:val="30"/>
              </w:rPr>
              <w:t>la</w:t>
            </w:r>
            <w:r>
              <w:rPr>
                <w:color w:val="AECA63"/>
                <w:spacing w:val="-29"/>
                <w:sz w:val="30"/>
                <w:szCs w:val="30"/>
              </w:rPr>
              <w:t xml:space="preserve"> </w:t>
            </w:r>
            <w:r>
              <w:rPr>
                <w:color w:val="AECA63"/>
                <w:w w:val="102"/>
                <w:sz w:val="30"/>
                <w:szCs w:val="30"/>
              </w:rPr>
              <w:t>evaluación:</w:t>
            </w:r>
          </w:p>
          <w:p w:rsidR="00651E79" w:rsidRDefault="00BB42D6">
            <w:pPr>
              <w:spacing w:before="97" w:line="250" w:lineRule="auto"/>
              <w:ind w:left="263" w:right="338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Evaluar</w:t>
            </w:r>
            <w:r>
              <w:rPr>
                <w:rFonts w:ascii="Arial" w:eastAsia="Arial" w:hAnsi="Arial" w:cs="Arial"/>
                <w:color w:val="37455D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color w:val="37455D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estado</w:t>
            </w:r>
            <w:r>
              <w:rPr>
                <w:rFonts w:ascii="Arial" w:eastAsia="Arial" w:hAnsi="Arial" w:cs="Arial"/>
                <w:color w:val="37455D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color w:val="37455D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guarda</w:t>
            </w:r>
            <w:r>
              <w:rPr>
                <w:rFonts w:ascii="Arial" w:eastAsia="Arial" w:hAnsi="Arial" w:cs="Arial"/>
                <w:color w:val="37455D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color w:val="37455D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desempeño</w:t>
            </w:r>
            <w:r>
              <w:rPr>
                <w:rFonts w:ascii="Arial" w:eastAsia="Arial" w:hAnsi="Arial" w:cs="Arial"/>
                <w:color w:val="37455D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color w:val="37455D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Fondo</w:t>
            </w:r>
            <w:r>
              <w:rPr>
                <w:rFonts w:ascii="Arial" w:eastAsia="Arial" w:hAnsi="Arial" w:cs="Arial"/>
                <w:color w:val="37455D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color w:val="37455D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Aportaciones</w:t>
            </w:r>
            <w:r>
              <w:rPr>
                <w:rFonts w:ascii="Arial" w:eastAsia="Arial" w:hAnsi="Arial" w:cs="Arial"/>
                <w:color w:val="37455D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para</w:t>
            </w:r>
            <w:r>
              <w:rPr>
                <w:rFonts w:ascii="Arial" w:eastAsia="Arial" w:hAnsi="Arial" w:cs="Arial"/>
                <w:color w:val="37455D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color w:val="37455D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Seguridad Pública</w:t>
            </w:r>
            <w:r>
              <w:rPr>
                <w:rFonts w:ascii="Arial" w:eastAsia="Arial" w:hAnsi="Arial" w:cs="Arial"/>
                <w:color w:val="37455D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ejecutado</w:t>
            </w:r>
            <w:r>
              <w:rPr>
                <w:rFonts w:ascii="Arial" w:eastAsia="Arial" w:hAnsi="Arial" w:cs="Arial"/>
                <w:color w:val="37455D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color w:val="37455D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color w:val="37455D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ejercicio</w:t>
            </w:r>
            <w:r>
              <w:rPr>
                <w:rFonts w:ascii="Arial" w:eastAsia="Arial" w:hAnsi="Arial" w:cs="Arial"/>
                <w:color w:val="37455D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fiscal</w:t>
            </w:r>
            <w:r>
              <w:rPr>
                <w:rFonts w:ascii="Arial" w:eastAsia="Arial" w:hAnsi="Arial" w:cs="Arial"/>
                <w:color w:val="37455D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2017</w:t>
            </w:r>
            <w:r>
              <w:rPr>
                <w:rFonts w:ascii="Arial" w:eastAsia="Arial" w:hAnsi="Arial" w:cs="Arial"/>
                <w:color w:val="37455D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color w:val="37455D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Baja</w:t>
            </w:r>
            <w:r>
              <w:rPr>
                <w:rFonts w:ascii="Arial" w:eastAsia="Arial" w:hAnsi="Arial" w:cs="Arial"/>
                <w:color w:val="37455D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California.</w:t>
            </w:r>
            <w:r>
              <w:rPr>
                <w:rFonts w:ascii="Arial" w:eastAsia="Arial" w:hAnsi="Arial" w:cs="Arial"/>
                <w:color w:val="37455D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Con</w:t>
            </w:r>
            <w:r>
              <w:rPr>
                <w:rFonts w:ascii="Arial" w:eastAsia="Arial" w:hAnsi="Arial" w:cs="Arial"/>
                <w:color w:val="37455D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base</w:t>
            </w:r>
            <w:r>
              <w:rPr>
                <w:rFonts w:ascii="Arial" w:eastAsia="Arial" w:hAnsi="Arial" w:cs="Arial"/>
                <w:color w:val="37455D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color w:val="37455D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color w:val="37455D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información institucional,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programática y presupuestal otorgada por las unidades responsables del recurso federalizado en la entidad, para contribuir a la toma de decisiones.</w:t>
            </w:r>
          </w:p>
        </w:tc>
      </w:tr>
    </w:tbl>
    <w:p w:rsidR="00651E79" w:rsidRDefault="00651E79">
      <w:pPr>
        <w:sectPr w:rsidR="00651E79">
          <w:pgSz w:w="12600" w:h="16200"/>
          <w:pgMar w:top="1600" w:right="0" w:bottom="280" w:left="0" w:header="330" w:footer="633" w:gutter="0"/>
          <w:cols w:space="720"/>
        </w:sectPr>
      </w:pPr>
    </w:p>
    <w:p w:rsidR="00651E79" w:rsidRDefault="00BB42D6">
      <w:pPr>
        <w:spacing w:line="200" w:lineRule="exact"/>
      </w:pPr>
      <w:r>
        <w:pict>
          <v:group id="_x0000_s1600" style="position:absolute;margin-left:297.15pt;margin-top:48.45pt;width:70.5pt;height:52.2pt;z-index:-8205;mso-position-horizontal-relative:page;mso-position-vertical-relative:page" coordorigin="5943,969" coordsize="1410,1044">
            <v:shape id="_x0000_s1601" style="position:absolute;left:5943;top:969;width:1410;height:1044" coordorigin="5943,969" coordsize="1410,1044" path="m5945,1318r,4l5944,1327r-1,45l5945,1416r4,44l5956,1503r9,42l5977,1586r15,40l6009,1665r19,38l6049,1740r23,35l6097,1808r27,32l6153,1871r31,28l6217,1926r34,25l6286,1974r38,20l6362,2013r-9,-19l6346,1976r-12,-39l6328,1898r-1,-20l6327,1858r5,-40l6341,1782r13,-34l6371,1715r22,-31l6418,1654r28,-29l6478,1599r36,-25l6552,1551r41,-21l6636,1511r46,-16l6731,1480r50,-11l6833,1459r54,-6l6943,1449r56,-1l7057,1450r42,3l7140,1458r41,6l7220,1472r39,9l7296,1491r37,11l7340,1505r3,-20l7346,1466r3,-20l7350,1426r3,-40l7353,1362r-1,-24l7351,1314r-2,-24l7346,1267r-4,-23l7337,1221r-5,-23l7326,1175r-7,-22l7312,1131r-8,-21l7295,1089r-10,-21l7275,1047r-10,-20l7253,1007r-12,-19l7229,969r-26,38l7175,1044r-31,35l7109,1112r-37,32l7032,1175r-42,28l6946,1229r-47,25l6850,1276r-52,20l6746,1315r-55,15l6634,1344r-58,11l6517,1363r-61,6l6395,1372r-63,1l6268,1370r-41,-3l6186,1363r-60,-8l6066,1344r-57,-13l5953,1315r-8,-2l5945,1318xe" fillcolor="#8c9397" stroked="f">
              <v:path arrowok="t"/>
            </v:shape>
            <w10:wrap anchorx="page" anchory="page"/>
          </v:group>
        </w:pict>
      </w:r>
      <w:r>
        <w:pict>
          <v:group id="_x0000_s1596" style="position:absolute;margin-left:465.1pt;margin-top:52.4pt;width:116.55pt;height:43.8pt;z-index:-8206;mso-position-horizontal-relative:page;mso-position-vertical-relative:page" coordorigin="9302,1048" coordsize="2331,876">
            <v:shape id="_x0000_s1599" type="#_x0000_t75" style="position:absolute;left:9999;top:1113;width:1635;height:771">
              <v:imagedata r:id="rId65" o:title=""/>
            </v:shape>
            <v:shape id="_x0000_s1598" type="#_x0000_t75" style="position:absolute;left:9302;top:1731;width:734;height:193">
              <v:imagedata r:id="rId26" o:title=""/>
            </v:shape>
            <v:shape id="_x0000_s1597" type="#_x0000_t75" style="position:absolute;left:9392;top:1048;width:558;height:794">
              <v:imagedata r:id="rId66" o:title=""/>
            </v:shape>
            <w10:wrap anchorx="page" anchory="page"/>
          </v:group>
        </w:pict>
      </w:r>
      <w:r>
        <w:pict>
          <v:group id="_x0000_s1553" style="position:absolute;margin-left:63.45pt;margin-top:48.2pt;width:99.35pt;height:52.7pt;z-index:-8210;mso-position-horizontal-relative:page;mso-position-vertical-relative:page" coordorigin="1269,964" coordsize="1987,1054">
            <v:shape id="_x0000_s1595" type="#_x0000_t75" style="position:absolute;left:1954;top:1515;width:591;height:155">
              <v:imagedata r:id="rId8" o:title=""/>
            </v:shape>
            <v:shape id="_x0000_s1594" type="#_x0000_t75" style="position:absolute;left:1962;top:1753;width:180;height:145">
              <v:imagedata r:id="rId28" o:title=""/>
            </v:shape>
            <v:shape id="_x0000_s1593" type="#_x0000_t75" style="position:absolute;left:2149;top:1753;width:124;height:145">
              <v:imagedata r:id="rId29" o:title=""/>
            </v:shape>
            <v:shape id="_x0000_s1592" type="#_x0000_t75" style="position:absolute;left:2288;top:1753;width:56;height:145">
              <v:imagedata r:id="rId30" o:title=""/>
            </v:shape>
            <v:shape id="_x0000_s1591" type="#_x0000_t75" style="position:absolute;left:2363;top:1753;width:124;height:145">
              <v:imagedata r:id="rId31" o:title=""/>
            </v:shape>
            <v:shape id="_x0000_s1590" type="#_x0000_t75" style="position:absolute;left:2498;top:1750;width:162;height:150">
              <v:imagedata r:id="rId32" o:title=""/>
            </v:shape>
            <v:shape id="_x0000_s1589" type="#_x0000_t75" style="position:absolute;left:2672;top:1753;width:150;height:145">
              <v:imagedata r:id="rId33" o:title=""/>
            </v:shape>
            <v:shape id="_x0000_s1588" type="#_x0000_t75" style="position:absolute;left:2835;top:1753;width:159;height:145">
              <v:imagedata r:id="rId34" o:title=""/>
            </v:shape>
            <v:shape id="_x0000_s1587" type="#_x0000_t75" style="position:absolute;left:3013;top:1753;width:56;height:145">
              <v:imagedata r:id="rId35" o:title=""/>
            </v:shape>
            <v:shape id="_x0000_s1586" type="#_x0000_t75" style="position:absolute;left:3076;top:1753;width:180;height:145">
              <v:imagedata r:id="rId28" o:title=""/>
            </v:shape>
            <v:shape id="_x0000_s1585" type="#_x0000_t75" style="position:absolute;left:1691;top:1753;width:180;height:145">
              <v:imagedata r:id="rId36" o:title=""/>
            </v:shape>
            <v:shape id="_x0000_s1584" type="#_x0000_t75" style="position:absolute;left:1845;top:1750;width:117;height:150">
              <v:imagedata r:id="rId37" o:title=""/>
            </v:shape>
            <v:shape id="_x0000_s1583" type="#_x0000_t75" style="position:absolute;left:1269;top:1753;width:144;height:145">
              <v:imagedata r:id="rId38" o:title=""/>
            </v:shape>
            <v:shape id="_x0000_s1582" type="#_x0000_t75" style="position:absolute;left:1417;top:1753;width:180;height:145">
              <v:imagedata r:id="rId36" o:title=""/>
            </v:shape>
            <v:shape id="_x0000_s1581" type="#_x0000_t75" style="position:absolute;left:1596;top:1753;width:87;height:148">
              <v:imagedata r:id="rId39" o:title=""/>
            </v:shape>
            <v:shape id="_x0000_s1580" style="position:absolute;left:1525;top:1949;width:47;height:59" coordorigin="1525,1949" coordsize="47,59" path="m1571,1952r-3,-1l1563,1949r-11,l1532,1959r-7,20l1525,1988r3,8l1533,2000r6,6l1546,2008r16,l1569,2006r3,-1l1572,1977r-19,l1553,1983r12,l1565,2000r-5,2l1542,2002r-9,-9l1533,1964r9,-9l1562,1955r7,3l1571,1952xe" fillcolor="#383637" stroked="f">
              <v:path arrowok="t"/>
            </v:shape>
            <v:shape id="_x0000_s1579" style="position:absolute;left:1614;top:1949;width:52;height:59" coordorigin="1614,1949" coordsize="52,59" path="m1622,1991r,-25l1622,1957r-8,22l1614,1996r11,12l1640,2008r-11,-6l1622,1991xe" fillcolor="#383637" stroked="f">
              <v:path arrowok="t"/>
            </v:shape>
            <v:shape id="_x0000_s1578" style="position:absolute;left:1614;top:1949;width:52;height:59" coordorigin="1614,1949" coordsize="52,59" path="m1640,1949r-18,8l1622,1966r6,-11l1653,1955r6,12l1659,1991r-7,11l1629,2002r11,6l1640,2008r19,-8l1667,1978r,-17l1656,1949r-16,xe" fillcolor="#383637" stroked="f">
              <v:path arrowok="t"/>
            </v:shape>
            <v:shape id="_x0000_s1577" style="position:absolute;left:1710;top:1949;width:36;height:58" coordorigin="1710,1949" coordsize="36,58" path="m1737,1958r,12l1732,1974r-14,l1718,1956r-1,52l1722,2008r-4,-6l1718,1980r14,l1739,1983r3,19l1746,1996r,-14l1740,1978r-5,-1l1735,1976r6,-2l1744,1969r,-10l1742,1956r-5,2xe" fillcolor="#383637" stroked="f">
              <v:path arrowok="t"/>
            </v:shape>
            <v:shape id="_x0000_s1576" style="position:absolute;left:1710;top:1949;width:36;height:58" coordorigin="1710,1949" coordsize="36,58" path="m1718,2002r4,6l1731,2008r7,-2l1742,2002r-3,-19l1739,1999r-7,3l1724,2002r-6,xe" fillcolor="#383637" stroked="f">
              <v:path arrowok="t"/>
            </v:shape>
            <v:shape id="_x0000_s1575" style="position:absolute;left:1710;top:1949;width:36;height:58" coordorigin="1710,1949" coordsize="36,58" path="m1710,1951r,56l1717,2008r1,-52l1719,1955r5,l1732,1955r5,3l1742,1956r-6,-5l1731,1949r-12,l1713,1950r-3,1xe" fillcolor="#383637" stroked="f">
              <v:path arrowok="t"/>
            </v:shape>
            <v:shape id="_x0000_s1574" style="position:absolute;left:1790;top:1979;width:8;height:0" coordorigin="1790,1979" coordsize="8,0" path="m1790,1979r8,e" filled="f" strokecolor="#383637" strokeweight="2.97pt">
              <v:path arrowok="t"/>
            </v:shape>
            <v:shape id="_x0000_s1573" style="position:absolute;left:1845;top:1950;width:32;height:57" coordorigin="1845,1950" coordsize="32,57" path="m1852,2001r,-21l1875,1980r,-6l1852,1974r,-18l1876,1956r,-6l1845,1950r,57l1877,2007r,-6l1852,2001xe" fillcolor="#383637" stroked="f">
              <v:path arrowok="t"/>
            </v:shape>
            <v:shape id="_x0000_s1572" style="position:absolute;left:1921;top:1949;width:35;height:58" coordorigin="1921,1949" coordsize="35,58" path="m1956,1965r,-4l1955,1957r-7,-6l1943,1949r-8,l1936,1955r7,l1949,1958r,14l1944,1977r2,3l1952,1978r4,-5l1956,1965xe" fillcolor="#383637" stroked="f">
              <v:path arrowok="t"/>
            </v:shape>
            <v:shape id="_x0000_s1571" style="position:absolute;left:1921;top:1949;width:35;height:58" coordorigin="1921,1949" coordsize="35,58" path="m1928,2007r,-25l1935,1982r7,1l1945,1986r2,8l1948,2001r2,5l1951,2007r7,l1957,2005r-1,-5l1954,1992r-1,-6l1950,1981r-4,-1l1946,1980r-2,-3l1928,1977r,-21l1930,1955r6,l1935,1949r-5,l1925,1950r-4,1l1921,2007r7,xe" fillcolor="#383637" stroked="f">
              <v:path arrowok="t"/>
            </v:shape>
            <v:shape id="_x0000_s1570" style="position:absolute;left:2001;top:1950;width:43;height:57" coordorigin="2001,1950" coordsize="43,57" path="m2008,2007r,-41l2007,1959r1,l2010,1965r4,7l2018,1978r18,29l2044,2007r,-57l2037,1950r,40l2038,1998r,l2035,1992r-4,-6l2027,1979r-18,-29l2001,1950r,57l2008,2007xe" fillcolor="#383637" stroked="f">
              <v:path arrowok="t"/>
            </v:shape>
            <v:shape id="_x0000_s1569" style="position:absolute;left:2088;top:1949;width:52;height:59" coordorigin="2088,1949" coordsize="52,59" path="m2095,1957r-7,22l2088,1996r10,12l2114,2008r12,-6l2102,2002r-7,-11l2095,1957xe" fillcolor="#383637" stroked="f">
              <v:path arrowok="t"/>
            </v:shape>
            <v:shape id="_x0000_s1568" style="position:absolute;left:2088;top:1949;width:52;height:59" coordorigin="2088,1949" coordsize="52,59" path="m2095,1991r,-25l2101,1955r25,l2132,1967r,24l2126,2002r-12,6l2132,2000r8,-22l2140,1961r-10,-12l2114,1949r-19,8l2095,1991xe" fillcolor="#383637" stroked="f">
              <v:path arrowok="t"/>
            </v:shape>
            <v:shape id="_x0000_s1567" style="position:absolute;left:2236;top:1949;width:47;height:58" coordorigin="2236,1949" coordsize="47,58" path="m2283,1977r,-9l2280,1961r-5,-4l2270,1952r-8,-3l2246,1949r6,6l2268,1955r7,9l2275,1993r-8,9l2269,2005r6,-5l2280,1994r3,-7l2283,1977xe" fillcolor="#383637" stroked="f">
              <v:path arrowok="t"/>
            </v:shape>
            <v:shape id="_x0000_s1566" style="position:absolute;left:2236;top:1949;width:47;height:58" coordorigin="2236,1949" coordsize="47,58" path="m2240,2008r4,l2260,2008r9,-3l2267,2002r-19,l2243,2001r,-45l2245,1956r7,-1l2246,1949r-6,1l2236,1951r,56l2240,2008xe" fillcolor="#383637" stroked="f">
              <v:path arrowok="t"/>
            </v:shape>
            <v:shape id="_x0000_s1565" style="position:absolute;left:2327;top:1950;width:32;height:57" coordorigin="2327,1950" coordsize="32,57" path="m2334,2001r,-21l2356,1980r,-6l2334,1974r,-18l2358,1956r,-6l2327,1950r,57l2359,2007r,-6l2334,2001xe" fillcolor="#383637" stroked="f">
              <v:path arrowok="t"/>
            </v:shape>
            <v:shape id="_x0000_s1564" style="position:absolute;left:2403;top:1950;width:32;height:57" coordorigin="2403,1950" coordsize="32,57" path="m2410,2001r,-51l2403,1950r,57l2435,2007r,-6l2410,2001xe" fillcolor="#383637" stroked="f">
              <v:path arrowok="t"/>
            </v:shape>
            <v:shape id="_x0000_s1563" style="position:absolute;left:2529;top:1950;width:32;height:57" coordorigin="2529,1950" coordsize="32,57" path="m2536,2001r,-21l2559,1980r,-6l2536,1974r,-18l2560,1956r,-6l2529,1950r,57l2561,2007r,-6l2536,2001xe" fillcolor="#383637" stroked="f">
              <v:path arrowok="t"/>
            </v:shape>
            <v:shape id="_x0000_s1562" style="position:absolute;left:2602;top:1949;width:35;height:59" coordorigin="2602,1949" coordsize="35,59" path="m2604,1998r-2,6l2605,2007r6,1l2630,2008r7,-8l2637,1983r-5,-4l2622,1975r-8,-3l2611,1969r,-9l2614,1955r13,l2632,1958r2,-6l2632,1950r-4,-1l2611,1949r-8,7l2603,1973r6,4l2618,1981r8,3l2629,1987r,11l2625,2002r-13,l2607,2000r-3,-2xe" fillcolor="#383637" stroked="f">
              <v:path arrowok="t"/>
            </v:shape>
            <v:shape id="_x0000_s1561" style="position:absolute;left:2674;top:1950;width:43;height:57" coordorigin="2674,1950" coordsize="43,57" path="m2692,1956r,51l2699,2007r,-51l2717,1956r,-6l2674,1950r,6l2692,1956xe" fillcolor="#383637" stroked="f">
              <v:path arrowok="t"/>
            </v:shape>
            <v:shape id="_x0000_s1560" style="position:absolute;left:2747;top:1950;width:48;height:57" coordorigin="2747,1950" coordsize="48,57" path="m2771,1960r3,7l2779,1983r-17,l2781,1989r6,18l2795,2007r-20,-57l2771,1960xe" fillcolor="#383637" stroked="f">
              <v:path arrowok="t"/>
            </v:shape>
            <v:shape id="_x0000_s1559" style="position:absolute;left:2747;top:1950;width:48;height:57" coordorigin="2747,1950" coordsize="48,57" path="m2771,1960r4,-10l2766,1950r-19,57l2754,2007r6,-18l2781,1989r-19,-6l2767,1967r4,-7xe" fillcolor="#383637" stroked="f">
              <v:path arrowok="t"/>
            </v:shape>
            <v:shape id="_x0000_s1558" style="position:absolute;left:2837;top:1949;width:47;height:58" coordorigin="2837,1949" coordsize="47,58" path="m2884,1977r,-9l2881,1961r-5,-4l2871,1952r-7,-3l2847,1949r6,6l2869,1955r8,9l2877,1993r-9,9l2871,2005r5,-5l2881,1994r3,-7l2884,1977xe" fillcolor="#383637" stroked="f">
              <v:path arrowok="t"/>
            </v:shape>
            <v:shape id="_x0000_s1557" style="position:absolute;left:2837;top:1949;width:47;height:58" coordorigin="2837,1949" coordsize="47,58" path="m2841,2008r4,l2862,2008r9,-3l2868,2002r-19,l2845,2001r,-45l2847,1956r6,-1l2847,1949r-5,1l2837,1951r,56l2841,2008xe" fillcolor="#383637" stroked="f">
              <v:path arrowok="t"/>
            </v:shape>
            <v:shape id="_x0000_s1556" style="position:absolute;left:2925;top:1949;width:52;height:59" coordorigin="2925,1949" coordsize="52,59" path="m2932,1991r,-25l2932,1957r-7,22l2925,1996r10,12l2950,2008r-11,-6l2932,1991xe" fillcolor="#383637" stroked="f">
              <v:path arrowok="t"/>
            </v:shape>
            <v:shape id="_x0000_s1555" style="position:absolute;left:2925;top:1949;width:52;height:59" coordorigin="2925,1949" coordsize="52,59" path="m2951,1949r-19,8l2932,1966r7,-11l2963,1955r6,12l2969,1991r-6,11l2939,2002r11,6l2951,2008r18,-8l2977,1978r,-17l2967,1949r-16,xe" fillcolor="#383637" stroked="f">
              <v:path arrowok="t"/>
            </v:shape>
            <v:shape id="_x0000_s1554" type="#_x0000_t75" style="position:absolute;left:2024;top:964;width:453;height:732">
              <v:imagedata r:id="rId67" o:title=""/>
            </v:shape>
            <w10:wrap anchorx="page" anchory="page"/>
          </v:group>
        </w:pict>
      </w: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before="11" w:line="220" w:lineRule="exact"/>
        <w:rPr>
          <w:sz w:val="22"/>
          <w:szCs w:val="22"/>
        </w:rPr>
      </w:pPr>
    </w:p>
    <w:p w:rsidR="00651E79" w:rsidRDefault="00BB42D6">
      <w:pPr>
        <w:spacing w:before="30" w:line="320" w:lineRule="exact"/>
        <w:ind w:left="1491"/>
        <w:rPr>
          <w:sz w:val="30"/>
          <w:szCs w:val="30"/>
        </w:rPr>
      </w:pPr>
      <w:r>
        <w:pict>
          <v:group id="_x0000_s1551" style="position:absolute;left:0;text-align:left;margin-left:88.05pt;margin-top:-47.1pt;width:0;height:0;z-index:-8209;mso-position-horizontal-relative:page" coordorigin="1761,-942" coordsize="0,0">
            <v:shape id="_x0000_s1552" style="position:absolute;left:1761;top:-942;width:0;height:0" coordorigin="1761,-942" coordsize="0,0" path="m1761,-942r,e" filled="f" strokecolor="#0055b8" strokeweight=".1pt">
              <v:path arrowok="t"/>
            </v:shape>
            <w10:wrap anchorx="page"/>
          </v:group>
        </w:pict>
      </w:r>
      <w:r>
        <w:pict>
          <v:group id="_x0000_s1549" style="position:absolute;left:0;text-align:left;margin-left:137.05pt;margin-top:-47.1pt;width:0;height:0;z-index:-8208;mso-position-horizontal-relative:page" coordorigin="2741,-942" coordsize="0,0">
            <v:shape id="_x0000_s1550" style="position:absolute;left:2741;top:-942;width:0;height:0" coordorigin="2741,-942" coordsize="0,0" path="m2741,-942r,e" filled="f" strokecolor="#ffd100" strokeweight=".1pt">
              <v:path arrowok="t"/>
            </v:shape>
            <w10:wrap anchorx="page"/>
          </v:group>
        </w:pict>
      </w:r>
      <w:r>
        <w:pict>
          <v:group id="_x0000_s1547" style="position:absolute;left:0;text-align:left;margin-left:161.55pt;margin-top:-47.1pt;width:0;height:0;z-index:-8207;mso-position-horizontal-relative:page" coordorigin="3231,-942" coordsize="0,0">
            <v:shape id="_x0000_s1548" style="position:absolute;left:3231;top:-942;width:0;height:0" coordorigin="3231,-942" coordsize="0,0" path="m3231,-942r,e" filled="f" strokecolor="#ee7623" strokeweight=".1pt">
              <v:path arrowok="t"/>
            </v:shape>
            <w10:wrap anchorx="page"/>
          </v:group>
        </w:pict>
      </w:r>
      <w:r>
        <w:rPr>
          <w:color w:val="AECA63"/>
          <w:position w:val="-2"/>
          <w:sz w:val="30"/>
          <w:szCs w:val="30"/>
        </w:rPr>
        <w:t>1.6</w:t>
      </w:r>
      <w:r>
        <w:rPr>
          <w:color w:val="AECA63"/>
          <w:spacing w:val="10"/>
          <w:position w:val="-2"/>
          <w:sz w:val="30"/>
          <w:szCs w:val="30"/>
        </w:rPr>
        <w:t xml:space="preserve"> </w:t>
      </w:r>
      <w:r>
        <w:rPr>
          <w:color w:val="AECA63"/>
          <w:position w:val="-2"/>
          <w:sz w:val="30"/>
          <w:szCs w:val="30"/>
        </w:rPr>
        <w:t>Objetivos</w:t>
      </w:r>
      <w:r>
        <w:rPr>
          <w:color w:val="AECA63"/>
          <w:spacing w:val="-4"/>
          <w:position w:val="-2"/>
          <w:sz w:val="30"/>
          <w:szCs w:val="30"/>
        </w:rPr>
        <w:t xml:space="preserve"> </w:t>
      </w:r>
      <w:r>
        <w:rPr>
          <w:color w:val="AECA63"/>
          <w:w w:val="110"/>
          <w:position w:val="-2"/>
          <w:sz w:val="30"/>
          <w:szCs w:val="30"/>
        </w:rPr>
        <w:t>específicos</w:t>
      </w:r>
      <w:r>
        <w:rPr>
          <w:color w:val="AECA63"/>
          <w:spacing w:val="-23"/>
          <w:w w:val="110"/>
          <w:position w:val="-2"/>
          <w:sz w:val="30"/>
          <w:szCs w:val="30"/>
        </w:rPr>
        <w:t xml:space="preserve"> </w:t>
      </w:r>
      <w:r>
        <w:rPr>
          <w:color w:val="AECA63"/>
          <w:position w:val="-2"/>
          <w:sz w:val="30"/>
          <w:szCs w:val="30"/>
        </w:rPr>
        <w:t>de</w:t>
      </w:r>
      <w:r>
        <w:rPr>
          <w:color w:val="AECA63"/>
          <w:spacing w:val="12"/>
          <w:position w:val="-2"/>
          <w:sz w:val="30"/>
          <w:szCs w:val="30"/>
        </w:rPr>
        <w:t xml:space="preserve"> </w:t>
      </w:r>
      <w:r>
        <w:rPr>
          <w:color w:val="AECA63"/>
          <w:position w:val="-2"/>
          <w:sz w:val="30"/>
          <w:szCs w:val="30"/>
        </w:rPr>
        <w:t>la</w:t>
      </w:r>
      <w:r>
        <w:rPr>
          <w:color w:val="AECA63"/>
          <w:spacing w:val="-29"/>
          <w:position w:val="-2"/>
          <w:sz w:val="30"/>
          <w:szCs w:val="30"/>
        </w:rPr>
        <w:t xml:space="preserve"> </w:t>
      </w:r>
      <w:r>
        <w:rPr>
          <w:color w:val="AECA63"/>
          <w:w w:val="102"/>
          <w:position w:val="-2"/>
          <w:sz w:val="30"/>
          <w:szCs w:val="30"/>
        </w:rPr>
        <w:t>evaluación:</w:t>
      </w:r>
    </w:p>
    <w:p w:rsidR="00651E79" w:rsidRDefault="00651E79">
      <w:pPr>
        <w:spacing w:before="7" w:line="100" w:lineRule="exact"/>
        <w:rPr>
          <w:sz w:val="11"/>
          <w:szCs w:val="11"/>
        </w:rPr>
      </w:pPr>
    </w:p>
    <w:p w:rsidR="00651E79" w:rsidRDefault="00651E79">
      <w:pPr>
        <w:spacing w:line="200" w:lineRule="exact"/>
      </w:pPr>
    </w:p>
    <w:p w:rsidR="00651E79" w:rsidRDefault="00BB42D6">
      <w:pPr>
        <w:spacing w:before="30" w:line="250" w:lineRule="auto"/>
        <w:ind w:left="2427" w:right="1136" w:hanging="399"/>
        <w:jc w:val="both"/>
        <w:rPr>
          <w:sz w:val="30"/>
          <w:szCs w:val="30"/>
        </w:rPr>
      </w:pPr>
      <w:r>
        <w:rPr>
          <w:color w:val="AECA63"/>
          <w:position w:val="1"/>
          <w:sz w:val="30"/>
          <w:szCs w:val="30"/>
        </w:rPr>
        <w:t xml:space="preserve">1. </w:t>
      </w:r>
      <w:r>
        <w:rPr>
          <w:color w:val="AECA63"/>
          <w:spacing w:val="22"/>
          <w:position w:val="1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Evaluar</w:t>
      </w:r>
      <w:r>
        <w:rPr>
          <w:color w:val="363435"/>
          <w:spacing w:val="-13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los</w:t>
      </w:r>
      <w:r>
        <w:rPr>
          <w:color w:val="363435"/>
          <w:spacing w:val="-11"/>
          <w:sz w:val="30"/>
          <w:szCs w:val="30"/>
        </w:rPr>
        <w:t xml:space="preserve"> </w:t>
      </w:r>
      <w:r>
        <w:rPr>
          <w:color w:val="363435"/>
          <w:w w:val="113"/>
          <w:sz w:val="30"/>
          <w:szCs w:val="30"/>
        </w:rPr>
        <w:t>resultados</w:t>
      </w:r>
      <w:r>
        <w:rPr>
          <w:color w:val="363435"/>
          <w:spacing w:val="-32"/>
          <w:w w:val="113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del</w:t>
      </w:r>
      <w:r>
        <w:rPr>
          <w:color w:val="363435"/>
          <w:spacing w:val="-26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Fondo</w:t>
      </w:r>
      <w:r>
        <w:rPr>
          <w:color w:val="363435"/>
          <w:spacing w:val="16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de</w:t>
      </w:r>
      <w:r>
        <w:rPr>
          <w:color w:val="363435"/>
          <w:spacing w:val="6"/>
          <w:sz w:val="30"/>
          <w:szCs w:val="30"/>
        </w:rPr>
        <w:t xml:space="preserve"> </w:t>
      </w:r>
      <w:r>
        <w:rPr>
          <w:color w:val="363435"/>
          <w:w w:val="108"/>
          <w:sz w:val="30"/>
          <w:szCs w:val="30"/>
        </w:rPr>
        <w:t>Aportaciones</w:t>
      </w:r>
      <w:r>
        <w:rPr>
          <w:color w:val="363435"/>
          <w:spacing w:val="-28"/>
          <w:w w:val="108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para</w:t>
      </w:r>
      <w:r>
        <w:rPr>
          <w:color w:val="363435"/>
          <w:spacing w:val="45"/>
          <w:sz w:val="30"/>
          <w:szCs w:val="30"/>
        </w:rPr>
        <w:t xml:space="preserve"> </w:t>
      </w:r>
      <w:r>
        <w:rPr>
          <w:color w:val="363435"/>
          <w:w w:val="94"/>
          <w:sz w:val="30"/>
          <w:szCs w:val="30"/>
        </w:rPr>
        <w:t>la</w:t>
      </w:r>
      <w:r>
        <w:rPr>
          <w:color w:val="363435"/>
          <w:spacing w:val="-17"/>
          <w:w w:val="94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Seguridad</w:t>
      </w:r>
      <w:r>
        <w:rPr>
          <w:color w:val="363435"/>
          <w:spacing w:val="51"/>
          <w:sz w:val="30"/>
          <w:szCs w:val="30"/>
        </w:rPr>
        <w:t xml:space="preserve"> </w:t>
      </w:r>
      <w:r>
        <w:rPr>
          <w:color w:val="363435"/>
          <w:w w:val="104"/>
          <w:sz w:val="30"/>
          <w:szCs w:val="30"/>
        </w:rPr>
        <w:t>Pú</w:t>
      </w:r>
      <w:r>
        <w:rPr>
          <w:color w:val="363435"/>
          <w:w w:val="146"/>
          <w:sz w:val="30"/>
          <w:szCs w:val="30"/>
        </w:rPr>
        <w:t xml:space="preserve">- </w:t>
      </w:r>
      <w:r>
        <w:rPr>
          <w:color w:val="363435"/>
          <w:sz w:val="30"/>
          <w:szCs w:val="30"/>
        </w:rPr>
        <w:t>blica</w:t>
      </w:r>
      <w:r>
        <w:rPr>
          <w:color w:val="363435"/>
          <w:spacing w:val="-19"/>
          <w:sz w:val="30"/>
          <w:szCs w:val="30"/>
        </w:rPr>
        <w:t xml:space="preserve"> </w:t>
      </w:r>
      <w:r>
        <w:rPr>
          <w:color w:val="363435"/>
          <w:w w:val="95"/>
          <w:sz w:val="30"/>
          <w:szCs w:val="30"/>
        </w:rPr>
        <w:t>(FASP),</w:t>
      </w:r>
      <w:r>
        <w:rPr>
          <w:color w:val="363435"/>
          <w:spacing w:val="2"/>
          <w:w w:val="95"/>
          <w:sz w:val="30"/>
          <w:szCs w:val="30"/>
        </w:rPr>
        <w:t xml:space="preserve"> </w:t>
      </w:r>
      <w:r>
        <w:rPr>
          <w:color w:val="363435"/>
          <w:w w:val="111"/>
          <w:sz w:val="30"/>
          <w:szCs w:val="30"/>
        </w:rPr>
        <w:t>ejecutados</w:t>
      </w:r>
      <w:r>
        <w:rPr>
          <w:color w:val="363435"/>
          <w:spacing w:val="-10"/>
          <w:w w:val="111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en</w:t>
      </w:r>
      <w:r>
        <w:rPr>
          <w:color w:val="363435"/>
          <w:spacing w:val="26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el</w:t>
      </w:r>
      <w:r>
        <w:rPr>
          <w:color w:val="363435"/>
          <w:spacing w:val="-15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ejercicio</w:t>
      </w:r>
      <w:r>
        <w:rPr>
          <w:color w:val="363435"/>
          <w:spacing w:val="8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fiscal</w:t>
      </w:r>
      <w:r>
        <w:rPr>
          <w:color w:val="363435"/>
          <w:spacing w:val="24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 xml:space="preserve">2017, </w:t>
      </w:r>
      <w:r>
        <w:rPr>
          <w:color w:val="363435"/>
          <w:spacing w:val="4"/>
          <w:sz w:val="30"/>
          <w:szCs w:val="30"/>
        </w:rPr>
        <w:t xml:space="preserve"> </w:t>
      </w:r>
      <w:r>
        <w:rPr>
          <w:color w:val="363435"/>
          <w:w w:val="109"/>
          <w:sz w:val="30"/>
          <w:szCs w:val="30"/>
        </w:rPr>
        <w:t>mediante</w:t>
      </w:r>
      <w:r>
        <w:rPr>
          <w:color w:val="363435"/>
          <w:spacing w:val="-9"/>
          <w:w w:val="109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el</w:t>
      </w:r>
      <w:r>
        <w:rPr>
          <w:color w:val="363435"/>
          <w:spacing w:val="-15"/>
          <w:sz w:val="30"/>
          <w:szCs w:val="30"/>
        </w:rPr>
        <w:t xml:space="preserve"> </w:t>
      </w:r>
      <w:r>
        <w:rPr>
          <w:color w:val="363435"/>
          <w:w w:val="103"/>
          <w:sz w:val="30"/>
          <w:szCs w:val="30"/>
        </w:rPr>
        <w:t xml:space="preserve">análisis </w:t>
      </w:r>
      <w:r>
        <w:rPr>
          <w:color w:val="363435"/>
          <w:sz w:val="30"/>
          <w:szCs w:val="30"/>
        </w:rPr>
        <w:t>de</w:t>
      </w:r>
      <w:r>
        <w:rPr>
          <w:color w:val="363435"/>
          <w:spacing w:val="13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la</w:t>
      </w:r>
      <w:r>
        <w:rPr>
          <w:color w:val="363435"/>
          <w:spacing w:val="-28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información</w:t>
      </w:r>
      <w:r>
        <w:rPr>
          <w:color w:val="363435"/>
          <w:spacing w:val="74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institucional,</w:t>
      </w:r>
      <w:r>
        <w:rPr>
          <w:color w:val="363435"/>
          <w:spacing w:val="16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los</w:t>
      </w:r>
      <w:r>
        <w:rPr>
          <w:color w:val="363435"/>
          <w:spacing w:val="-4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indicadores,</w:t>
      </w:r>
      <w:r>
        <w:rPr>
          <w:color w:val="363435"/>
          <w:spacing w:val="58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información</w:t>
      </w:r>
      <w:r>
        <w:rPr>
          <w:color w:val="363435"/>
          <w:spacing w:val="74"/>
          <w:sz w:val="30"/>
          <w:szCs w:val="30"/>
        </w:rPr>
        <w:t xml:space="preserve"> </w:t>
      </w:r>
      <w:r>
        <w:rPr>
          <w:color w:val="363435"/>
          <w:w w:val="112"/>
          <w:sz w:val="30"/>
          <w:szCs w:val="30"/>
        </w:rPr>
        <w:t>programá</w:t>
      </w:r>
      <w:r>
        <w:rPr>
          <w:color w:val="363435"/>
          <w:w w:val="146"/>
          <w:sz w:val="30"/>
          <w:szCs w:val="30"/>
        </w:rPr>
        <w:t xml:space="preserve">- </w:t>
      </w:r>
      <w:r>
        <w:rPr>
          <w:color w:val="363435"/>
          <w:sz w:val="30"/>
          <w:szCs w:val="30"/>
        </w:rPr>
        <w:t>tica</w:t>
      </w:r>
      <w:r>
        <w:rPr>
          <w:color w:val="363435"/>
          <w:spacing w:val="23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y</w:t>
      </w:r>
      <w:r>
        <w:rPr>
          <w:color w:val="363435"/>
          <w:spacing w:val="-17"/>
          <w:sz w:val="30"/>
          <w:szCs w:val="30"/>
        </w:rPr>
        <w:t xml:space="preserve"> </w:t>
      </w:r>
      <w:r>
        <w:rPr>
          <w:color w:val="363435"/>
          <w:w w:val="110"/>
          <w:sz w:val="30"/>
          <w:szCs w:val="30"/>
        </w:rPr>
        <w:t>presupuestal.</w:t>
      </w:r>
    </w:p>
    <w:p w:rsidR="00651E79" w:rsidRDefault="00651E79">
      <w:pPr>
        <w:spacing w:before="1" w:line="160" w:lineRule="exact"/>
        <w:rPr>
          <w:sz w:val="16"/>
          <w:szCs w:val="16"/>
        </w:rPr>
      </w:pPr>
    </w:p>
    <w:p w:rsidR="00651E79" w:rsidRDefault="00651E79">
      <w:pPr>
        <w:spacing w:line="200" w:lineRule="exact"/>
      </w:pPr>
    </w:p>
    <w:p w:rsidR="00651E79" w:rsidRDefault="00BB42D6">
      <w:pPr>
        <w:ind w:left="1983" w:right="1144"/>
        <w:jc w:val="center"/>
        <w:rPr>
          <w:sz w:val="30"/>
          <w:szCs w:val="30"/>
        </w:rPr>
      </w:pPr>
      <w:r>
        <w:rPr>
          <w:color w:val="AECA63"/>
          <w:position w:val="-3"/>
          <w:sz w:val="30"/>
          <w:szCs w:val="30"/>
        </w:rPr>
        <w:t xml:space="preserve">2. </w:t>
      </w:r>
      <w:r>
        <w:rPr>
          <w:color w:val="AECA63"/>
          <w:spacing w:val="22"/>
          <w:position w:val="-3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 xml:space="preserve">Contar </w:t>
      </w:r>
      <w:r>
        <w:rPr>
          <w:color w:val="363435"/>
          <w:spacing w:val="28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con</w:t>
      </w:r>
      <w:r>
        <w:rPr>
          <w:color w:val="363435"/>
          <w:spacing w:val="69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un</w:t>
      </w:r>
      <w:r>
        <w:rPr>
          <w:color w:val="363435"/>
          <w:spacing w:val="51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análisis</w:t>
      </w:r>
      <w:r>
        <w:rPr>
          <w:color w:val="363435"/>
          <w:spacing w:val="57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de</w:t>
      </w:r>
      <w:r>
        <w:rPr>
          <w:color w:val="363435"/>
          <w:spacing w:val="58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la</w:t>
      </w:r>
      <w:r>
        <w:rPr>
          <w:color w:val="363435"/>
          <w:spacing w:val="17"/>
          <w:sz w:val="30"/>
          <w:szCs w:val="30"/>
        </w:rPr>
        <w:t xml:space="preserve"> </w:t>
      </w:r>
      <w:r>
        <w:rPr>
          <w:color w:val="363435"/>
          <w:w w:val="114"/>
          <w:sz w:val="30"/>
          <w:szCs w:val="30"/>
        </w:rPr>
        <w:t>cobertura</w:t>
      </w:r>
      <w:r>
        <w:rPr>
          <w:color w:val="363435"/>
          <w:spacing w:val="19"/>
          <w:w w:val="114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del</w:t>
      </w:r>
      <w:r>
        <w:rPr>
          <w:color w:val="363435"/>
          <w:spacing w:val="26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FASP</w:t>
      </w:r>
      <w:r>
        <w:rPr>
          <w:color w:val="363435"/>
          <w:spacing w:val="1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en</w:t>
      </w:r>
      <w:r>
        <w:rPr>
          <w:color w:val="363435"/>
          <w:spacing w:val="58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el</w:t>
      </w:r>
      <w:r>
        <w:rPr>
          <w:color w:val="363435"/>
          <w:spacing w:val="17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ejercicio</w:t>
      </w:r>
      <w:r>
        <w:rPr>
          <w:color w:val="363435"/>
          <w:spacing w:val="40"/>
          <w:sz w:val="30"/>
          <w:szCs w:val="30"/>
        </w:rPr>
        <w:t xml:space="preserve"> </w:t>
      </w:r>
      <w:r>
        <w:rPr>
          <w:color w:val="363435"/>
          <w:w w:val="104"/>
          <w:sz w:val="30"/>
          <w:szCs w:val="30"/>
        </w:rPr>
        <w:t>fiscal</w:t>
      </w:r>
    </w:p>
    <w:p w:rsidR="00651E79" w:rsidRDefault="00BB42D6">
      <w:pPr>
        <w:spacing w:line="320" w:lineRule="exact"/>
        <w:ind w:left="2385" w:right="1480"/>
        <w:jc w:val="center"/>
        <w:rPr>
          <w:sz w:val="30"/>
          <w:szCs w:val="30"/>
        </w:rPr>
      </w:pPr>
      <w:r>
        <w:rPr>
          <w:color w:val="363435"/>
          <w:sz w:val="30"/>
          <w:szCs w:val="30"/>
        </w:rPr>
        <w:t>2017,</w:t>
      </w:r>
      <w:r>
        <w:rPr>
          <w:color w:val="363435"/>
          <w:spacing w:val="64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su</w:t>
      </w:r>
      <w:r>
        <w:rPr>
          <w:color w:val="363435"/>
          <w:spacing w:val="26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población</w:t>
      </w:r>
      <w:r>
        <w:rPr>
          <w:color w:val="363435"/>
          <w:spacing w:val="19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objetivo,</w:t>
      </w:r>
      <w:r>
        <w:rPr>
          <w:color w:val="363435"/>
          <w:spacing w:val="-16"/>
          <w:sz w:val="30"/>
          <w:szCs w:val="30"/>
        </w:rPr>
        <w:t xml:space="preserve"> </w:t>
      </w:r>
      <w:r>
        <w:rPr>
          <w:color w:val="363435"/>
          <w:w w:val="115"/>
          <w:sz w:val="30"/>
          <w:szCs w:val="30"/>
        </w:rPr>
        <w:t>además</w:t>
      </w:r>
      <w:r>
        <w:rPr>
          <w:color w:val="363435"/>
          <w:spacing w:val="-28"/>
          <w:w w:val="115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de</w:t>
      </w:r>
      <w:r>
        <w:rPr>
          <w:color w:val="363435"/>
          <w:spacing w:val="12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la</w:t>
      </w:r>
      <w:r>
        <w:rPr>
          <w:color w:val="363435"/>
          <w:spacing w:val="-29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distribución</w:t>
      </w:r>
      <w:r>
        <w:rPr>
          <w:color w:val="363435"/>
          <w:spacing w:val="56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por</w:t>
      </w:r>
      <w:r>
        <w:rPr>
          <w:color w:val="363435"/>
          <w:spacing w:val="20"/>
          <w:sz w:val="30"/>
          <w:szCs w:val="30"/>
        </w:rPr>
        <w:t xml:space="preserve"> </w:t>
      </w:r>
      <w:r>
        <w:rPr>
          <w:color w:val="363435"/>
          <w:w w:val="97"/>
          <w:sz w:val="30"/>
          <w:szCs w:val="30"/>
        </w:rPr>
        <w:t>municipio.</w:t>
      </w:r>
    </w:p>
    <w:p w:rsidR="00651E79" w:rsidRDefault="00651E79">
      <w:pPr>
        <w:spacing w:before="1" w:line="160" w:lineRule="exact"/>
        <w:rPr>
          <w:sz w:val="17"/>
          <w:szCs w:val="17"/>
        </w:rPr>
      </w:pPr>
    </w:p>
    <w:p w:rsidR="00651E79" w:rsidRDefault="00651E79">
      <w:pPr>
        <w:spacing w:line="200" w:lineRule="exact"/>
      </w:pPr>
    </w:p>
    <w:p w:rsidR="00651E79" w:rsidRDefault="00BB42D6">
      <w:pPr>
        <w:spacing w:line="248" w:lineRule="auto"/>
        <w:ind w:left="2427" w:right="1137" w:hanging="399"/>
        <w:jc w:val="both"/>
        <w:rPr>
          <w:sz w:val="30"/>
          <w:szCs w:val="30"/>
        </w:rPr>
      </w:pPr>
      <w:r>
        <w:rPr>
          <w:color w:val="AECA63"/>
          <w:sz w:val="30"/>
          <w:szCs w:val="30"/>
        </w:rPr>
        <w:t xml:space="preserve">3. </w:t>
      </w:r>
      <w:r>
        <w:rPr>
          <w:color w:val="AECA63"/>
          <w:spacing w:val="22"/>
          <w:sz w:val="30"/>
          <w:szCs w:val="30"/>
        </w:rPr>
        <w:t xml:space="preserve"> </w:t>
      </w:r>
      <w:r>
        <w:rPr>
          <w:color w:val="363435"/>
          <w:position w:val="1"/>
          <w:sz w:val="30"/>
          <w:szCs w:val="30"/>
        </w:rPr>
        <w:t>Identificar</w:t>
      </w:r>
      <w:r>
        <w:rPr>
          <w:color w:val="363435"/>
          <w:spacing w:val="28"/>
          <w:position w:val="1"/>
          <w:sz w:val="30"/>
          <w:szCs w:val="30"/>
        </w:rPr>
        <w:t xml:space="preserve"> </w:t>
      </w:r>
      <w:r>
        <w:rPr>
          <w:color w:val="363435"/>
          <w:position w:val="1"/>
          <w:sz w:val="30"/>
          <w:szCs w:val="30"/>
        </w:rPr>
        <w:t>los</w:t>
      </w:r>
      <w:r>
        <w:rPr>
          <w:color w:val="363435"/>
          <w:spacing w:val="2"/>
          <w:position w:val="1"/>
          <w:sz w:val="30"/>
          <w:szCs w:val="30"/>
        </w:rPr>
        <w:t xml:space="preserve"> </w:t>
      </w:r>
      <w:r>
        <w:rPr>
          <w:color w:val="363435"/>
          <w:position w:val="1"/>
          <w:sz w:val="30"/>
          <w:szCs w:val="30"/>
        </w:rPr>
        <w:t>principales</w:t>
      </w:r>
      <w:r>
        <w:rPr>
          <w:color w:val="363435"/>
          <w:spacing w:val="30"/>
          <w:position w:val="1"/>
          <w:sz w:val="30"/>
          <w:szCs w:val="30"/>
        </w:rPr>
        <w:t xml:space="preserve"> </w:t>
      </w:r>
      <w:r>
        <w:rPr>
          <w:color w:val="363435"/>
          <w:w w:val="113"/>
          <w:position w:val="1"/>
          <w:sz w:val="30"/>
          <w:szCs w:val="30"/>
        </w:rPr>
        <w:t>resultados</w:t>
      </w:r>
      <w:r>
        <w:rPr>
          <w:color w:val="363435"/>
          <w:spacing w:val="-19"/>
          <w:w w:val="113"/>
          <w:position w:val="1"/>
          <w:sz w:val="30"/>
          <w:szCs w:val="30"/>
        </w:rPr>
        <w:t xml:space="preserve"> </w:t>
      </w:r>
      <w:r>
        <w:rPr>
          <w:color w:val="363435"/>
          <w:position w:val="1"/>
          <w:sz w:val="30"/>
          <w:szCs w:val="30"/>
        </w:rPr>
        <w:t>del</w:t>
      </w:r>
      <w:r>
        <w:rPr>
          <w:color w:val="363435"/>
          <w:spacing w:val="-13"/>
          <w:position w:val="1"/>
          <w:sz w:val="30"/>
          <w:szCs w:val="30"/>
        </w:rPr>
        <w:t xml:space="preserve"> </w:t>
      </w:r>
      <w:r>
        <w:rPr>
          <w:color w:val="363435"/>
          <w:position w:val="1"/>
          <w:sz w:val="30"/>
          <w:szCs w:val="30"/>
        </w:rPr>
        <w:t>ejercicio</w:t>
      </w:r>
      <w:r>
        <w:rPr>
          <w:color w:val="363435"/>
          <w:spacing w:val="1"/>
          <w:position w:val="1"/>
          <w:sz w:val="30"/>
          <w:szCs w:val="30"/>
        </w:rPr>
        <w:t xml:space="preserve"> </w:t>
      </w:r>
      <w:r>
        <w:rPr>
          <w:color w:val="363435"/>
          <w:w w:val="110"/>
          <w:position w:val="1"/>
          <w:sz w:val="30"/>
          <w:szCs w:val="30"/>
        </w:rPr>
        <w:t>presupuestal,</w:t>
      </w:r>
      <w:r>
        <w:rPr>
          <w:color w:val="363435"/>
          <w:spacing w:val="-16"/>
          <w:w w:val="110"/>
          <w:position w:val="1"/>
          <w:sz w:val="30"/>
          <w:szCs w:val="30"/>
        </w:rPr>
        <w:t xml:space="preserve"> </w:t>
      </w:r>
      <w:r>
        <w:rPr>
          <w:color w:val="363435"/>
          <w:position w:val="1"/>
          <w:sz w:val="30"/>
          <w:szCs w:val="30"/>
        </w:rPr>
        <w:t>el</w:t>
      </w:r>
      <w:r>
        <w:rPr>
          <w:color w:val="363435"/>
          <w:spacing w:val="-22"/>
          <w:position w:val="1"/>
          <w:sz w:val="30"/>
          <w:szCs w:val="30"/>
        </w:rPr>
        <w:t xml:space="preserve"> </w:t>
      </w:r>
      <w:r>
        <w:rPr>
          <w:color w:val="363435"/>
          <w:w w:val="110"/>
          <w:position w:val="1"/>
          <w:sz w:val="30"/>
          <w:szCs w:val="30"/>
        </w:rPr>
        <w:t>com</w:t>
      </w:r>
      <w:r>
        <w:rPr>
          <w:color w:val="363435"/>
          <w:w w:val="146"/>
          <w:position w:val="1"/>
          <w:sz w:val="30"/>
          <w:szCs w:val="30"/>
        </w:rPr>
        <w:t xml:space="preserve">- </w:t>
      </w:r>
      <w:r>
        <w:rPr>
          <w:color w:val="363435"/>
          <w:w w:val="111"/>
          <w:sz w:val="30"/>
          <w:szCs w:val="30"/>
        </w:rPr>
        <w:t>portamiento</w:t>
      </w:r>
      <w:r>
        <w:rPr>
          <w:color w:val="363435"/>
          <w:spacing w:val="-34"/>
          <w:w w:val="111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del</w:t>
      </w:r>
      <w:r>
        <w:rPr>
          <w:color w:val="363435"/>
          <w:spacing w:val="-30"/>
          <w:sz w:val="30"/>
          <w:szCs w:val="30"/>
        </w:rPr>
        <w:t xml:space="preserve"> </w:t>
      </w:r>
      <w:r>
        <w:rPr>
          <w:color w:val="363435"/>
          <w:w w:val="114"/>
          <w:sz w:val="30"/>
          <w:szCs w:val="30"/>
        </w:rPr>
        <w:t>presupuesto</w:t>
      </w:r>
      <w:r>
        <w:rPr>
          <w:color w:val="363435"/>
          <w:spacing w:val="-36"/>
          <w:w w:val="114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asignado,</w:t>
      </w:r>
      <w:r>
        <w:rPr>
          <w:color w:val="363435"/>
          <w:spacing w:val="42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modificado</w:t>
      </w:r>
      <w:r>
        <w:rPr>
          <w:color w:val="363435"/>
          <w:spacing w:val="29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y</w:t>
      </w:r>
      <w:r>
        <w:rPr>
          <w:color w:val="363435"/>
          <w:spacing w:val="-26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ejercido,</w:t>
      </w:r>
      <w:r>
        <w:rPr>
          <w:color w:val="363435"/>
          <w:spacing w:val="-16"/>
          <w:sz w:val="30"/>
          <w:szCs w:val="30"/>
        </w:rPr>
        <w:t xml:space="preserve"> </w:t>
      </w:r>
      <w:r>
        <w:rPr>
          <w:color w:val="363435"/>
          <w:w w:val="99"/>
          <w:sz w:val="30"/>
          <w:szCs w:val="30"/>
        </w:rPr>
        <w:t>analiz</w:t>
      </w:r>
      <w:r>
        <w:rPr>
          <w:color w:val="363435"/>
          <w:w w:val="111"/>
          <w:sz w:val="30"/>
          <w:szCs w:val="30"/>
        </w:rPr>
        <w:t>an</w:t>
      </w:r>
      <w:r>
        <w:rPr>
          <w:color w:val="363435"/>
          <w:w w:val="146"/>
          <w:sz w:val="30"/>
          <w:szCs w:val="30"/>
        </w:rPr>
        <w:t xml:space="preserve">- </w:t>
      </w:r>
      <w:r>
        <w:rPr>
          <w:color w:val="363435"/>
          <w:sz w:val="30"/>
          <w:szCs w:val="30"/>
        </w:rPr>
        <w:t>do</w:t>
      </w:r>
      <w:r>
        <w:rPr>
          <w:color w:val="363435"/>
          <w:spacing w:val="4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los</w:t>
      </w:r>
      <w:r>
        <w:rPr>
          <w:color w:val="363435"/>
          <w:spacing w:val="-6"/>
          <w:sz w:val="30"/>
          <w:szCs w:val="30"/>
        </w:rPr>
        <w:t xml:space="preserve"> </w:t>
      </w:r>
      <w:r>
        <w:rPr>
          <w:color w:val="363435"/>
          <w:w w:val="117"/>
          <w:sz w:val="30"/>
          <w:szCs w:val="30"/>
        </w:rPr>
        <w:t>aspectos</w:t>
      </w:r>
      <w:r>
        <w:rPr>
          <w:color w:val="363435"/>
          <w:spacing w:val="-29"/>
          <w:w w:val="117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más</w:t>
      </w:r>
      <w:r>
        <w:rPr>
          <w:color w:val="363435"/>
          <w:spacing w:val="65"/>
          <w:sz w:val="30"/>
          <w:szCs w:val="30"/>
        </w:rPr>
        <w:t xml:space="preserve"> </w:t>
      </w:r>
      <w:r>
        <w:rPr>
          <w:color w:val="363435"/>
          <w:w w:val="111"/>
          <w:sz w:val="30"/>
          <w:szCs w:val="30"/>
        </w:rPr>
        <w:t>relevantes</w:t>
      </w:r>
      <w:r>
        <w:rPr>
          <w:color w:val="363435"/>
          <w:spacing w:val="-24"/>
          <w:w w:val="111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del</w:t>
      </w:r>
      <w:r>
        <w:rPr>
          <w:color w:val="363435"/>
          <w:spacing w:val="-20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ejercicio</w:t>
      </w:r>
      <w:r>
        <w:rPr>
          <w:color w:val="363435"/>
          <w:spacing w:val="-6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del</w:t>
      </w:r>
      <w:r>
        <w:rPr>
          <w:color w:val="363435"/>
          <w:spacing w:val="-20"/>
          <w:sz w:val="30"/>
          <w:szCs w:val="30"/>
        </w:rPr>
        <w:t xml:space="preserve"> </w:t>
      </w:r>
      <w:r>
        <w:rPr>
          <w:color w:val="363435"/>
          <w:w w:val="117"/>
          <w:sz w:val="30"/>
          <w:szCs w:val="30"/>
        </w:rPr>
        <w:t>gasto</w:t>
      </w:r>
      <w:r>
        <w:rPr>
          <w:color w:val="363435"/>
          <w:spacing w:val="-29"/>
          <w:w w:val="117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del</w:t>
      </w:r>
      <w:r>
        <w:rPr>
          <w:color w:val="363435"/>
          <w:spacing w:val="-20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FASP.</w:t>
      </w:r>
    </w:p>
    <w:p w:rsidR="00651E79" w:rsidRDefault="00651E79">
      <w:pPr>
        <w:spacing w:before="3" w:line="140" w:lineRule="exact"/>
        <w:rPr>
          <w:sz w:val="14"/>
          <w:szCs w:val="14"/>
        </w:rPr>
      </w:pPr>
    </w:p>
    <w:p w:rsidR="00651E79" w:rsidRDefault="00651E79">
      <w:pPr>
        <w:spacing w:line="200" w:lineRule="exact"/>
      </w:pPr>
    </w:p>
    <w:p w:rsidR="00651E79" w:rsidRDefault="00BB42D6">
      <w:pPr>
        <w:spacing w:line="249" w:lineRule="auto"/>
        <w:ind w:left="2427" w:right="1137" w:hanging="399"/>
        <w:jc w:val="both"/>
        <w:rPr>
          <w:sz w:val="30"/>
          <w:szCs w:val="30"/>
        </w:rPr>
      </w:pPr>
      <w:r>
        <w:pict>
          <v:group id="_x0000_s1545" style="position:absolute;left:0;text-align:left;margin-left:62.5pt;margin-top:120.15pt;width:515.8pt;height:532.4pt;z-index:-8204;mso-position-horizontal-relative:page;mso-position-vertical-relative:page" coordorigin="1250,2403" coordsize="10317,10648">
            <v:shape id="_x0000_s1546" style="position:absolute;left:1250;top:2403;width:10317;height:10648" coordorigin="1250,2403" coordsize="10317,10648" path="m11566,13052r-10316,l1250,2403r10316,l11566,13052xe" filled="f" strokecolor="#aeca63" strokeweight="1pt">
              <v:path arrowok="t"/>
            </v:shape>
            <w10:wrap anchorx="page" anchory="page"/>
          </v:group>
        </w:pict>
      </w:r>
      <w:r>
        <w:rPr>
          <w:color w:val="AECA63"/>
          <w:position w:val="2"/>
          <w:sz w:val="30"/>
          <w:szCs w:val="30"/>
        </w:rPr>
        <w:t xml:space="preserve">4. </w:t>
      </w:r>
      <w:r>
        <w:rPr>
          <w:color w:val="AECA63"/>
          <w:spacing w:val="21"/>
          <w:position w:val="2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Analizar</w:t>
      </w:r>
      <w:r>
        <w:rPr>
          <w:color w:val="363435"/>
          <w:spacing w:val="56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 xml:space="preserve">los </w:t>
      </w:r>
      <w:r>
        <w:rPr>
          <w:color w:val="363435"/>
          <w:spacing w:val="2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 xml:space="preserve">indicadores   </w:t>
      </w:r>
      <w:r>
        <w:rPr>
          <w:color w:val="363435"/>
          <w:w w:val="111"/>
          <w:sz w:val="30"/>
          <w:szCs w:val="30"/>
        </w:rPr>
        <w:t>ejecutados</w:t>
      </w:r>
      <w:r>
        <w:rPr>
          <w:color w:val="363435"/>
          <w:spacing w:val="59"/>
          <w:w w:val="111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 xml:space="preserve">en </w:t>
      </w:r>
      <w:r>
        <w:rPr>
          <w:color w:val="363435"/>
          <w:spacing w:val="20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el</w:t>
      </w:r>
      <w:r>
        <w:rPr>
          <w:color w:val="363435"/>
          <w:spacing w:val="54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 xml:space="preserve">ejercicio </w:t>
      </w:r>
      <w:r>
        <w:rPr>
          <w:color w:val="363435"/>
          <w:spacing w:val="2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 xml:space="preserve">fiscal </w:t>
      </w:r>
      <w:r>
        <w:rPr>
          <w:color w:val="363435"/>
          <w:spacing w:val="18"/>
          <w:sz w:val="30"/>
          <w:szCs w:val="30"/>
        </w:rPr>
        <w:t xml:space="preserve"> </w:t>
      </w:r>
      <w:r>
        <w:rPr>
          <w:color w:val="363435"/>
          <w:w w:val="117"/>
          <w:sz w:val="30"/>
          <w:szCs w:val="30"/>
        </w:rPr>
        <w:t>2017</w:t>
      </w:r>
      <w:r>
        <w:rPr>
          <w:color w:val="363435"/>
          <w:spacing w:val="54"/>
          <w:w w:val="117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y</w:t>
      </w:r>
      <w:r>
        <w:rPr>
          <w:color w:val="363435"/>
          <w:spacing w:val="66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el avance</w:t>
      </w:r>
      <w:r>
        <w:rPr>
          <w:color w:val="363435"/>
          <w:spacing w:val="67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en</w:t>
      </w:r>
      <w:r>
        <w:rPr>
          <w:color w:val="363435"/>
          <w:spacing w:val="12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relación</w:t>
      </w:r>
      <w:r>
        <w:rPr>
          <w:color w:val="363435"/>
          <w:spacing w:val="32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con</w:t>
      </w:r>
      <w:r>
        <w:rPr>
          <w:color w:val="363435"/>
          <w:spacing w:val="22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las</w:t>
      </w:r>
      <w:r>
        <w:rPr>
          <w:color w:val="363435"/>
          <w:spacing w:val="4"/>
          <w:sz w:val="30"/>
          <w:szCs w:val="30"/>
        </w:rPr>
        <w:t xml:space="preserve"> </w:t>
      </w:r>
      <w:r>
        <w:rPr>
          <w:color w:val="363435"/>
          <w:w w:val="113"/>
          <w:sz w:val="30"/>
          <w:szCs w:val="30"/>
        </w:rPr>
        <w:t>metas</w:t>
      </w:r>
      <w:r>
        <w:rPr>
          <w:color w:val="363435"/>
          <w:spacing w:val="9"/>
          <w:w w:val="113"/>
          <w:sz w:val="30"/>
          <w:szCs w:val="30"/>
        </w:rPr>
        <w:t xml:space="preserve"> </w:t>
      </w:r>
      <w:r>
        <w:rPr>
          <w:color w:val="363435"/>
          <w:w w:val="113"/>
          <w:sz w:val="30"/>
          <w:szCs w:val="30"/>
        </w:rPr>
        <w:t>establecidas.</w:t>
      </w:r>
    </w:p>
    <w:p w:rsidR="00651E79" w:rsidRDefault="00651E79">
      <w:pPr>
        <w:spacing w:before="1" w:line="140" w:lineRule="exact"/>
        <w:rPr>
          <w:sz w:val="15"/>
          <w:szCs w:val="15"/>
        </w:rPr>
      </w:pPr>
    </w:p>
    <w:p w:rsidR="00651E79" w:rsidRDefault="00651E79">
      <w:pPr>
        <w:spacing w:line="200" w:lineRule="exact"/>
      </w:pPr>
    </w:p>
    <w:p w:rsidR="00651E79" w:rsidRDefault="00BB42D6">
      <w:pPr>
        <w:spacing w:line="250" w:lineRule="auto"/>
        <w:ind w:left="2427" w:right="1136" w:hanging="399"/>
        <w:jc w:val="both"/>
        <w:rPr>
          <w:sz w:val="30"/>
          <w:szCs w:val="30"/>
        </w:rPr>
      </w:pPr>
      <w:r>
        <w:rPr>
          <w:color w:val="AECA63"/>
          <w:position w:val="1"/>
          <w:sz w:val="30"/>
          <w:szCs w:val="30"/>
        </w:rPr>
        <w:t xml:space="preserve">5. </w:t>
      </w:r>
      <w:r>
        <w:rPr>
          <w:color w:val="AECA63"/>
          <w:spacing w:val="22"/>
          <w:position w:val="1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Identificar</w:t>
      </w:r>
      <w:r>
        <w:rPr>
          <w:color w:val="363435"/>
          <w:spacing w:val="54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los</w:t>
      </w:r>
      <w:r>
        <w:rPr>
          <w:color w:val="363435"/>
          <w:spacing w:val="27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principales</w:t>
      </w:r>
      <w:r>
        <w:rPr>
          <w:color w:val="363435"/>
          <w:spacing w:val="56"/>
          <w:sz w:val="30"/>
          <w:szCs w:val="30"/>
        </w:rPr>
        <w:t xml:space="preserve"> </w:t>
      </w:r>
      <w:r>
        <w:rPr>
          <w:color w:val="363435"/>
          <w:w w:val="110"/>
          <w:sz w:val="30"/>
          <w:szCs w:val="30"/>
        </w:rPr>
        <w:t>Aspectos</w:t>
      </w:r>
      <w:r>
        <w:rPr>
          <w:color w:val="363435"/>
          <w:spacing w:val="31"/>
          <w:w w:val="110"/>
          <w:sz w:val="30"/>
          <w:szCs w:val="30"/>
        </w:rPr>
        <w:t xml:space="preserve"> </w:t>
      </w:r>
      <w:r>
        <w:rPr>
          <w:color w:val="363435"/>
          <w:w w:val="110"/>
          <w:sz w:val="30"/>
          <w:szCs w:val="30"/>
        </w:rPr>
        <w:t>Susceptibles</w:t>
      </w:r>
      <w:r>
        <w:rPr>
          <w:color w:val="363435"/>
          <w:spacing w:val="-5"/>
          <w:w w:val="110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de</w:t>
      </w:r>
      <w:r>
        <w:rPr>
          <w:color w:val="363435"/>
          <w:spacing w:val="45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Mejora</w:t>
      </w:r>
      <w:r>
        <w:rPr>
          <w:color w:val="363435"/>
          <w:spacing w:val="26"/>
          <w:sz w:val="30"/>
          <w:szCs w:val="30"/>
        </w:rPr>
        <w:t xml:space="preserve"> </w:t>
      </w:r>
      <w:r>
        <w:rPr>
          <w:color w:val="363435"/>
          <w:w w:val="110"/>
          <w:sz w:val="30"/>
          <w:szCs w:val="30"/>
        </w:rPr>
        <w:t xml:space="preserve">atendidos </w:t>
      </w:r>
      <w:r>
        <w:rPr>
          <w:color w:val="363435"/>
          <w:sz w:val="30"/>
          <w:szCs w:val="30"/>
        </w:rPr>
        <w:t>que</w:t>
      </w:r>
      <w:r>
        <w:rPr>
          <w:color w:val="363435"/>
          <w:spacing w:val="70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 xml:space="preserve">hayan </w:t>
      </w:r>
      <w:r>
        <w:rPr>
          <w:color w:val="363435"/>
          <w:spacing w:val="13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 xml:space="preserve">derivado </w:t>
      </w:r>
      <w:r>
        <w:rPr>
          <w:color w:val="363435"/>
          <w:spacing w:val="8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de</w:t>
      </w:r>
      <w:r>
        <w:rPr>
          <w:color w:val="363435"/>
          <w:spacing w:val="59"/>
          <w:sz w:val="30"/>
          <w:szCs w:val="30"/>
        </w:rPr>
        <w:t xml:space="preserve"> </w:t>
      </w:r>
      <w:r>
        <w:rPr>
          <w:color w:val="363435"/>
          <w:w w:val="109"/>
          <w:sz w:val="30"/>
          <w:szCs w:val="30"/>
        </w:rPr>
        <w:t>evaluaciones</w:t>
      </w:r>
      <w:r>
        <w:rPr>
          <w:color w:val="363435"/>
          <w:spacing w:val="-22"/>
          <w:w w:val="109"/>
          <w:sz w:val="30"/>
          <w:szCs w:val="30"/>
        </w:rPr>
        <w:t xml:space="preserve"> </w:t>
      </w:r>
      <w:r>
        <w:rPr>
          <w:color w:val="363435"/>
          <w:w w:val="109"/>
          <w:sz w:val="30"/>
          <w:szCs w:val="30"/>
        </w:rPr>
        <w:t>externas</w:t>
      </w:r>
      <w:r>
        <w:rPr>
          <w:color w:val="363435"/>
          <w:spacing w:val="74"/>
          <w:w w:val="109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del</w:t>
      </w:r>
      <w:r>
        <w:rPr>
          <w:color w:val="363435"/>
          <w:spacing w:val="27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ejercicio</w:t>
      </w:r>
      <w:r>
        <w:rPr>
          <w:color w:val="363435"/>
          <w:spacing w:val="41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inm</w:t>
      </w:r>
      <w:r>
        <w:rPr>
          <w:color w:val="363435"/>
          <w:w w:val="108"/>
          <w:sz w:val="30"/>
          <w:szCs w:val="30"/>
        </w:rPr>
        <w:t xml:space="preserve">ediato </w:t>
      </w:r>
      <w:r>
        <w:rPr>
          <w:color w:val="363435"/>
          <w:sz w:val="30"/>
          <w:szCs w:val="30"/>
        </w:rPr>
        <w:t>anterior,</w:t>
      </w:r>
      <w:r>
        <w:rPr>
          <w:color w:val="363435"/>
          <w:spacing w:val="64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exponiendo</w:t>
      </w:r>
      <w:r>
        <w:rPr>
          <w:color w:val="363435"/>
          <w:spacing w:val="39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los</w:t>
      </w:r>
      <w:r>
        <w:rPr>
          <w:color w:val="363435"/>
          <w:spacing w:val="-6"/>
          <w:sz w:val="30"/>
          <w:szCs w:val="30"/>
        </w:rPr>
        <w:t xml:space="preserve"> </w:t>
      </w:r>
      <w:r>
        <w:rPr>
          <w:color w:val="363435"/>
          <w:w w:val="112"/>
          <w:sz w:val="30"/>
          <w:szCs w:val="30"/>
        </w:rPr>
        <w:t>avances</w:t>
      </w:r>
      <w:r>
        <w:rPr>
          <w:color w:val="363435"/>
          <w:spacing w:val="-25"/>
          <w:w w:val="112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más</w:t>
      </w:r>
      <w:r>
        <w:rPr>
          <w:color w:val="363435"/>
          <w:spacing w:val="65"/>
          <w:sz w:val="30"/>
          <w:szCs w:val="30"/>
        </w:rPr>
        <w:t xml:space="preserve"> </w:t>
      </w:r>
      <w:r>
        <w:rPr>
          <w:color w:val="363435"/>
          <w:w w:val="112"/>
          <w:sz w:val="30"/>
          <w:szCs w:val="30"/>
        </w:rPr>
        <w:t>importantes</w:t>
      </w:r>
      <w:r>
        <w:rPr>
          <w:color w:val="363435"/>
          <w:spacing w:val="-25"/>
          <w:w w:val="112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al</w:t>
      </w:r>
      <w:r>
        <w:rPr>
          <w:color w:val="363435"/>
          <w:spacing w:val="-29"/>
          <w:sz w:val="30"/>
          <w:szCs w:val="30"/>
        </w:rPr>
        <w:t xml:space="preserve"> </w:t>
      </w:r>
      <w:r>
        <w:rPr>
          <w:color w:val="363435"/>
          <w:w w:val="113"/>
          <w:sz w:val="30"/>
          <w:szCs w:val="30"/>
        </w:rPr>
        <w:t>respecto.</w:t>
      </w:r>
    </w:p>
    <w:p w:rsidR="00651E79" w:rsidRDefault="00651E79">
      <w:pPr>
        <w:spacing w:before="4" w:line="160" w:lineRule="exact"/>
        <w:rPr>
          <w:sz w:val="16"/>
          <w:szCs w:val="16"/>
        </w:rPr>
      </w:pPr>
    </w:p>
    <w:p w:rsidR="00651E79" w:rsidRDefault="00651E79">
      <w:pPr>
        <w:spacing w:line="200" w:lineRule="exact"/>
      </w:pPr>
    </w:p>
    <w:p w:rsidR="00651E79" w:rsidRDefault="00BB42D6">
      <w:pPr>
        <w:spacing w:line="249" w:lineRule="auto"/>
        <w:ind w:left="2427" w:right="1136" w:hanging="399"/>
        <w:jc w:val="both"/>
        <w:rPr>
          <w:sz w:val="30"/>
          <w:szCs w:val="30"/>
        </w:rPr>
      </w:pPr>
      <w:r>
        <w:rPr>
          <w:color w:val="AECA63"/>
          <w:sz w:val="30"/>
          <w:szCs w:val="30"/>
        </w:rPr>
        <w:t xml:space="preserve">6. </w:t>
      </w:r>
      <w:r>
        <w:rPr>
          <w:color w:val="AECA63"/>
          <w:spacing w:val="2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Realizar</w:t>
      </w:r>
      <w:r>
        <w:rPr>
          <w:color w:val="363435"/>
          <w:spacing w:val="9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un</w:t>
      </w:r>
      <w:r>
        <w:rPr>
          <w:color w:val="363435"/>
          <w:spacing w:val="47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análisis</w:t>
      </w:r>
      <w:r>
        <w:rPr>
          <w:color w:val="363435"/>
          <w:spacing w:val="53"/>
          <w:sz w:val="30"/>
          <w:szCs w:val="30"/>
        </w:rPr>
        <w:t xml:space="preserve"> </w:t>
      </w:r>
      <w:r>
        <w:rPr>
          <w:color w:val="363435"/>
          <w:w w:val="87"/>
          <w:sz w:val="30"/>
          <w:szCs w:val="30"/>
        </w:rPr>
        <w:t>FODA</w:t>
      </w:r>
      <w:r>
        <w:rPr>
          <w:color w:val="363435"/>
          <w:spacing w:val="36"/>
          <w:w w:val="87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 xml:space="preserve">para </w:t>
      </w:r>
      <w:r>
        <w:rPr>
          <w:color w:val="363435"/>
          <w:spacing w:val="18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 xml:space="preserve">identificar </w:t>
      </w:r>
      <w:r>
        <w:rPr>
          <w:color w:val="363435"/>
          <w:sz w:val="30"/>
          <w:szCs w:val="30"/>
        </w:rPr>
        <w:t xml:space="preserve"> las</w:t>
      </w:r>
      <w:r>
        <w:rPr>
          <w:color w:val="363435"/>
          <w:spacing w:val="46"/>
          <w:sz w:val="30"/>
          <w:szCs w:val="30"/>
        </w:rPr>
        <w:t xml:space="preserve"> </w:t>
      </w:r>
      <w:r>
        <w:rPr>
          <w:color w:val="363435"/>
          <w:w w:val="105"/>
          <w:sz w:val="30"/>
          <w:szCs w:val="30"/>
        </w:rPr>
        <w:t xml:space="preserve">fortalezas, </w:t>
      </w:r>
      <w:r>
        <w:rPr>
          <w:color w:val="363435"/>
          <w:spacing w:val="8"/>
          <w:w w:val="105"/>
          <w:sz w:val="30"/>
          <w:szCs w:val="30"/>
        </w:rPr>
        <w:t xml:space="preserve"> </w:t>
      </w:r>
      <w:r>
        <w:rPr>
          <w:color w:val="363435"/>
          <w:w w:val="105"/>
          <w:sz w:val="30"/>
          <w:szCs w:val="30"/>
        </w:rPr>
        <w:t xml:space="preserve">debilidades, </w:t>
      </w:r>
      <w:r>
        <w:rPr>
          <w:color w:val="363435"/>
          <w:w w:val="110"/>
          <w:sz w:val="30"/>
          <w:szCs w:val="30"/>
        </w:rPr>
        <w:t>oportunidades</w:t>
      </w:r>
      <w:r>
        <w:rPr>
          <w:color w:val="363435"/>
          <w:spacing w:val="-29"/>
          <w:w w:val="110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y</w:t>
      </w:r>
      <w:r>
        <w:rPr>
          <w:color w:val="363435"/>
          <w:spacing w:val="-22"/>
          <w:sz w:val="30"/>
          <w:szCs w:val="30"/>
        </w:rPr>
        <w:t xml:space="preserve"> </w:t>
      </w:r>
      <w:r>
        <w:rPr>
          <w:color w:val="363435"/>
          <w:w w:val="113"/>
          <w:sz w:val="30"/>
          <w:szCs w:val="30"/>
        </w:rPr>
        <w:t>amenazas</w:t>
      </w:r>
      <w:r>
        <w:rPr>
          <w:color w:val="363435"/>
          <w:spacing w:val="-32"/>
          <w:w w:val="113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que</w:t>
      </w:r>
      <w:r>
        <w:rPr>
          <w:color w:val="363435"/>
          <w:spacing w:val="17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se</w:t>
      </w:r>
      <w:r>
        <w:rPr>
          <w:color w:val="363435"/>
          <w:spacing w:val="28"/>
          <w:sz w:val="30"/>
          <w:szCs w:val="30"/>
        </w:rPr>
        <w:t xml:space="preserve"> </w:t>
      </w:r>
      <w:r>
        <w:rPr>
          <w:color w:val="363435"/>
          <w:w w:val="115"/>
          <w:sz w:val="30"/>
          <w:szCs w:val="30"/>
        </w:rPr>
        <w:t>presentan</w:t>
      </w:r>
      <w:r>
        <w:rPr>
          <w:color w:val="363435"/>
          <w:spacing w:val="-33"/>
          <w:w w:val="115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en</w:t>
      </w:r>
      <w:r>
        <w:rPr>
          <w:color w:val="363435"/>
          <w:spacing w:val="6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los</w:t>
      </w:r>
      <w:r>
        <w:rPr>
          <w:color w:val="363435"/>
          <w:spacing w:val="-11"/>
          <w:sz w:val="30"/>
          <w:szCs w:val="30"/>
        </w:rPr>
        <w:t xml:space="preserve"> </w:t>
      </w:r>
      <w:r>
        <w:rPr>
          <w:color w:val="363435"/>
          <w:w w:val="111"/>
          <w:sz w:val="30"/>
          <w:szCs w:val="30"/>
        </w:rPr>
        <w:t>diferentes</w:t>
      </w:r>
      <w:r>
        <w:rPr>
          <w:color w:val="363435"/>
          <w:spacing w:val="-18"/>
          <w:w w:val="111"/>
          <w:sz w:val="30"/>
          <w:szCs w:val="30"/>
        </w:rPr>
        <w:t xml:space="preserve"> </w:t>
      </w:r>
      <w:r>
        <w:rPr>
          <w:color w:val="363435"/>
          <w:w w:val="111"/>
          <w:sz w:val="30"/>
          <w:szCs w:val="30"/>
        </w:rPr>
        <w:t xml:space="preserve">ámbitos </w:t>
      </w:r>
      <w:r>
        <w:rPr>
          <w:color w:val="363435"/>
          <w:sz w:val="30"/>
          <w:szCs w:val="30"/>
        </w:rPr>
        <w:t>evaluados</w:t>
      </w:r>
      <w:r>
        <w:rPr>
          <w:color w:val="363435"/>
          <w:spacing w:val="68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del</w:t>
      </w:r>
      <w:r>
        <w:rPr>
          <w:color w:val="363435"/>
          <w:spacing w:val="-20"/>
          <w:sz w:val="30"/>
          <w:szCs w:val="30"/>
        </w:rPr>
        <w:t xml:space="preserve"> </w:t>
      </w:r>
      <w:r>
        <w:rPr>
          <w:color w:val="363435"/>
          <w:w w:val="96"/>
          <w:sz w:val="30"/>
          <w:szCs w:val="30"/>
        </w:rPr>
        <w:t>FASP</w:t>
      </w:r>
      <w:r>
        <w:rPr>
          <w:color w:val="363435"/>
          <w:spacing w:val="-13"/>
          <w:w w:val="96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para</w:t>
      </w:r>
      <w:r>
        <w:rPr>
          <w:color w:val="363435"/>
          <w:spacing w:val="51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el</w:t>
      </w:r>
      <w:r>
        <w:rPr>
          <w:color w:val="363435"/>
          <w:spacing w:val="-29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ejercicio</w:t>
      </w:r>
      <w:r>
        <w:rPr>
          <w:color w:val="363435"/>
          <w:spacing w:val="-6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fiscal</w:t>
      </w:r>
      <w:r>
        <w:rPr>
          <w:color w:val="363435"/>
          <w:spacing w:val="10"/>
          <w:sz w:val="30"/>
          <w:szCs w:val="30"/>
        </w:rPr>
        <w:t xml:space="preserve"> </w:t>
      </w:r>
      <w:r>
        <w:rPr>
          <w:color w:val="363435"/>
          <w:w w:val="111"/>
          <w:sz w:val="30"/>
          <w:szCs w:val="30"/>
        </w:rPr>
        <w:t>2017.</w:t>
      </w:r>
    </w:p>
    <w:p w:rsidR="00651E79" w:rsidRDefault="00651E79">
      <w:pPr>
        <w:spacing w:before="2" w:line="160" w:lineRule="exact"/>
        <w:rPr>
          <w:sz w:val="16"/>
          <w:szCs w:val="16"/>
        </w:rPr>
      </w:pPr>
    </w:p>
    <w:p w:rsidR="00651E79" w:rsidRDefault="00651E79">
      <w:pPr>
        <w:spacing w:line="200" w:lineRule="exact"/>
      </w:pPr>
    </w:p>
    <w:p w:rsidR="00651E79" w:rsidRDefault="00BB42D6">
      <w:pPr>
        <w:spacing w:line="247" w:lineRule="auto"/>
        <w:ind w:left="2427" w:right="1137" w:hanging="399"/>
        <w:jc w:val="both"/>
        <w:rPr>
          <w:sz w:val="30"/>
          <w:szCs w:val="30"/>
        </w:rPr>
        <w:sectPr w:rsidR="00651E79">
          <w:pgSz w:w="12600" w:h="16200"/>
          <w:pgMar w:top="1600" w:right="0" w:bottom="280" w:left="0" w:header="330" w:footer="633" w:gutter="0"/>
          <w:cols w:space="720"/>
        </w:sectPr>
      </w:pPr>
      <w:r>
        <w:rPr>
          <w:color w:val="AECA63"/>
          <w:sz w:val="30"/>
          <w:szCs w:val="30"/>
        </w:rPr>
        <w:t xml:space="preserve">7. </w:t>
      </w:r>
      <w:r>
        <w:rPr>
          <w:color w:val="AECA63"/>
          <w:spacing w:val="22"/>
          <w:sz w:val="30"/>
          <w:szCs w:val="30"/>
        </w:rPr>
        <w:t xml:space="preserve"> </w:t>
      </w:r>
      <w:r>
        <w:rPr>
          <w:color w:val="363435"/>
          <w:position w:val="1"/>
          <w:sz w:val="30"/>
          <w:szCs w:val="30"/>
        </w:rPr>
        <w:t>Hacer</w:t>
      </w:r>
      <w:r>
        <w:rPr>
          <w:color w:val="363435"/>
          <w:spacing w:val="30"/>
          <w:position w:val="1"/>
          <w:sz w:val="30"/>
          <w:szCs w:val="30"/>
        </w:rPr>
        <w:t xml:space="preserve"> </w:t>
      </w:r>
      <w:r>
        <w:rPr>
          <w:color w:val="363435"/>
          <w:w w:val="110"/>
          <w:position w:val="1"/>
          <w:sz w:val="30"/>
          <w:szCs w:val="30"/>
        </w:rPr>
        <w:t>recomendaciones</w:t>
      </w:r>
      <w:r>
        <w:rPr>
          <w:color w:val="363435"/>
          <w:spacing w:val="-13"/>
          <w:w w:val="110"/>
          <w:position w:val="1"/>
          <w:sz w:val="30"/>
          <w:szCs w:val="30"/>
        </w:rPr>
        <w:t xml:space="preserve"> </w:t>
      </w:r>
      <w:r>
        <w:rPr>
          <w:color w:val="363435"/>
          <w:position w:val="1"/>
          <w:sz w:val="30"/>
          <w:szCs w:val="30"/>
        </w:rPr>
        <w:t>al</w:t>
      </w:r>
      <w:r>
        <w:rPr>
          <w:color w:val="363435"/>
          <w:spacing w:val="-19"/>
          <w:position w:val="1"/>
          <w:sz w:val="30"/>
          <w:szCs w:val="30"/>
        </w:rPr>
        <w:t xml:space="preserve"> </w:t>
      </w:r>
      <w:r>
        <w:rPr>
          <w:color w:val="363435"/>
          <w:w w:val="96"/>
          <w:position w:val="1"/>
          <w:sz w:val="30"/>
          <w:szCs w:val="30"/>
        </w:rPr>
        <w:t>FASP</w:t>
      </w:r>
      <w:r>
        <w:rPr>
          <w:color w:val="363435"/>
          <w:spacing w:val="-3"/>
          <w:w w:val="96"/>
          <w:position w:val="1"/>
          <w:sz w:val="30"/>
          <w:szCs w:val="30"/>
        </w:rPr>
        <w:t xml:space="preserve"> </w:t>
      </w:r>
      <w:r>
        <w:rPr>
          <w:color w:val="363435"/>
          <w:position w:val="1"/>
          <w:sz w:val="30"/>
          <w:szCs w:val="30"/>
        </w:rPr>
        <w:t>con</w:t>
      </w:r>
      <w:r>
        <w:rPr>
          <w:color w:val="363435"/>
          <w:spacing w:val="33"/>
          <w:position w:val="1"/>
          <w:sz w:val="30"/>
          <w:szCs w:val="30"/>
        </w:rPr>
        <w:t xml:space="preserve"> </w:t>
      </w:r>
      <w:r>
        <w:rPr>
          <w:color w:val="363435"/>
          <w:position w:val="1"/>
          <w:sz w:val="30"/>
          <w:szCs w:val="30"/>
        </w:rPr>
        <w:t>base</w:t>
      </w:r>
      <w:r>
        <w:rPr>
          <w:color w:val="363435"/>
          <w:spacing w:val="74"/>
          <w:position w:val="1"/>
          <w:sz w:val="30"/>
          <w:szCs w:val="30"/>
        </w:rPr>
        <w:t xml:space="preserve"> </w:t>
      </w:r>
      <w:r>
        <w:rPr>
          <w:color w:val="363435"/>
          <w:position w:val="1"/>
          <w:sz w:val="30"/>
          <w:szCs w:val="30"/>
        </w:rPr>
        <w:t>en</w:t>
      </w:r>
      <w:r>
        <w:rPr>
          <w:color w:val="363435"/>
          <w:spacing w:val="22"/>
          <w:position w:val="1"/>
          <w:sz w:val="30"/>
          <w:szCs w:val="30"/>
        </w:rPr>
        <w:t xml:space="preserve"> </w:t>
      </w:r>
      <w:r>
        <w:rPr>
          <w:color w:val="363435"/>
          <w:position w:val="1"/>
          <w:sz w:val="30"/>
          <w:szCs w:val="30"/>
        </w:rPr>
        <w:t>los</w:t>
      </w:r>
      <w:r>
        <w:rPr>
          <w:color w:val="363435"/>
          <w:spacing w:val="4"/>
          <w:position w:val="1"/>
          <w:sz w:val="30"/>
          <w:szCs w:val="30"/>
        </w:rPr>
        <w:t xml:space="preserve"> </w:t>
      </w:r>
      <w:r>
        <w:rPr>
          <w:color w:val="363435"/>
          <w:w w:val="111"/>
          <w:position w:val="1"/>
          <w:sz w:val="30"/>
          <w:szCs w:val="30"/>
        </w:rPr>
        <w:t>resultados</w:t>
      </w:r>
      <w:r>
        <w:rPr>
          <w:color w:val="363435"/>
          <w:spacing w:val="10"/>
          <w:w w:val="111"/>
          <w:position w:val="1"/>
          <w:sz w:val="30"/>
          <w:szCs w:val="30"/>
        </w:rPr>
        <w:t xml:space="preserve"> </w:t>
      </w:r>
      <w:r>
        <w:rPr>
          <w:color w:val="363435"/>
          <w:w w:val="111"/>
          <w:position w:val="1"/>
          <w:sz w:val="30"/>
          <w:szCs w:val="30"/>
        </w:rPr>
        <w:t xml:space="preserve">obtenidos </w:t>
      </w:r>
      <w:r>
        <w:rPr>
          <w:color w:val="363435"/>
          <w:sz w:val="30"/>
          <w:szCs w:val="30"/>
        </w:rPr>
        <w:t>por</w:t>
      </w:r>
      <w:r>
        <w:rPr>
          <w:color w:val="363435"/>
          <w:spacing w:val="26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el</w:t>
      </w:r>
      <w:r>
        <w:rPr>
          <w:color w:val="363435"/>
          <w:spacing w:val="-23"/>
          <w:sz w:val="30"/>
          <w:szCs w:val="30"/>
        </w:rPr>
        <w:t xml:space="preserve"> </w:t>
      </w:r>
      <w:r>
        <w:rPr>
          <w:color w:val="363435"/>
          <w:w w:val="111"/>
          <w:sz w:val="30"/>
          <w:szCs w:val="30"/>
        </w:rPr>
        <w:t>recurso</w:t>
      </w:r>
      <w:r>
        <w:rPr>
          <w:color w:val="363435"/>
          <w:spacing w:val="8"/>
          <w:w w:val="111"/>
          <w:sz w:val="30"/>
          <w:szCs w:val="30"/>
        </w:rPr>
        <w:t xml:space="preserve"> </w:t>
      </w:r>
      <w:r>
        <w:rPr>
          <w:color w:val="363435"/>
          <w:w w:val="111"/>
          <w:sz w:val="30"/>
          <w:szCs w:val="30"/>
        </w:rPr>
        <w:t>ejecutado</w:t>
      </w:r>
      <w:r>
        <w:rPr>
          <w:color w:val="363435"/>
          <w:spacing w:val="-30"/>
          <w:w w:val="111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en</w:t>
      </w:r>
      <w:r>
        <w:rPr>
          <w:color w:val="363435"/>
          <w:spacing w:val="18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el</w:t>
      </w:r>
      <w:r>
        <w:rPr>
          <w:color w:val="363435"/>
          <w:spacing w:val="-23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ejercicio fiscal</w:t>
      </w:r>
      <w:r>
        <w:rPr>
          <w:color w:val="363435"/>
          <w:spacing w:val="16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2017,</w:t>
      </w:r>
      <w:r>
        <w:rPr>
          <w:color w:val="363435"/>
          <w:spacing w:val="71"/>
          <w:sz w:val="30"/>
          <w:szCs w:val="30"/>
        </w:rPr>
        <w:t xml:space="preserve"> </w:t>
      </w:r>
      <w:r>
        <w:rPr>
          <w:color w:val="363435"/>
          <w:w w:val="108"/>
          <w:sz w:val="30"/>
          <w:szCs w:val="30"/>
        </w:rPr>
        <w:t>atendiendo</w:t>
      </w:r>
      <w:r>
        <w:rPr>
          <w:color w:val="363435"/>
          <w:spacing w:val="-16"/>
          <w:w w:val="108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su</w:t>
      </w:r>
      <w:r>
        <w:rPr>
          <w:color w:val="363435"/>
          <w:spacing w:val="32"/>
          <w:sz w:val="30"/>
          <w:szCs w:val="30"/>
        </w:rPr>
        <w:t xml:space="preserve"> </w:t>
      </w:r>
      <w:r>
        <w:rPr>
          <w:color w:val="363435"/>
          <w:w w:val="105"/>
          <w:sz w:val="30"/>
          <w:szCs w:val="30"/>
        </w:rPr>
        <w:t>rele</w:t>
      </w:r>
      <w:r>
        <w:rPr>
          <w:color w:val="363435"/>
          <w:w w:val="146"/>
          <w:sz w:val="30"/>
          <w:szCs w:val="30"/>
        </w:rPr>
        <w:t xml:space="preserve">- </w:t>
      </w:r>
      <w:r>
        <w:rPr>
          <w:color w:val="363435"/>
          <w:sz w:val="30"/>
          <w:szCs w:val="30"/>
        </w:rPr>
        <w:t>vancia,</w:t>
      </w:r>
      <w:r>
        <w:rPr>
          <w:color w:val="363435"/>
          <w:spacing w:val="1"/>
          <w:sz w:val="30"/>
          <w:szCs w:val="30"/>
        </w:rPr>
        <w:t xml:space="preserve"> </w:t>
      </w:r>
      <w:r>
        <w:rPr>
          <w:color w:val="363435"/>
          <w:w w:val="107"/>
          <w:sz w:val="30"/>
          <w:szCs w:val="30"/>
        </w:rPr>
        <w:t>pertinencia</w:t>
      </w:r>
      <w:r>
        <w:rPr>
          <w:color w:val="363435"/>
          <w:spacing w:val="-21"/>
          <w:w w:val="107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y</w:t>
      </w:r>
      <w:r>
        <w:rPr>
          <w:color w:val="363435"/>
          <w:spacing w:val="-17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factibilidad</w:t>
      </w:r>
      <w:r>
        <w:rPr>
          <w:color w:val="363435"/>
          <w:spacing w:val="-2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para</w:t>
      </w:r>
      <w:r>
        <w:rPr>
          <w:color w:val="363435"/>
          <w:spacing w:val="51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ser</w:t>
      </w:r>
      <w:r>
        <w:rPr>
          <w:color w:val="363435"/>
          <w:spacing w:val="50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atendido</w:t>
      </w:r>
      <w:r>
        <w:rPr>
          <w:color w:val="363435"/>
          <w:spacing w:val="67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en</w:t>
      </w:r>
      <w:r>
        <w:rPr>
          <w:color w:val="363435"/>
          <w:spacing w:val="12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el</w:t>
      </w:r>
      <w:r>
        <w:rPr>
          <w:color w:val="363435"/>
          <w:spacing w:val="-29"/>
          <w:sz w:val="30"/>
          <w:szCs w:val="30"/>
        </w:rPr>
        <w:t xml:space="preserve"> </w:t>
      </w:r>
      <w:r>
        <w:rPr>
          <w:color w:val="363435"/>
          <w:w w:val="115"/>
          <w:sz w:val="30"/>
          <w:szCs w:val="30"/>
        </w:rPr>
        <w:t>corto</w:t>
      </w:r>
      <w:r>
        <w:rPr>
          <w:color w:val="363435"/>
          <w:spacing w:val="-27"/>
          <w:w w:val="115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pla</w:t>
      </w:r>
      <w:r>
        <w:rPr>
          <w:color w:val="363435"/>
          <w:spacing w:val="-1"/>
          <w:sz w:val="30"/>
          <w:szCs w:val="30"/>
        </w:rPr>
        <w:t>z</w:t>
      </w:r>
      <w:r>
        <w:rPr>
          <w:color w:val="363435"/>
          <w:sz w:val="30"/>
          <w:szCs w:val="30"/>
        </w:rPr>
        <w:t>o.</w:t>
      </w: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before="11" w:line="220" w:lineRule="exact"/>
        <w:rPr>
          <w:sz w:val="22"/>
          <w:szCs w:val="22"/>
        </w:rPr>
      </w:pPr>
    </w:p>
    <w:p w:rsidR="00651E79" w:rsidRDefault="00BB42D6">
      <w:pPr>
        <w:spacing w:before="30"/>
        <w:ind w:left="1491"/>
        <w:rPr>
          <w:sz w:val="30"/>
          <w:szCs w:val="30"/>
        </w:rPr>
      </w:pPr>
      <w:r>
        <w:pict>
          <v:group id="_x0000_s1543" style="position:absolute;left:0;text-align:left;margin-left:88.05pt;margin-top:-47.1pt;width:0;height:0;z-index:-8202;mso-position-horizontal-relative:page" coordorigin="1761,-942" coordsize="0,0">
            <v:shape id="_x0000_s1544" style="position:absolute;left:1761;top:-942;width:0;height:0" coordorigin="1761,-942" coordsize="0,0" path="m1761,-942r,e" filled="f" strokecolor="#0055b8" strokeweight=".1pt">
              <v:path arrowok="t"/>
            </v:shape>
            <w10:wrap anchorx="page"/>
          </v:group>
        </w:pict>
      </w:r>
      <w:r>
        <w:pict>
          <v:group id="_x0000_s1541" style="position:absolute;left:0;text-align:left;margin-left:137.05pt;margin-top:-47.1pt;width:0;height:0;z-index:-8201;mso-position-horizontal-relative:page" coordorigin="2741,-942" coordsize="0,0">
            <v:shape id="_x0000_s1542" style="position:absolute;left:2741;top:-942;width:0;height:0" coordorigin="2741,-942" coordsize="0,0" path="m2741,-942r,e" filled="f" strokecolor="#ffd100" strokeweight=".1pt">
              <v:path arrowok="t"/>
            </v:shape>
            <w10:wrap anchorx="page"/>
          </v:group>
        </w:pict>
      </w:r>
      <w:r>
        <w:pict>
          <v:group id="_x0000_s1539" style="position:absolute;left:0;text-align:left;margin-left:161.55pt;margin-top:-47.1pt;width:0;height:0;z-index:-8200;mso-position-horizontal-relative:page" coordorigin="3231,-942" coordsize="0,0">
            <v:shape id="_x0000_s1540" style="position:absolute;left:3231;top:-942;width:0;height:0" coordorigin="3231,-942" coordsize="0,0" path="m3231,-942r,e" filled="f" strokecolor="#ee7623" strokeweight=".1pt">
              <v:path arrowok="t"/>
            </v:shape>
            <w10:wrap anchorx="page"/>
          </v:group>
        </w:pict>
      </w:r>
      <w:r>
        <w:rPr>
          <w:color w:val="AECA63"/>
          <w:sz w:val="30"/>
          <w:szCs w:val="30"/>
        </w:rPr>
        <w:t>1.7</w:t>
      </w:r>
      <w:r>
        <w:rPr>
          <w:color w:val="AECA63"/>
          <w:spacing w:val="10"/>
          <w:sz w:val="30"/>
          <w:szCs w:val="30"/>
        </w:rPr>
        <w:t xml:space="preserve"> </w:t>
      </w:r>
      <w:r>
        <w:rPr>
          <w:color w:val="AECA63"/>
          <w:sz w:val="30"/>
          <w:szCs w:val="30"/>
        </w:rPr>
        <w:t>Metodología</w:t>
      </w:r>
      <w:r>
        <w:rPr>
          <w:color w:val="AECA63"/>
          <w:spacing w:val="30"/>
          <w:sz w:val="30"/>
          <w:szCs w:val="30"/>
        </w:rPr>
        <w:t xml:space="preserve"> </w:t>
      </w:r>
      <w:r>
        <w:rPr>
          <w:color w:val="AECA63"/>
          <w:sz w:val="30"/>
          <w:szCs w:val="30"/>
        </w:rPr>
        <w:t>utilizada</w:t>
      </w:r>
      <w:r>
        <w:rPr>
          <w:color w:val="AECA63"/>
          <w:spacing w:val="-6"/>
          <w:sz w:val="30"/>
          <w:szCs w:val="30"/>
        </w:rPr>
        <w:t xml:space="preserve"> </w:t>
      </w:r>
      <w:r>
        <w:rPr>
          <w:color w:val="AECA63"/>
          <w:sz w:val="30"/>
          <w:szCs w:val="30"/>
        </w:rPr>
        <w:t>para</w:t>
      </w:r>
      <w:r>
        <w:rPr>
          <w:color w:val="AECA63"/>
          <w:spacing w:val="51"/>
          <w:sz w:val="30"/>
          <w:szCs w:val="30"/>
        </w:rPr>
        <w:t xml:space="preserve"> </w:t>
      </w:r>
      <w:r>
        <w:rPr>
          <w:color w:val="AECA63"/>
          <w:sz w:val="30"/>
          <w:szCs w:val="30"/>
        </w:rPr>
        <w:t>la</w:t>
      </w:r>
      <w:r>
        <w:rPr>
          <w:color w:val="AECA63"/>
          <w:spacing w:val="-29"/>
          <w:sz w:val="30"/>
          <w:szCs w:val="30"/>
        </w:rPr>
        <w:t xml:space="preserve"> </w:t>
      </w:r>
      <w:r>
        <w:rPr>
          <w:color w:val="AECA63"/>
          <w:w w:val="102"/>
          <w:sz w:val="30"/>
          <w:szCs w:val="30"/>
        </w:rPr>
        <w:t>evaluación:</w:t>
      </w:r>
    </w:p>
    <w:p w:rsidR="00651E79" w:rsidRDefault="00651E79">
      <w:pPr>
        <w:spacing w:before="2" w:line="120" w:lineRule="exact"/>
        <w:rPr>
          <w:sz w:val="13"/>
          <w:szCs w:val="13"/>
        </w:rPr>
      </w:pPr>
    </w:p>
    <w:p w:rsidR="00651E79" w:rsidRDefault="00651E79">
      <w:pPr>
        <w:spacing w:line="200" w:lineRule="exact"/>
      </w:pPr>
    </w:p>
    <w:p w:rsidR="00651E79" w:rsidRDefault="00BB42D6">
      <w:pPr>
        <w:spacing w:line="320" w:lineRule="exact"/>
        <w:ind w:left="1554"/>
        <w:rPr>
          <w:sz w:val="30"/>
          <w:szCs w:val="30"/>
        </w:rPr>
      </w:pPr>
      <w:r>
        <w:rPr>
          <w:color w:val="363435"/>
          <w:w w:val="112"/>
          <w:position w:val="-2"/>
          <w:sz w:val="30"/>
          <w:szCs w:val="30"/>
        </w:rPr>
        <w:t>Instrumentos</w:t>
      </w:r>
      <w:r>
        <w:rPr>
          <w:color w:val="363435"/>
          <w:spacing w:val="-25"/>
          <w:w w:val="112"/>
          <w:position w:val="-2"/>
          <w:sz w:val="30"/>
          <w:szCs w:val="30"/>
        </w:rPr>
        <w:t xml:space="preserve"> </w:t>
      </w:r>
      <w:r>
        <w:rPr>
          <w:color w:val="363435"/>
          <w:position w:val="-2"/>
          <w:sz w:val="30"/>
          <w:szCs w:val="30"/>
        </w:rPr>
        <w:t>de</w:t>
      </w:r>
      <w:r>
        <w:rPr>
          <w:color w:val="363435"/>
          <w:spacing w:val="12"/>
          <w:position w:val="-2"/>
          <w:sz w:val="30"/>
          <w:szCs w:val="30"/>
        </w:rPr>
        <w:t xml:space="preserve"> </w:t>
      </w:r>
      <w:r>
        <w:rPr>
          <w:color w:val="363435"/>
          <w:w w:val="107"/>
          <w:position w:val="-2"/>
          <w:sz w:val="30"/>
          <w:szCs w:val="30"/>
        </w:rPr>
        <w:t>recolección</w:t>
      </w:r>
      <w:r>
        <w:rPr>
          <w:color w:val="363435"/>
          <w:spacing w:val="-21"/>
          <w:w w:val="107"/>
          <w:position w:val="-2"/>
          <w:sz w:val="30"/>
          <w:szCs w:val="30"/>
        </w:rPr>
        <w:t xml:space="preserve"> </w:t>
      </w:r>
      <w:r>
        <w:rPr>
          <w:color w:val="363435"/>
          <w:position w:val="-2"/>
          <w:sz w:val="30"/>
          <w:szCs w:val="30"/>
        </w:rPr>
        <w:t>de</w:t>
      </w:r>
      <w:r>
        <w:rPr>
          <w:color w:val="363435"/>
          <w:spacing w:val="12"/>
          <w:position w:val="-2"/>
          <w:sz w:val="30"/>
          <w:szCs w:val="30"/>
        </w:rPr>
        <w:t xml:space="preserve"> </w:t>
      </w:r>
      <w:r>
        <w:rPr>
          <w:color w:val="363435"/>
          <w:w w:val="103"/>
          <w:position w:val="-2"/>
          <w:sz w:val="30"/>
          <w:szCs w:val="30"/>
        </w:rPr>
        <w:t>información:</w:t>
      </w:r>
    </w:p>
    <w:p w:rsidR="00651E79" w:rsidRDefault="00651E79">
      <w:pPr>
        <w:spacing w:before="4" w:line="100" w:lineRule="exact"/>
        <w:rPr>
          <w:sz w:val="11"/>
          <w:szCs w:val="11"/>
        </w:rPr>
      </w:pPr>
    </w:p>
    <w:p w:rsidR="00651E79" w:rsidRDefault="00651E79">
      <w:pPr>
        <w:spacing w:line="200" w:lineRule="exact"/>
      </w:pPr>
    </w:p>
    <w:p w:rsidR="00651E79" w:rsidRDefault="00BB42D6">
      <w:pPr>
        <w:tabs>
          <w:tab w:val="left" w:pos="10820"/>
        </w:tabs>
        <w:spacing w:before="6" w:line="400" w:lineRule="exact"/>
        <w:ind w:left="1573"/>
        <w:rPr>
          <w:rFonts w:ascii="Arial" w:eastAsia="Arial" w:hAnsi="Arial" w:cs="Arial"/>
          <w:sz w:val="30"/>
          <w:szCs w:val="30"/>
        </w:rPr>
      </w:pPr>
      <w:r>
        <w:rPr>
          <w:color w:val="363435"/>
          <w:w w:val="107"/>
          <w:position w:val="-3"/>
          <w:sz w:val="30"/>
          <w:szCs w:val="30"/>
        </w:rPr>
        <w:t>Cuestionarios</w:t>
      </w:r>
      <w:r>
        <w:rPr>
          <w:color w:val="363435"/>
          <w:spacing w:val="-10"/>
          <w:position w:val="-3"/>
          <w:sz w:val="30"/>
          <w:szCs w:val="30"/>
        </w:rPr>
        <w:t xml:space="preserve"> </w:t>
      </w:r>
      <w:r>
        <w:rPr>
          <w:color w:val="363435"/>
          <w:w w:val="78"/>
          <w:position w:val="-3"/>
          <w:sz w:val="30"/>
          <w:szCs w:val="30"/>
          <w:u w:val="single" w:color="363435"/>
        </w:rPr>
        <w:t xml:space="preserve"> </w:t>
      </w:r>
      <w:r>
        <w:rPr>
          <w:color w:val="363435"/>
          <w:position w:val="-3"/>
          <w:sz w:val="30"/>
          <w:szCs w:val="30"/>
          <w:u w:val="single" w:color="363435"/>
        </w:rPr>
        <w:t xml:space="preserve">              </w:t>
      </w:r>
      <w:r>
        <w:rPr>
          <w:color w:val="363435"/>
          <w:spacing w:val="-3"/>
          <w:position w:val="-3"/>
          <w:sz w:val="30"/>
          <w:szCs w:val="30"/>
          <w:u w:val="single" w:color="363435"/>
        </w:rPr>
        <w:t xml:space="preserve"> </w:t>
      </w:r>
      <w:r>
        <w:rPr>
          <w:color w:val="363435"/>
          <w:position w:val="-3"/>
          <w:sz w:val="30"/>
          <w:szCs w:val="30"/>
        </w:rPr>
        <w:t xml:space="preserve">      </w:t>
      </w:r>
      <w:r>
        <w:rPr>
          <w:color w:val="363435"/>
          <w:spacing w:val="-11"/>
          <w:position w:val="-3"/>
          <w:sz w:val="30"/>
          <w:szCs w:val="30"/>
        </w:rPr>
        <w:t xml:space="preserve"> </w:t>
      </w:r>
      <w:r>
        <w:rPr>
          <w:color w:val="363435"/>
          <w:w w:val="111"/>
          <w:position w:val="-3"/>
          <w:sz w:val="30"/>
          <w:szCs w:val="30"/>
        </w:rPr>
        <w:t>Entrevistas</w:t>
      </w:r>
      <w:r>
        <w:rPr>
          <w:color w:val="363435"/>
          <w:spacing w:val="-28"/>
          <w:position w:val="-3"/>
          <w:sz w:val="30"/>
          <w:szCs w:val="30"/>
        </w:rPr>
        <w:t xml:space="preserve"> </w:t>
      </w:r>
      <w:r>
        <w:rPr>
          <w:color w:val="363435"/>
          <w:w w:val="78"/>
          <w:position w:val="-3"/>
          <w:sz w:val="30"/>
          <w:szCs w:val="30"/>
          <w:u w:val="single" w:color="363435"/>
        </w:rPr>
        <w:t xml:space="preserve"> </w:t>
      </w:r>
      <w:r>
        <w:rPr>
          <w:color w:val="363435"/>
          <w:position w:val="-3"/>
          <w:sz w:val="30"/>
          <w:szCs w:val="30"/>
          <w:u w:val="single" w:color="363435"/>
        </w:rPr>
        <w:t xml:space="preserve">              </w:t>
      </w:r>
      <w:r>
        <w:rPr>
          <w:color w:val="363435"/>
          <w:spacing w:val="-3"/>
          <w:position w:val="-3"/>
          <w:sz w:val="30"/>
          <w:szCs w:val="30"/>
          <w:u w:val="single" w:color="363435"/>
        </w:rPr>
        <w:t xml:space="preserve"> </w:t>
      </w:r>
      <w:r>
        <w:rPr>
          <w:color w:val="363435"/>
          <w:position w:val="-3"/>
          <w:sz w:val="30"/>
          <w:szCs w:val="30"/>
        </w:rPr>
        <w:t xml:space="preserve">      </w:t>
      </w:r>
      <w:r>
        <w:rPr>
          <w:color w:val="363435"/>
          <w:spacing w:val="14"/>
          <w:position w:val="-3"/>
          <w:sz w:val="30"/>
          <w:szCs w:val="30"/>
        </w:rPr>
        <w:t xml:space="preserve"> </w:t>
      </w:r>
      <w:r>
        <w:rPr>
          <w:color w:val="363435"/>
          <w:w w:val="112"/>
          <w:position w:val="-3"/>
          <w:sz w:val="30"/>
          <w:szCs w:val="30"/>
        </w:rPr>
        <w:t>Formatos</w:t>
      </w:r>
      <w:r>
        <w:rPr>
          <w:color w:val="363435"/>
          <w:spacing w:val="-42"/>
          <w:position w:val="-3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AECA63"/>
          <w:position w:val="4"/>
          <w:sz w:val="30"/>
          <w:szCs w:val="30"/>
          <w:u w:val="single" w:color="363435"/>
        </w:rPr>
        <w:t xml:space="preserve">    </w:t>
      </w:r>
      <w:r>
        <w:rPr>
          <w:rFonts w:ascii="Arial" w:eastAsia="Arial" w:hAnsi="Arial" w:cs="Arial"/>
          <w:b/>
          <w:color w:val="AECA63"/>
          <w:spacing w:val="-25"/>
          <w:position w:val="4"/>
          <w:sz w:val="30"/>
          <w:szCs w:val="30"/>
          <w:u w:val="single" w:color="363435"/>
        </w:rPr>
        <w:t xml:space="preserve"> </w:t>
      </w:r>
      <w:r>
        <w:rPr>
          <w:rFonts w:ascii="Arial" w:eastAsia="Arial" w:hAnsi="Arial" w:cs="Arial"/>
          <w:b/>
          <w:color w:val="AECA63"/>
          <w:position w:val="4"/>
          <w:sz w:val="30"/>
          <w:szCs w:val="30"/>
          <w:u w:val="single" w:color="363435"/>
        </w:rPr>
        <w:t xml:space="preserve">X </w:t>
      </w:r>
      <w:r>
        <w:rPr>
          <w:rFonts w:ascii="Arial" w:eastAsia="Arial" w:hAnsi="Arial" w:cs="Arial"/>
          <w:b/>
          <w:color w:val="AECA63"/>
          <w:position w:val="4"/>
          <w:sz w:val="30"/>
          <w:szCs w:val="30"/>
          <w:u w:val="single" w:color="363435"/>
        </w:rPr>
        <w:tab/>
      </w:r>
    </w:p>
    <w:p w:rsidR="00651E79" w:rsidRDefault="00651E79">
      <w:pPr>
        <w:spacing w:line="200" w:lineRule="exact"/>
      </w:pPr>
    </w:p>
    <w:p w:rsidR="00651E79" w:rsidRDefault="00651E79">
      <w:pPr>
        <w:spacing w:before="5" w:line="260" w:lineRule="exact"/>
        <w:rPr>
          <w:sz w:val="26"/>
          <w:szCs w:val="26"/>
        </w:rPr>
        <w:sectPr w:rsidR="00651E79">
          <w:pgSz w:w="12600" w:h="16200"/>
          <w:pgMar w:top="1600" w:right="0" w:bottom="280" w:left="0" w:header="330" w:footer="633" w:gutter="0"/>
          <w:cols w:space="720"/>
        </w:sectPr>
      </w:pPr>
    </w:p>
    <w:p w:rsidR="00651E79" w:rsidRDefault="00BB42D6">
      <w:pPr>
        <w:tabs>
          <w:tab w:val="left" w:pos="3580"/>
        </w:tabs>
        <w:spacing w:before="6" w:line="400" w:lineRule="exact"/>
        <w:ind w:left="1613" w:right="-72"/>
        <w:rPr>
          <w:rFonts w:ascii="Arial" w:eastAsia="Arial" w:hAnsi="Arial" w:cs="Arial"/>
          <w:sz w:val="30"/>
          <w:szCs w:val="30"/>
        </w:rPr>
      </w:pPr>
      <w:r>
        <w:rPr>
          <w:color w:val="363435"/>
          <w:w w:val="110"/>
          <w:position w:val="-3"/>
          <w:sz w:val="30"/>
          <w:szCs w:val="30"/>
        </w:rPr>
        <w:t>Otros</w:t>
      </w:r>
      <w:r>
        <w:rPr>
          <w:color w:val="363435"/>
          <w:spacing w:val="-23"/>
          <w:position w:val="-3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color w:val="AECA63"/>
          <w:position w:val="4"/>
          <w:sz w:val="30"/>
          <w:szCs w:val="30"/>
          <w:u w:val="single" w:color="363435"/>
        </w:rPr>
        <w:t xml:space="preserve">    </w:t>
      </w:r>
      <w:r>
        <w:rPr>
          <w:rFonts w:ascii="Arial" w:eastAsia="Arial" w:hAnsi="Arial" w:cs="Arial"/>
          <w:b/>
          <w:color w:val="AECA63"/>
          <w:spacing w:val="-40"/>
          <w:position w:val="4"/>
          <w:sz w:val="30"/>
          <w:szCs w:val="30"/>
          <w:u w:val="single" w:color="363435"/>
        </w:rPr>
        <w:t xml:space="preserve"> </w:t>
      </w:r>
      <w:r>
        <w:rPr>
          <w:rFonts w:ascii="Arial" w:eastAsia="Arial" w:hAnsi="Arial" w:cs="Arial"/>
          <w:b/>
          <w:color w:val="AECA63"/>
          <w:position w:val="4"/>
          <w:sz w:val="30"/>
          <w:szCs w:val="30"/>
          <w:u w:val="single" w:color="363435"/>
        </w:rPr>
        <w:t xml:space="preserve">X </w:t>
      </w:r>
      <w:r>
        <w:rPr>
          <w:rFonts w:ascii="Arial" w:eastAsia="Arial" w:hAnsi="Arial" w:cs="Arial"/>
          <w:b/>
          <w:color w:val="AECA63"/>
          <w:position w:val="4"/>
          <w:sz w:val="30"/>
          <w:szCs w:val="30"/>
          <w:u w:val="single" w:color="363435"/>
        </w:rPr>
        <w:tab/>
      </w:r>
    </w:p>
    <w:p w:rsidR="00651E79" w:rsidRDefault="00BB42D6">
      <w:pPr>
        <w:tabs>
          <w:tab w:val="left" w:pos="6380"/>
        </w:tabs>
        <w:spacing w:before="77" w:line="320" w:lineRule="exact"/>
        <w:rPr>
          <w:sz w:val="30"/>
          <w:szCs w:val="30"/>
        </w:rPr>
        <w:sectPr w:rsidR="00651E79">
          <w:type w:val="continuous"/>
          <w:pgSz w:w="12600" w:h="16200"/>
          <w:pgMar w:top="1520" w:right="0" w:bottom="280" w:left="0" w:header="720" w:footer="720" w:gutter="0"/>
          <w:cols w:num="2" w:space="720" w:equalWidth="0">
            <w:col w:w="3581" w:space="804"/>
            <w:col w:w="8215"/>
          </w:cols>
        </w:sectPr>
      </w:pPr>
      <w:r>
        <w:br w:type="column"/>
      </w:r>
      <w:r>
        <w:rPr>
          <w:color w:val="363435"/>
          <w:w w:val="104"/>
          <w:position w:val="-2"/>
          <w:sz w:val="30"/>
          <w:szCs w:val="30"/>
        </w:rPr>
        <w:t>Especifiquen</w:t>
      </w:r>
      <w:r>
        <w:rPr>
          <w:color w:val="363435"/>
          <w:position w:val="-2"/>
          <w:sz w:val="30"/>
          <w:szCs w:val="30"/>
        </w:rPr>
        <w:t xml:space="preserve">  </w:t>
      </w:r>
      <w:r>
        <w:rPr>
          <w:color w:val="363435"/>
          <w:w w:val="78"/>
          <w:position w:val="-2"/>
          <w:sz w:val="30"/>
          <w:szCs w:val="30"/>
          <w:u w:val="single" w:color="363435"/>
        </w:rPr>
        <w:t xml:space="preserve"> </w:t>
      </w:r>
      <w:r>
        <w:rPr>
          <w:color w:val="363435"/>
          <w:position w:val="-2"/>
          <w:sz w:val="30"/>
          <w:szCs w:val="30"/>
          <w:u w:val="single" w:color="363435"/>
        </w:rPr>
        <w:tab/>
      </w:r>
    </w:p>
    <w:p w:rsidR="00651E79" w:rsidRDefault="00BB42D6">
      <w:pPr>
        <w:spacing w:before="6" w:line="180" w:lineRule="exact"/>
        <w:rPr>
          <w:sz w:val="19"/>
          <w:szCs w:val="19"/>
        </w:rPr>
      </w:pPr>
      <w:r>
        <w:pict>
          <v:group id="_x0000_s1537" style="position:absolute;margin-left:297.15pt;margin-top:48.45pt;width:70.5pt;height:52.2pt;z-index:-8198;mso-position-horizontal-relative:page;mso-position-vertical-relative:page" coordorigin="5943,969" coordsize="1410,1044">
            <v:shape id="_x0000_s1538" style="position:absolute;left:5943;top:969;width:1410;height:1044" coordorigin="5943,969" coordsize="1410,1044" path="m5945,1318r,4l5944,1327r-1,45l5945,1416r4,44l5956,1503r9,42l5977,1586r15,40l6009,1665r19,38l6049,1740r23,35l6097,1808r27,32l6153,1871r31,28l6217,1926r34,25l6286,1974r38,20l6362,2013r-9,-19l6346,1976r-12,-39l6328,1898r-1,-20l6327,1858r5,-40l6341,1782r13,-34l6371,1715r22,-31l6418,1654r28,-29l6478,1599r36,-25l6552,1551r41,-21l6636,1511r46,-16l6731,1480r50,-11l6833,1459r54,-6l6943,1449r56,-1l7057,1450r42,3l7140,1458r41,6l7220,1472r39,9l7296,1491r37,11l7340,1505r3,-20l7346,1466r3,-20l7350,1426r3,-40l7353,1362r-1,-24l7351,1314r-2,-24l7346,1267r-4,-23l7337,1221r-5,-23l7326,1175r-7,-22l7312,1131r-8,-21l7295,1089r-10,-21l7275,1047r-10,-20l7253,1007r-12,-19l7229,969r-26,38l7175,1044r-31,35l7109,1112r-37,32l7032,1175r-42,28l6946,1229r-47,25l6850,1276r-52,20l6746,1315r-55,15l6634,1344r-58,11l6517,1363r-61,6l6395,1372r-63,1l6268,1370r-41,-3l6186,1363r-60,-8l6066,1344r-57,-13l5953,1315r-8,-2l5945,1318xe" fillcolor="#8c9397" stroked="f">
              <v:path arrowok="t"/>
            </v:shape>
            <w10:wrap anchorx="page" anchory="page"/>
          </v:group>
        </w:pict>
      </w:r>
      <w:r>
        <w:pict>
          <v:group id="_x0000_s1533" style="position:absolute;margin-left:465.1pt;margin-top:52.4pt;width:116.55pt;height:43.8pt;z-index:-8199;mso-position-horizontal-relative:page;mso-position-vertical-relative:page" coordorigin="9302,1048" coordsize="2331,876">
            <v:shape id="_x0000_s1536" type="#_x0000_t75" style="position:absolute;left:9999;top:1113;width:1635;height:771">
              <v:imagedata r:id="rId65" o:title=""/>
            </v:shape>
            <v:shape id="_x0000_s1535" type="#_x0000_t75" style="position:absolute;left:9302;top:1731;width:734;height:193">
              <v:imagedata r:id="rId26" o:title=""/>
            </v:shape>
            <v:shape id="_x0000_s1534" type="#_x0000_t75" style="position:absolute;left:9392;top:1048;width:558;height:794">
              <v:imagedata r:id="rId66" o:title=""/>
            </v:shape>
            <w10:wrap anchorx="page" anchory="page"/>
          </v:group>
        </w:pict>
      </w:r>
      <w:r>
        <w:pict>
          <v:group id="_x0000_s1490" style="position:absolute;margin-left:63.45pt;margin-top:48.2pt;width:99.35pt;height:52.7pt;z-index:-8203;mso-position-horizontal-relative:page;mso-position-vertical-relative:page" coordorigin="1269,964" coordsize="1987,1054">
            <v:shape id="_x0000_s1532" type="#_x0000_t75" style="position:absolute;left:1954;top:1515;width:591;height:155">
              <v:imagedata r:id="rId8" o:title=""/>
            </v:shape>
            <v:shape id="_x0000_s1531" type="#_x0000_t75" style="position:absolute;left:1962;top:1753;width:180;height:145">
              <v:imagedata r:id="rId28" o:title=""/>
            </v:shape>
            <v:shape id="_x0000_s1530" type="#_x0000_t75" style="position:absolute;left:2149;top:1753;width:124;height:145">
              <v:imagedata r:id="rId29" o:title=""/>
            </v:shape>
            <v:shape id="_x0000_s1529" type="#_x0000_t75" style="position:absolute;left:2288;top:1753;width:56;height:145">
              <v:imagedata r:id="rId30" o:title=""/>
            </v:shape>
            <v:shape id="_x0000_s1528" type="#_x0000_t75" style="position:absolute;left:2363;top:1753;width:124;height:145">
              <v:imagedata r:id="rId31" o:title=""/>
            </v:shape>
            <v:shape id="_x0000_s1527" type="#_x0000_t75" style="position:absolute;left:2498;top:1750;width:162;height:150">
              <v:imagedata r:id="rId32" o:title=""/>
            </v:shape>
            <v:shape id="_x0000_s1526" type="#_x0000_t75" style="position:absolute;left:2672;top:1753;width:150;height:145">
              <v:imagedata r:id="rId33" o:title=""/>
            </v:shape>
            <v:shape id="_x0000_s1525" type="#_x0000_t75" style="position:absolute;left:2835;top:1753;width:159;height:145">
              <v:imagedata r:id="rId34" o:title=""/>
            </v:shape>
            <v:shape id="_x0000_s1524" type="#_x0000_t75" style="position:absolute;left:3013;top:1753;width:56;height:145">
              <v:imagedata r:id="rId35" o:title=""/>
            </v:shape>
            <v:shape id="_x0000_s1523" type="#_x0000_t75" style="position:absolute;left:3076;top:1753;width:180;height:145">
              <v:imagedata r:id="rId28" o:title=""/>
            </v:shape>
            <v:shape id="_x0000_s1522" type="#_x0000_t75" style="position:absolute;left:1691;top:1753;width:180;height:145">
              <v:imagedata r:id="rId36" o:title=""/>
            </v:shape>
            <v:shape id="_x0000_s1521" type="#_x0000_t75" style="position:absolute;left:1845;top:1750;width:117;height:150">
              <v:imagedata r:id="rId37" o:title=""/>
            </v:shape>
            <v:shape id="_x0000_s1520" type="#_x0000_t75" style="position:absolute;left:1269;top:1753;width:144;height:145">
              <v:imagedata r:id="rId38" o:title=""/>
            </v:shape>
            <v:shape id="_x0000_s1519" type="#_x0000_t75" style="position:absolute;left:1417;top:1753;width:180;height:145">
              <v:imagedata r:id="rId36" o:title=""/>
            </v:shape>
            <v:shape id="_x0000_s1518" type="#_x0000_t75" style="position:absolute;left:1596;top:1753;width:87;height:148">
              <v:imagedata r:id="rId39" o:title=""/>
            </v:shape>
            <v:shape id="_x0000_s1517" style="position:absolute;left:1525;top:1949;width:47;height:59" coordorigin="1525,1949" coordsize="47,59" path="m1571,1952r-3,-1l1563,1949r-11,l1532,1959r-7,20l1525,1988r3,8l1533,2000r6,6l1546,2008r16,l1569,2006r3,-1l1572,1977r-19,l1553,1983r12,l1565,2000r-5,2l1542,2002r-9,-9l1533,1964r9,-9l1562,1955r7,3l1571,1952xe" fillcolor="#383637" stroked="f">
              <v:path arrowok="t"/>
            </v:shape>
            <v:shape id="_x0000_s1516" style="position:absolute;left:1614;top:1949;width:52;height:59" coordorigin="1614,1949" coordsize="52,59" path="m1622,1991r,-25l1622,1957r-8,22l1614,1996r11,12l1640,2008r-11,-6l1622,1991xe" fillcolor="#383637" stroked="f">
              <v:path arrowok="t"/>
            </v:shape>
            <v:shape id="_x0000_s1515" style="position:absolute;left:1614;top:1949;width:52;height:59" coordorigin="1614,1949" coordsize="52,59" path="m1640,1949r-18,8l1622,1966r6,-11l1653,1955r6,12l1659,1991r-7,11l1629,2002r11,6l1640,2008r19,-8l1667,1978r,-17l1656,1949r-16,xe" fillcolor="#383637" stroked="f">
              <v:path arrowok="t"/>
            </v:shape>
            <v:shape id="_x0000_s1514" style="position:absolute;left:1710;top:1949;width:36;height:58" coordorigin="1710,1949" coordsize="36,58" path="m1737,1958r,12l1732,1974r-14,l1718,1956r-1,52l1722,2008r-4,-6l1718,1980r14,l1739,1983r3,19l1746,1996r,-14l1740,1978r-5,-1l1735,1976r6,-2l1744,1969r,-10l1742,1956r-5,2xe" fillcolor="#383637" stroked="f">
              <v:path arrowok="t"/>
            </v:shape>
            <v:shape id="_x0000_s1513" style="position:absolute;left:1710;top:1949;width:36;height:58" coordorigin="1710,1949" coordsize="36,58" path="m1718,2002r4,6l1731,2008r7,-2l1742,2002r-3,-19l1739,1999r-7,3l1724,2002r-6,xe" fillcolor="#383637" stroked="f">
              <v:path arrowok="t"/>
            </v:shape>
            <v:shape id="_x0000_s1512" style="position:absolute;left:1710;top:1949;width:36;height:58" coordorigin="1710,1949" coordsize="36,58" path="m1710,1951r,56l1717,2008r1,-52l1719,1955r5,l1732,1955r5,3l1742,1956r-6,-5l1731,1949r-12,l1713,1950r-3,1xe" fillcolor="#383637" stroked="f">
              <v:path arrowok="t"/>
            </v:shape>
            <v:shape id="_x0000_s1511" style="position:absolute;left:1790;top:1979;width:8;height:0" coordorigin="1790,1979" coordsize="8,0" path="m1790,1979r8,e" filled="f" strokecolor="#383637" strokeweight="2.97pt">
              <v:path arrowok="t"/>
            </v:shape>
            <v:shape id="_x0000_s1510" style="position:absolute;left:1845;top:1950;width:32;height:57" coordorigin="1845,1950" coordsize="32,57" path="m1852,2001r,-21l1875,1980r,-6l1852,1974r,-18l1876,1956r,-6l1845,1950r,57l1877,2007r,-6l1852,2001xe" fillcolor="#383637" stroked="f">
              <v:path arrowok="t"/>
            </v:shape>
            <v:shape id="_x0000_s1509" style="position:absolute;left:1921;top:1949;width:35;height:58" coordorigin="1921,1949" coordsize="35,58" path="m1956,1965r,-4l1955,1957r-7,-6l1943,1949r-8,l1936,1955r7,l1949,1958r,14l1944,1977r2,3l1952,1978r4,-5l1956,1965xe" fillcolor="#383637" stroked="f">
              <v:path arrowok="t"/>
            </v:shape>
            <v:shape id="_x0000_s1508" style="position:absolute;left:1921;top:1949;width:35;height:58" coordorigin="1921,1949" coordsize="35,58" path="m1928,2007r,-25l1935,1982r7,1l1945,1986r2,8l1948,2001r2,5l1951,2007r7,l1957,2005r-1,-5l1954,1992r-1,-6l1950,1981r-4,-1l1946,1980r-2,-3l1928,1977r,-21l1930,1955r6,l1935,1949r-5,l1925,1950r-4,1l1921,2007r7,xe" fillcolor="#383637" stroked="f">
              <v:path arrowok="t"/>
            </v:shape>
            <v:shape id="_x0000_s1507" style="position:absolute;left:2001;top:1950;width:43;height:57" coordorigin="2001,1950" coordsize="43,57" path="m2008,2007r,-41l2007,1959r1,l2010,1965r4,7l2018,1978r18,29l2044,2007r,-57l2037,1950r,40l2038,1998r,l2035,1992r-4,-6l2027,1979r-18,-29l2001,1950r,57l2008,2007xe" fillcolor="#383637" stroked="f">
              <v:path arrowok="t"/>
            </v:shape>
            <v:shape id="_x0000_s1506" style="position:absolute;left:2088;top:1949;width:52;height:59" coordorigin="2088,1949" coordsize="52,59" path="m2095,1957r-7,22l2088,1996r10,12l2114,2008r12,-6l2102,2002r-7,-11l2095,1957xe" fillcolor="#383637" stroked="f">
              <v:path arrowok="t"/>
            </v:shape>
            <v:shape id="_x0000_s1505" style="position:absolute;left:2088;top:1949;width:52;height:59" coordorigin="2088,1949" coordsize="52,59" path="m2095,1991r,-25l2101,1955r25,l2132,1967r,24l2126,2002r-12,6l2132,2000r8,-22l2140,1961r-10,-12l2114,1949r-19,8l2095,1991xe" fillcolor="#383637" stroked="f">
              <v:path arrowok="t"/>
            </v:shape>
            <v:shape id="_x0000_s1504" style="position:absolute;left:2236;top:1949;width:47;height:58" coordorigin="2236,1949" coordsize="47,58" path="m2283,1977r,-9l2280,1961r-5,-4l2270,1952r-8,-3l2246,1949r6,6l2268,1955r7,9l2275,1993r-8,9l2269,2005r6,-5l2280,1994r3,-7l2283,1977xe" fillcolor="#383637" stroked="f">
              <v:path arrowok="t"/>
            </v:shape>
            <v:shape id="_x0000_s1503" style="position:absolute;left:2236;top:1949;width:47;height:58" coordorigin="2236,1949" coordsize="47,58" path="m2240,2008r4,l2260,2008r9,-3l2267,2002r-19,l2243,2001r,-45l2245,1956r7,-1l2246,1949r-6,1l2236,1951r,56l2240,2008xe" fillcolor="#383637" stroked="f">
              <v:path arrowok="t"/>
            </v:shape>
            <v:shape id="_x0000_s1502" style="position:absolute;left:2327;top:1950;width:32;height:57" coordorigin="2327,1950" coordsize="32,57" path="m2334,2001r,-21l2356,1980r,-6l2334,1974r,-18l2358,1956r,-6l2327,1950r,57l2359,2007r,-6l2334,2001xe" fillcolor="#383637" stroked="f">
              <v:path arrowok="t"/>
            </v:shape>
            <v:shape id="_x0000_s1501" style="position:absolute;left:2403;top:1950;width:32;height:57" coordorigin="2403,1950" coordsize="32,57" path="m2410,2001r,-51l2403,1950r,57l2435,2007r,-6l2410,2001xe" fillcolor="#383637" stroked="f">
              <v:path arrowok="t"/>
            </v:shape>
            <v:shape id="_x0000_s1500" style="position:absolute;left:2529;top:1950;width:32;height:57" coordorigin="2529,1950" coordsize="32,57" path="m2536,2001r,-21l2559,1980r,-6l2536,1974r,-18l2560,1956r,-6l2529,1950r,57l2561,2007r,-6l2536,2001xe" fillcolor="#383637" stroked="f">
              <v:path arrowok="t"/>
            </v:shape>
            <v:shape id="_x0000_s1499" style="position:absolute;left:2602;top:1949;width:35;height:59" coordorigin="2602,1949" coordsize="35,59" path="m2604,1998r-2,6l2605,2007r6,1l2630,2008r7,-8l2637,1983r-5,-4l2622,1975r-8,-3l2611,1969r,-9l2614,1955r13,l2632,1958r2,-6l2632,1950r-4,-1l2611,1949r-8,7l2603,1973r6,4l2618,1981r8,3l2629,1987r,11l2625,2002r-13,l2607,2000r-3,-2xe" fillcolor="#383637" stroked="f">
              <v:path arrowok="t"/>
            </v:shape>
            <v:shape id="_x0000_s1498" style="position:absolute;left:2674;top:1950;width:43;height:57" coordorigin="2674,1950" coordsize="43,57" path="m2692,1956r,51l2699,2007r,-51l2717,1956r,-6l2674,1950r,6l2692,1956xe" fillcolor="#383637" stroked="f">
              <v:path arrowok="t"/>
            </v:shape>
            <v:shape id="_x0000_s1497" style="position:absolute;left:2747;top:1950;width:48;height:57" coordorigin="2747,1950" coordsize="48,57" path="m2771,1960r3,7l2779,1983r-17,l2781,1989r6,18l2795,2007r-20,-57l2771,1960xe" fillcolor="#383637" stroked="f">
              <v:path arrowok="t"/>
            </v:shape>
            <v:shape id="_x0000_s1496" style="position:absolute;left:2747;top:1950;width:48;height:57" coordorigin="2747,1950" coordsize="48,57" path="m2771,1960r4,-10l2766,1950r-19,57l2754,2007r6,-18l2781,1989r-19,-6l2767,1967r4,-7xe" fillcolor="#383637" stroked="f">
              <v:path arrowok="t"/>
            </v:shape>
            <v:shape id="_x0000_s1495" style="position:absolute;left:2837;top:1949;width:47;height:58" coordorigin="2837,1949" coordsize="47,58" path="m2884,1977r,-9l2881,1961r-5,-4l2871,1952r-7,-3l2847,1949r6,6l2869,1955r8,9l2877,1993r-9,9l2871,2005r5,-5l2881,1994r3,-7l2884,1977xe" fillcolor="#383637" stroked="f">
              <v:path arrowok="t"/>
            </v:shape>
            <v:shape id="_x0000_s1494" style="position:absolute;left:2837;top:1949;width:47;height:58" coordorigin="2837,1949" coordsize="47,58" path="m2841,2008r4,l2862,2008r9,-3l2868,2002r-19,l2845,2001r,-45l2847,1956r6,-1l2847,1949r-5,1l2837,1951r,56l2841,2008xe" fillcolor="#383637" stroked="f">
              <v:path arrowok="t"/>
            </v:shape>
            <v:shape id="_x0000_s1493" style="position:absolute;left:2925;top:1949;width:52;height:59" coordorigin="2925,1949" coordsize="52,59" path="m2932,1991r,-25l2932,1957r-7,22l2925,1996r10,12l2950,2008r-11,-6l2932,1991xe" fillcolor="#383637" stroked="f">
              <v:path arrowok="t"/>
            </v:shape>
            <v:shape id="_x0000_s1492" style="position:absolute;left:2925;top:1949;width:52;height:59" coordorigin="2925,1949" coordsize="52,59" path="m2951,1949r-19,8l2932,1966r7,-11l2963,1955r6,12l2969,1991r-6,11l2939,2002r11,6l2951,2008r18,-8l2977,1978r,-17l2967,1949r-16,xe" fillcolor="#383637" stroked="f">
              <v:path arrowok="t"/>
            </v:shape>
            <v:shape id="_x0000_s1491" type="#_x0000_t75" style="position:absolute;left:2024;top:964;width:453;height:732">
              <v:imagedata r:id="rId67" o:title=""/>
            </v:shape>
            <w10:wrap anchorx="page" anchory="page"/>
          </v:group>
        </w:pict>
      </w: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BB42D6">
      <w:pPr>
        <w:spacing w:before="30" w:line="320" w:lineRule="exact"/>
        <w:ind w:left="1554"/>
        <w:rPr>
          <w:sz w:val="30"/>
          <w:szCs w:val="30"/>
        </w:rPr>
      </w:pPr>
      <w:r>
        <w:pict>
          <v:group id="_x0000_s1488" style="position:absolute;left:0;text-align:left;margin-left:62.5pt;margin-top:120.15pt;width:515.8pt;height:410.45pt;z-index:-8197;mso-position-horizontal-relative:page;mso-position-vertical-relative:page" coordorigin="1250,2403" coordsize="10317,8209">
            <v:shape id="_x0000_s1489" style="position:absolute;left:1250;top:2403;width:10317;height:8209" coordorigin="1250,2403" coordsize="10317,8209" path="m11566,10613r-10316,l1250,2403r10316,l11566,10613xe" filled="f" strokecolor="#aeca63" strokeweight="1pt">
              <v:path arrowok="t"/>
            </v:shape>
            <w10:wrap anchorx="page" anchory="page"/>
          </v:group>
        </w:pict>
      </w:r>
      <w:r>
        <w:rPr>
          <w:color w:val="363435"/>
          <w:position w:val="-2"/>
          <w:sz w:val="30"/>
          <w:szCs w:val="30"/>
        </w:rPr>
        <w:t>Descripción</w:t>
      </w:r>
      <w:r>
        <w:rPr>
          <w:color w:val="363435"/>
          <w:spacing w:val="27"/>
          <w:position w:val="-2"/>
          <w:sz w:val="30"/>
          <w:szCs w:val="30"/>
        </w:rPr>
        <w:t xml:space="preserve"> </w:t>
      </w:r>
      <w:r>
        <w:rPr>
          <w:color w:val="363435"/>
          <w:position w:val="-2"/>
          <w:sz w:val="30"/>
          <w:szCs w:val="30"/>
        </w:rPr>
        <w:t>de</w:t>
      </w:r>
      <w:r>
        <w:rPr>
          <w:color w:val="363435"/>
          <w:spacing w:val="12"/>
          <w:position w:val="-2"/>
          <w:sz w:val="30"/>
          <w:szCs w:val="30"/>
        </w:rPr>
        <w:t xml:space="preserve"> </w:t>
      </w:r>
      <w:r>
        <w:rPr>
          <w:color w:val="363435"/>
          <w:position w:val="-2"/>
          <w:sz w:val="30"/>
          <w:szCs w:val="30"/>
        </w:rPr>
        <w:t>las</w:t>
      </w:r>
      <w:r>
        <w:rPr>
          <w:color w:val="363435"/>
          <w:spacing w:val="4"/>
          <w:position w:val="-2"/>
          <w:sz w:val="30"/>
          <w:szCs w:val="30"/>
        </w:rPr>
        <w:t xml:space="preserve"> </w:t>
      </w:r>
      <w:r>
        <w:rPr>
          <w:color w:val="363435"/>
          <w:w w:val="114"/>
          <w:position w:val="-2"/>
          <w:sz w:val="30"/>
          <w:szCs w:val="30"/>
        </w:rPr>
        <w:t>técnicas</w:t>
      </w:r>
      <w:r>
        <w:rPr>
          <w:color w:val="363435"/>
          <w:spacing w:val="-26"/>
          <w:w w:val="114"/>
          <w:position w:val="-2"/>
          <w:sz w:val="30"/>
          <w:szCs w:val="30"/>
        </w:rPr>
        <w:t xml:space="preserve"> </w:t>
      </w:r>
      <w:r>
        <w:rPr>
          <w:color w:val="363435"/>
          <w:position w:val="-2"/>
          <w:sz w:val="30"/>
          <w:szCs w:val="30"/>
        </w:rPr>
        <w:t>y</w:t>
      </w:r>
      <w:r>
        <w:rPr>
          <w:color w:val="363435"/>
          <w:spacing w:val="-17"/>
          <w:position w:val="-2"/>
          <w:sz w:val="30"/>
          <w:szCs w:val="30"/>
        </w:rPr>
        <w:t xml:space="preserve"> </w:t>
      </w:r>
      <w:r>
        <w:rPr>
          <w:color w:val="363435"/>
          <w:position w:val="-2"/>
          <w:sz w:val="30"/>
          <w:szCs w:val="30"/>
        </w:rPr>
        <w:t>modelos</w:t>
      </w:r>
      <w:r>
        <w:rPr>
          <w:color w:val="363435"/>
          <w:spacing w:val="54"/>
          <w:position w:val="-2"/>
          <w:sz w:val="30"/>
          <w:szCs w:val="30"/>
        </w:rPr>
        <w:t xml:space="preserve"> </w:t>
      </w:r>
      <w:r>
        <w:rPr>
          <w:color w:val="363435"/>
          <w:position w:val="-2"/>
          <w:sz w:val="30"/>
          <w:szCs w:val="30"/>
        </w:rPr>
        <w:t>utiliz</w:t>
      </w:r>
      <w:r>
        <w:rPr>
          <w:color w:val="363435"/>
          <w:position w:val="-2"/>
          <w:sz w:val="30"/>
          <w:szCs w:val="30"/>
        </w:rPr>
        <w:t>ados:</w:t>
      </w:r>
    </w:p>
    <w:p w:rsidR="00651E79" w:rsidRDefault="00651E79">
      <w:pPr>
        <w:spacing w:before="3" w:line="120" w:lineRule="exact"/>
        <w:rPr>
          <w:sz w:val="12"/>
          <w:szCs w:val="12"/>
        </w:rPr>
      </w:pPr>
    </w:p>
    <w:p w:rsidR="00651E79" w:rsidRDefault="00651E79">
      <w:pPr>
        <w:spacing w:line="200" w:lineRule="exact"/>
      </w:pPr>
    </w:p>
    <w:p w:rsidR="00651E79" w:rsidRDefault="00BB42D6">
      <w:pPr>
        <w:spacing w:before="30" w:line="250" w:lineRule="auto"/>
        <w:ind w:left="1513" w:right="1270"/>
        <w:jc w:val="both"/>
        <w:rPr>
          <w:sz w:val="30"/>
          <w:szCs w:val="30"/>
        </w:rPr>
      </w:pPr>
      <w:r>
        <w:rPr>
          <w:color w:val="363435"/>
          <w:sz w:val="30"/>
          <w:szCs w:val="30"/>
        </w:rPr>
        <w:t>La</w:t>
      </w:r>
      <w:r>
        <w:rPr>
          <w:color w:val="363435"/>
          <w:spacing w:val="-17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 xml:space="preserve">metodología </w:t>
      </w:r>
      <w:r>
        <w:rPr>
          <w:color w:val="363435"/>
          <w:spacing w:val="1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utilizada</w:t>
      </w:r>
      <w:r>
        <w:rPr>
          <w:color w:val="363435"/>
          <w:spacing w:val="-4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en</w:t>
      </w:r>
      <w:r>
        <w:rPr>
          <w:color w:val="363435"/>
          <w:spacing w:val="14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la</w:t>
      </w:r>
      <w:r>
        <w:rPr>
          <w:color w:val="363435"/>
          <w:spacing w:val="-27"/>
          <w:sz w:val="30"/>
          <w:szCs w:val="30"/>
        </w:rPr>
        <w:t xml:space="preserve"> </w:t>
      </w:r>
      <w:r>
        <w:rPr>
          <w:color w:val="363435"/>
          <w:w w:val="116"/>
          <w:sz w:val="30"/>
          <w:szCs w:val="30"/>
        </w:rPr>
        <w:t>presente</w:t>
      </w:r>
      <w:r>
        <w:rPr>
          <w:color w:val="363435"/>
          <w:spacing w:val="-26"/>
          <w:w w:val="116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Evaluación Específica</w:t>
      </w:r>
      <w:r>
        <w:rPr>
          <w:color w:val="363435"/>
          <w:spacing w:val="48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del</w:t>
      </w:r>
      <w:r>
        <w:rPr>
          <w:color w:val="363435"/>
          <w:spacing w:val="-18"/>
          <w:sz w:val="30"/>
          <w:szCs w:val="30"/>
        </w:rPr>
        <w:t xml:space="preserve"> </w:t>
      </w:r>
      <w:r>
        <w:rPr>
          <w:color w:val="363435"/>
          <w:w w:val="107"/>
          <w:sz w:val="30"/>
          <w:szCs w:val="30"/>
        </w:rPr>
        <w:t xml:space="preserve">Desempeño </w:t>
      </w:r>
      <w:r>
        <w:rPr>
          <w:color w:val="363435"/>
          <w:sz w:val="30"/>
          <w:szCs w:val="30"/>
        </w:rPr>
        <w:t>es</w:t>
      </w:r>
      <w:r>
        <w:rPr>
          <w:color w:val="363435"/>
          <w:spacing w:val="46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el</w:t>
      </w:r>
      <w:r>
        <w:rPr>
          <w:color w:val="363435"/>
          <w:spacing w:val="-17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análisis</w:t>
      </w:r>
      <w:r>
        <w:rPr>
          <w:color w:val="363435"/>
          <w:spacing w:val="23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de</w:t>
      </w:r>
      <w:r>
        <w:rPr>
          <w:color w:val="363435"/>
          <w:spacing w:val="24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gabinete,</w:t>
      </w:r>
      <w:r>
        <w:rPr>
          <w:color w:val="363435"/>
          <w:spacing w:val="72"/>
          <w:sz w:val="30"/>
          <w:szCs w:val="30"/>
        </w:rPr>
        <w:t xml:space="preserve"> </w:t>
      </w:r>
      <w:r>
        <w:rPr>
          <w:color w:val="363435"/>
          <w:w w:val="108"/>
          <w:sz w:val="30"/>
          <w:szCs w:val="30"/>
        </w:rPr>
        <w:t>entendido</w:t>
      </w:r>
      <w:r>
        <w:rPr>
          <w:color w:val="363435"/>
          <w:spacing w:val="-10"/>
          <w:w w:val="108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como</w:t>
      </w:r>
      <w:r>
        <w:rPr>
          <w:color w:val="363435"/>
          <w:spacing w:val="56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el</w:t>
      </w:r>
      <w:r>
        <w:rPr>
          <w:color w:val="363435"/>
          <w:spacing w:val="-17"/>
          <w:sz w:val="30"/>
          <w:szCs w:val="30"/>
        </w:rPr>
        <w:t xml:space="preserve"> </w:t>
      </w:r>
      <w:r>
        <w:rPr>
          <w:color w:val="363435"/>
          <w:w w:val="111"/>
          <w:sz w:val="30"/>
          <w:szCs w:val="30"/>
        </w:rPr>
        <w:t>agregado</w:t>
      </w:r>
      <w:r>
        <w:rPr>
          <w:color w:val="363435"/>
          <w:spacing w:val="-12"/>
          <w:w w:val="111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y</w:t>
      </w:r>
      <w:r>
        <w:rPr>
          <w:color w:val="363435"/>
          <w:spacing w:val="-4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análisis</w:t>
      </w:r>
      <w:r>
        <w:rPr>
          <w:color w:val="363435"/>
          <w:spacing w:val="23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de</w:t>
      </w:r>
      <w:r>
        <w:rPr>
          <w:color w:val="363435"/>
          <w:spacing w:val="24"/>
          <w:sz w:val="30"/>
          <w:szCs w:val="30"/>
        </w:rPr>
        <w:t xml:space="preserve"> </w:t>
      </w:r>
      <w:r>
        <w:rPr>
          <w:color w:val="363435"/>
          <w:w w:val="107"/>
          <w:sz w:val="30"/>
          <w:szCs w:val="30"/>
        </w:rPr>
        <w:t>informa</w:t>
      </w:r>
      <w:r>
        <w:rPr>
          <w:color w:val="363435"/>
          <w:w w:val="146"/>
          <w:sz w:val="30"/>
          <w:szCs w:val="30"/>
        </w:rPr>
        <w:t xml:space="preserve">- </w:t>
      </w:r>
      <w:r>
        <w:rPr>
          <w:color w:val="363435"/>
          <w:sz w:val="30"/>
          <w:szCs w:val="30"/>
        </w:rPr>
        <w:t>ción</w:t>
      </w:r>
      <w:r>
        <w:rPr>
          <w:color w:val="363435"/>
          <w:spacing w:val="10"/>
          <w:sz w:val="30"/>
          <w:szCs w:val="30"/>
        </w:rPr>
        <w:t xml:space="preserve"> </w:t>
      </w:r>
      <w:r>
        <w:rPr>
          <w:color w:val="363435"/>
          <w:w w:val="113"/>
          <w:sz w:val="30"/>
          <w:szCs w:val="30"/>
        </w:rPr>
        <w:t>recabada</w:t>
      </w:r>
      <w:r>
        <w:rPr>
          <w:color w:val="363435"/>
          <w:spacing w:val="-21"/>
          <w:w w:val="113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en</w:t>
      </w:r>
      <w:r>
        <w:rPr>
          <w:color w:val="363435"/>
          <w:spacing w:val="17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medios</w:t>
      </w:r>
      <w:r>
        <w:rPr>
          <w:color w:val="363435"/>
          <w:spacing w:val="50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oficiales</w:t>
      </w:r>
      <w:r>
        <w:rPr>
          <w:color w:val="363435"/>
          <w:spacing w:val="9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y</w:t>
      </w:r>
      <w:r>
        <w:rPr>
          <w:color w:val="363435"/>
          <w:spacing w:val="-11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de</w:t>
      </w:r>
      <w:r>
        <w:rPr>
          <w:color w:val="363435"/>
          <w:spacing w:val="17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toda</w:t>
      </w:r>
      <w:r>
        <w:rPr>
          <w:color w:val="363435"/>
          <w:spacing w:val="61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aquella</w:t>
      </w:r>
      <w:r>
        <w:rPr>
          <w:color w:val="363435"/>
          <w:spacing w:val="6"/>
          <w:sz w:val="30"/>
          <w:szCs w:val="30"/>
        </w:rPr>
        <w:t xml:space="preserve"> </w:t>
      </w:r>
      <w:r>
        <w:rPr>
          <w:color w:val="363435"/>
          <w:w w:val="108"/>
          <w:sz w:val="30"/>
          <w:szCs w:val="30"/>
        </w:rPr>
        <w:t>proporcionada</w:t>
      </w:r>
      <w:r>
        <w:rPr>
          <w:color w:val="363435"/>
          <w:spacing w:val="-17"/>
          <w:w w:val="108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por</w:t>
      </w:r>
      <w:r>
        <w:rPr>
          <w:color w:val="363435"/>
          <w:spacing w:val="25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la</w:t>
      </w:r>
      <w:r>
        <w:rPr>
          <w:color w:val="363435"/>
          <w:spacing w:val="-24"/>
          <w:sz w:val="30"/>
          <w:szCs w:val="30"/>
        </w:rPr>
        <w:t xml:space="preserve"> </w:t>
      </w:r>
      <w:r>
        <w:rPr>
          <w:color w:val="363435"/>
          <w:w w:val="102"/>
          <w:sz w:val="30"/>
          <w:szCs w:val="30"/>
        </w:rPr>
        <w:t>eje</w:t>
      </w:r>
      <w:r>
        <w:rPr>
          <w:color w:val="363435"/>
          <w:w w:val="146"/>
          <w:sz w:val="30"/>
          <w:szCs w:val="30"/>
        </w:rPr>
        <w:t xml:space="preserve">- </w:t>
      </w:r>
      <w:r>
        <w:rPr>
          <w:color w:val="363435"/>
          <w:w w:val="115"/>
          <w:sz w:val="30"/>
          <w:szCs w:val="30"/>
        </w:rPr>
        <w:t>cutora</w:t>
      </w:r>
      <w:r>
        <w:rPr>
          <w:color w:val="363435"/>
          <w:spacing w:val="-27"/>
          <w:w w:val="115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de</w:t>
      </w:r>
      <w:r>
        <w:rPr>
          <w:color w:val="363435"/>
          <w:spacing w:val="12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las</w:t>
      </w:r>
      <w:r>
        <w:rPr>
          <w:color w:val="363435"/>
          <w:spacing w:val="4"/>
          <w:sz w:val="30"/>
          <w:szCs w:val="30"/>
        </w:rPr>
        <w:t xml:space="preserve"> </w:t>
      </w:r>
      <w:r>
        <w:rPr>
          <w:color w:val="363435"/>
          <w:w w:val="109"/>
          <w:sz w:val="30"/>
          <w:szCs w:val="30"/>
        </w:rPr>
        <w:t>acciones</w:t>
      </w:r>
      <w:r>
        <w:rPr>
          <w:color w:val="363435"/>
          <w:spacing w:val="-23"/>
          <w:w w:val="109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del</w:t>
      </w:r>
      <w:r>
        <w:rPr>
          <w:color w:val="363435"/>
          <w:spacing w:val="-20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Fondo</w:t>
      </w:r>
      <w:r>
        <w:rPr>
          <w:color w:val="363435"/>
          <w:spacing w:val="21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de</w:t>
      </w:r>
      <w:r>
        <w:rPr>
          <w:color w:val="363435"/>
          <w:spacing w:val="12"/>
          <w:sz w:val="30"/>
          <w:szCs w:val="30"/>
        </w:rPr>
        <w:t xml:space="preserve"> </w:t>
      </w:r>
      <w:r>
        <w:rPr>
          <w:color w:val="363435"/>
          <w:w w:val="108"/>
          <w:sz w:val="30"/>
          <w:szCs w:val="30"/>
        </w:rPr>
        <w:t>Aportaciones</w:t>
      </w:r>
      <w:r>
        <w:rPr>
          <w:color w:val="363435"/>
          <w:spacing w:val="-22"/>
          <w:w w:val="108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para</w:t>
      </w:r>
      <w:r>
        <w:rPr>
          <w:color w:val="363435"/>
          <w:spacing w:val="51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la</w:t>
      </w:r>
      <w:r>
        <w:rPr>
          <w:color w:val="363435"/>
          <w:spacing w:val="-29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Seguridad</w:t>
      </w:r>
      <w:r>
        <w:rPr>
          <w:color w:val="363435"/>
          <w:spacing w:val="57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Pública.</w:t>
      </w:r>
    </w:p>
    <w:p w:rsidR="00651E79" w:rsidRDefault="00651E79">
      <w:pPr>
        <w:spacing w:line="160" w:lineRule="exact"/>
        <w:rPr>
          <w:sz w:val="16"/>
          <w:szCs w:val="16"/>
        </w:rPr>
      </w:pPr>
    </w:p>
    <w:p w:rsidR="00651E79" w:rsidRDefault="00651E79">
      <w:pPr>
        <w:spacing w:line="200" w:lineRule="exact"/>
      </w:pPr>
    </w:p>
    <w:p w:rsidR="00651E79" w:rsidRDefault="00BB42D6">
      <w:pPr>
        <w:spacing w:line="250" w:lineRule="auto"/>
        <w:ind w:left="1513" w:right="1270"/>
        <w:jc w:val="both"/>
        <w:rPr>
          <w:sz w:val="30"/>
          <w:szCs w:val="30"/>
        </w:rPr>
        <w:sectPr w:rsidR="00651E79">
          <w:type w:val="continuous"/>
          <w:pgSz w:w="12600" w:h="16200"/>
          <w:pgMar w:top="1520" w:right="0" w:bottom="280" w:left="0" w:header="720" w:footer="720" w:gutter="0"/>
          <w:cols w:space="720"/>
        </w:sectPr>
      </w:pPr>
      <w:r>
        <w:rPr>
          <w:color w:val="363435"/>
          <w:w w:val="99"/>
          <w:sz w:val="30"/>
          <w:szCs w:val="30"/>
        </w:rPr>
        <w:t>La</w:t>
      </w:r>
      <w:r>
        <w:rPr>
          <w:color w:val="363435"/>
          <w:spacing w:val="-27"/>
          <w:w w:val="99"/>
          <w:sz w:val="30"/>
          <w:szCs w:val="30"/>
        </w:rPr>
        <w:t xml:space="preserve"> </w:t>
      </w:r>
      <w:r>
        <w:rPr>
          <w:color w:val="363435"/>
          <w:w w:val="116"/>
          <w:sz w:val="30"/>
          <w:szCs w:val="30"/>
        </w:rPr>
        <w:t>presente</w:t>
      </w:r>
      <w:r>
        <w:rPr>
          <w:color w:val="363435"/>
          <w:spacing w:val="-40"/>
          <w:w w:val="116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evaluación</w:t>
      </w:r>
      <w:r>
        <w:rPr>
          <w:color w:val="363435"/>
          <w:spacing w:val="24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se</w:t>
      </w:r>
      <w:r>
        <w:rPr>
          <w:color w:val="363435"/>
          <w:spacing w:val="22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apega</w:t>
      </w:r>
      <w:r>
        <w:rPr>
          <w:color w:val="363435"/>
          <w:spacing w:val="49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a</w:t>
      </w:r>
      <w:r>
        <w:rPr>
          <w:color w:val="363435"/>
          <w:spacing w:val="-8"/>
          <w:sz w:val="30"/>
          <w:szCs w:val="30"/>
        </w:rPr>
        <w:t xml:space="preserve"> </w:t>
      </w:r>
      <w:r>
        <w:rPr>
          <w:color w:val="363435"/>
          <w:w w:val="94"/>
          <w:sz w:val="30"/>
          <w:szCs w:val="30"/>
        </w:rPr>
        <w:t>la</w:t>
      </w:r>
      <w:r>
        <w:rPr>
          <w:color w:val="363435"/>
          <w:spacing w:val="-23"/>
          <w:w w:val="94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metodología</w:t>
      </w:r>
      <w:r>
        <w:rPr>
          <w:color w:val="363435"/>
          <w:spacing w:val="62"/>
          <w:sz w:val="30"/>
          <w:szCs w:val="30"/>
        </w:rPr>
        <w:t xml:space="preserve"> </w:t>
      </w:r>
      <w:r>
        <w:rPr>
          <w:color w:val="363435"/>
          <w:w w:val="109"/>
          <w:sz w:val="30"/>
          <w:szCs w:val="30"/>
        </w:rPr>
        <w:t>establecida</w:t>
      </w:r>
      <w:r>
        <w:rPr>
          <w:color w:val="363435"/>
          <w:spacing w:val="-35"/>
          <w:w w:val="109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en los</w:t>
      </w:r>
      <w:r>
        <w:rPr>
          <w:color w:val="363435"/>
          <w:spacing w:val="-17"/>
          <w:sz w:val="30"/>
          <w:szCs w:val="30"/>
        </w:rPr>
        <w:t xml:space="preserve"> </w:t>
      </w:r>
      <w:r>
        <w:rPr>
          <w:color w:val="363435"/>
          <w:w w:val="107"/>
          <w:sz w:val="30"/>
          <w:szCs w:val="30"/>
        </w:rPr>
        <w:t xml:space="preserve">Términos </w:t>
      </w:r>
      <w:r>
        <w:rPr>
          <w:color w:val="363435"/>
          <w:sz w:val="30"/>
          <w:szCs w:val="30"/>
        </w:rPr>
        <w:t>de</w:t>
      </w:r>
      <w:r>
        <w:rPr>
          <w:color w:val="363435"/>
          <w:spacing w:val="1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Referencia</w:t>
      </w:r>
      <w:r>
        <w:rPr>
          <w:color w:val="363435"/>
          <w:spacing w:val="38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para</w:t>
      </w:r>
      <w:r>
        <w:rPr>
          <w:color w:val="363435"/>
          <w:spacing w:val="40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las</w:t>
      </w:r>
      <w:r>
        <w:rPr>
          <w:color w:val="363435"/>
          <w:spacing w:val="-7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Evaluaciones</w:t>
      </w:r>
      <w:r>
        <w:rPr>
          <w:color w:val="363435"/>
          <w:spacing w:val="21"/>
          <w:sz w:val="30"/>
          <w:szCs w:val="30"/>
        </w:rPr>
        <w:t xml:space="preserve"> </w:t>
      </w:r>
      <w:r>
        <w:rPr>
          <w:color w:val="363435"/>
          <w:w w:val="107"/>
          <w:sz w:val="30"/>
          <w:szCs w:val="30"/>
        </w:rPr>
        <w:t>Específicas</w:t>
      </w:r>
      <w:r>
        <w:rPr>
          <w:color w:val="363435"/>
          <w:spacing w:val="-32"/>
          <w:w w:val="107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de</w:t>
      </w:r>
      <w:r>
        <w:rPr>
          <w:color w:val="363435"/>
          <w:spacing w:val="1"/>
          <w:sz w:val="30"/>
          <w:szCs w:val="30"/>
        </w:rPr>
        <w:t xml:space="preserve"> </w:t>
      </w:r>
      <w:r>
        <w:rPr>
          <w:color w:val="363435"/>
          <w:w w:val="107"/>
          <w:sz w:val="30"/>
          <w:szCs w:val="30"/>
        </w:rPr>
        <w:t>Desempeño</w:t>
      </w:r>
      <w:r>
        <w:rPr>
          <w:color w:val="363435"/>
          <w:spacing w:val="-32"/>
          <w:w w:val="107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de</w:t>
      </w:r>
      <w:r>
        <w:rPr>
          <w:color w:val="363435"/>
          <w:spacing w:val="1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los</w:t>
      </w:r>
      <w:r>
        <w:rPr>
          <w:color w:val="363435"/>
          <w:spacing w:val="-16"/>
          <w:sz w:val="30"/>
          <w:szCs w:val="30"/>
        </w:rPr>
        <w:t xml:space="preserve"> </w:t>
      </w:r>
      <w:r>
        <w:rPr>
          <w:color w:val="363435"/>
          <w:w w:val="109"/>
          <w:sz w:val="30"/>
          <w:szCs w:val="30"/>
        </w:rPr>
        <w:t>Progra</w:t>
      </w:r>
      <w:r>
        <w:rPr>
          <w:color w:val="363435"/>
          <w:w w:val="146"/>
          <w:sz w:val="30"/>
          <w:szCs w:val="30"/>
        </w:rPr>
        <w:t xml:space="preserve">- </w:t>
      </w:r>
      <w:r>
        <w:rPr>
          <w:color w:val="363435"/>
          <w:sz w:val="30"/>
          <w:szCs w:val="30"/>
        </w:rPr>
        <w:t xml:space="preserve">mas  </w:t>
      </w:r>
      <w:r>
        <w:rPr>
          <w:color w:val="363435"/>
          <w:w w:val="113"/>
          <w:sz w:val="30"/>
          <w:szCs w:val="30"/>
        </w:rPr>
        <w:t>Estatales</w:t>
      </w:r>
      <w:r>
        <w:rPr>
          <w:color w:val="363435"/>
          <w:spacing w:val="-7"/>
          <w:w w:val="113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y</w:t>
      </w:r>
      <w:r>
        <w:rPr>
          <w:color w:val="363435"/>
          <w:spacing w:val="3"/>
          <w:sz w:val="30"/>
          <w:szCs w:val="30"/>
        </w:rPr>
        <w:t xml:space="preserve"> </w:t>
      </w:r>
      <w:r>
        <w:rPr>
          <w:color w:val="363435"/>
          <w:w w:val="108"/>
          <w:sz w:val="30"/>
          <w:szCs w:val="30"/>
        </w:rPr>
        <w:t>Recursos</w:t>
      </w:r>
      <w:r>
        <w:rPr>
          <w:color w:val="363435"/>
          <w:spacing w:val="8"/>
          <w:w w:val="108"/>
          <w:sz w:val="30"/>
          <w:szCs w:val="30"/>
        </w:rPr>
        <w:t xml:space="preserve"> </w:t>
      </w:r>
      <w:r>
        <w:rPr>
          <w:color w:val="363435"/>
          <w:w w:val="108"/>
          <w:sz w:val="30"/>
          <w:szCs w:val="30"/>
        </w:rPr>
        <w:t>Federales</w:t>
      </w:r>
      <w:r>
        <w:rPr>
          <w:color w:val="363435"/>
          <w:spacing w:val="-3"/>
          <w:w w:val="108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Ejercidos</w:t>
      </w:r>
      <w:r>
        <w:rPr>
          <w:color w:val="363435"/>
          <w:spacing w:val="26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en</w:t>
      </w:r>
      <w:r>
        <w:rPr>
          <w:color w:val="363435"/>
          <w:spacing w:val="31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Baja</w:t>
      </w:r>
      <w:r>
        <w:rPr>
          <w:color w:val="363435"/>
          <w:spacing w:val="-19"/>
          <w:sz w:val="30"/>
          <w:szCs w:val="30"/>
        </w:rPr>
        <w:t xml:space="preserve"> </w:t>
      </w:r>
      <w:r>
        <w:rPr>
          <w:color w:val="363435"/>
          <w:w w:val="96"/>
          <w:sz w:val="30"/>
          <w:szCs w:val="30"/>
        </w:rPr>
        <w:t>California.</w:t>
      </w:r>
      <w:r>
        <w:rPr>
          <w:color w:val="363435"/>
          <w:spacing w:val="6"/>
          <w:w w:val="96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Cabe</w:t>
      </w:r>
      <w:r>
        <w:rPr>
          <w:color w:val="363435"/>
          <w:spacing w:val="34"/>
          <w:sz w:val="30"/>
          <w:szCs w:val="30"/>
        </w:rPr>
        <w:t xml:space="preserve"> </w:t>
      </w:r>
      <w:r>
        <w:rPr>
          <w:color w:val="363435"/>
          <w:w w:val="110"/>
          <w:sz w:val="30"/>
          <w:szCs w:val="30"/>
        </w:rPr>
        <w:t>men</w:t>
      </w:r>
      <w:r>
        <w:rPr>
          <w:color w:val="363435"/>
          <w:w w:val="146"/>
          <w:sz w:val="30"/>
          <w:szCs w:val="30"/>
        </w:rPr>
        <w:t xml:space="preserve">- </w:t>
      </w:r>
      <w:r>
        <w:rPr>
          <w:color w:val="363435"/>
          <w:sz w:val="30"/>
          <w:szCs w:val="30"/>
        </w:rPr>
        <w:t>cionar</w:t>
      </w:r>
      <w:r>
        <w:rPr>
          <w:color w:val="363435"/>
          <w:spacing w:val="29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que</w:t>
      </w:r>
      <w:r>
        <w:rPr>
          <w:color w:val="363435"/>
          <w:spacing w:val="22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tal</w:t>
      </w:r>
      <w:r>
        <w:rPr>
          <w:color w:val="363435"/>
          <w:spacing w:val="5"/>
          <w:sz w:val="30"/>
          <w:szCs w:val="30"/>
        </w:rPr>
        <w:t xml:space="preserve"> </w:t>
      </w:r>
      <w:r>
        <w:rPr>
          <w:color w:val="363435"/>
          <w:w w:val="111"/>
          <w:sz w:val="30"/>
          <w:szCs w:val="30"/>
        </w:rPr>
        <w:t>documento</w:t>
      </w:r>
      <w:r>
        <w:rPr>
          <w:color w:val="363435"/>
          <w:spacing w:val="-25"/>
          <w:w w:val="111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es</w:t>
      </w:r>
      <w:r>
        <w:rPr>
          <w:color w:val="363435"/>
          <w:spacing w:val="34"/>
          <w:sz w:val="30"/>
          <w:szCs w:val="30"/>
        </w:rPr>
        <w:t xml:space="preserve"> </w:t>
      </w:r>
      <w:r>
        <w:rPr>
          <w:color w:val="363435"/>
          <w:w w:val="107"/>
          <w:sz w:val="30"/>
          <w:szCs w:val="30"/>
        </w:rPr>
        <w:t>proporcionado</w:t>
      </w:r>
      <w:r>
        <w:rPr>
          <w:color w:val="363435"/>
          <w:spacing w:val="-21"/>
          <w:w w:val="107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por</w:t>
      </w:r>
      <w:r>
        <w:rPr>
          <w:color w:val="363435"/>
          <w:spacing w:val="20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el</w:t>
      </w:r>
      <w:r>
        <w:rPr>
          <w:color w:val="363435"/>
          <w:spacing w:val="-29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Comité</w:t>
      </w:r>
      <w:r>
        <w:rPr>
          <w:color w:val="363435"/>
          <w:spacing w:val="27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de</w:t>
      </w:r>
      <w:r>
        <w:rPr>
          <w:color w:val="363435"/>
          <w:spacing w:val="12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Planeación</w:t>
      </w:r>
      <w:r>
        <w:rPr>
          <w:color w:val="363435"/>
          <w:spacing w:val="50"/>
          <w:sz w:val="30"/>
          <w:szCs w:val="30"/>
        </w:rPr>
        <w:t xml:space="preserve"> </w:t>
      </w:r>
      <w:r>
        <w:rPr>
          <w:color w:val="363435"/>
          <w:w w:val="113"/>
          <w:sz w:val="30"/>
          <w:szCs w:val="30"/>
        </w:rPr>
        <w:t xml:space="preserve">para </w:t>
      </w:r>
      <w:r>
        <w:rPr>
          <w:color w:val="363435"/>
          <w:sz w:val="30"/>
          <w:szCs w:val="30"/>
        </w:rPr>
        <w:t>el</w:t>
      </w:r>
      <w:r>
        <w:rPr>
          <w:color w:val="363435"/>
          <w:spacing w:val="-29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Desarrollo</w:t>
      </w:r>
      <w:r>
        <w:rPr>
          <w:color w:val="363435"/>
          <w:spacing w:val="9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del</w:t>
      </w:r>
      <w:r>
        <w:rPr>
          <w:color w:val="363435"/>
          <w:spacing w:val="-20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Estado</w:t>
      </w:r>
      <w:r>
        <w:rPr>
          <w:color w:val="363435"/>
          <w:spacing w:val="66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(COPLADE)</w:t>
      </w:r>
    </w:p>
    <w:p w:rsidR="00651E79" w:rsidRDefault="00BB42D6">
      <w:pPr>
        <w:spacing w:line="200" w:lineRule="exact"/>
      </w:pPr>
      <w:r>
        <w:pict>
          <v:group id="_x0000_s1486" style="position:absolute;margin-left:61.85pt;margin-top:112.9pt;width:521pt;height:24.75pt;z-index:-8190;mso-position-horizontal-relative:page;mso-position-vertical-relative:page" coordorigin="1237,2258" coordsize="10420,495">
            <v:shape id="_x0000_s1487" style="position:absolute;left:1237;top:2258;width:10420;height:495" coordorigin="1237,2258" coordsize="10420,495" path="m11657,2752r-10420,l1237,2258r10420,l11657,2752xe" filled="f" strokecolor="#aeca63" strokeweight="1pt">
              <v:path arrowok="t"/>
            </v:shape>
            <w10:wrap anchorx="page" anchory="page"/>
          </v:group>
        </w:pict>
      </w:r>
      <w:r>
        <w:pict>
          <v:group id="_x0000_s1484" style="position:absolute;margin-left:297.15pt;margin-top:48.45pt;width:70.5pt;height:52.2pt;z-index:-8191;mso-position-horizontal-relative:page;mso-position-vertical-relative:page" coordorigin="5943,969" coordsize="1410,1044">
            <v:shape id="_x0000_s1485" style="position:absolute;left:5943;top:969;width:1410;height:1044" coordorigin="5943,969" coordsize="1410,1044" path="m5945,1318r,4l5944,1327r-1,45l5945,1416r4,44l5956,1503r9,42l5977,1586r15,40l6009,1665r19,38l6049,1740r23,35l6097,1808r27,32l6153,1871r31,28l6217,1926r34,25l6286,1974r38,20l6362,2013r-9,-19l6346,1976r-12,-39l6328,1898r-1,-20l6327,1858r5,-40l6341,1782r13,-34l6371,1715r22,-31l6418,1654r28,-29l6478,1599r36,-25l6552,1551r41,-21l6636,1511r46,-16l6731,1480r50,-11l6833,1459r54,-6l6943,1449r56,-1l7057,1450r42,3l7140,1458r41,6l7220,1472r39,9l7296,1491r37,11l7340,1505r3,-20l7346,1466r3,-20l7350,1426r3,-40l7353,1362r-1,-24l7351,1314r-2,-24l7346,1267r-4,-23l7337,1221r-5,-23l7326,1175r-7,-22l7312,1131r-8,-21l7295,1089r-10,-21l7275,1047r-10,-20l7253,1007r-12,-19l7229,969r-26,38l7175,1044r-31,35l7109,1112r-37,32l7032,1175r-42,28l6946,1229r-47,25l6850,1276r-52,20l6746,1315r-55,15l6634,1344r-58,11l6517,1363r-61,6l6395,1372r-63,1l6268,1370r-41,-3l6186,1363r-60,-8l6066,1344r-57,-13l5953,1315r-8,-2l5945,1318xe" fillcolor="#8c9397" stroked="f">
              <v:path arrowok="t"/>
            </v:shape>
            <w10:wrap anchorx="page" anchory="page"/>
          </v:group>
        </w:pict>
      </w:r>
      <w:r>
        <w:pict>
          <v:group id="_x0000_s1480" style="position:absolute;margin-left:465.1pt;margin-top:52.4pt;width:116.55pt;height:43.8pt;z-index:-8192;mso-position-horizontal-relative:page;mso-position-vertical-relative:page" coordorigin="9302,1048" coordsize="2331,876">
            <v:shape id="_x0000_s1483" type="#_x0000_t75" style="position:absolute;left:9999;top:1113;width:1635;height:771">
              <v:imagedata r:id="rId65" o:title=""/>
            </v:shape>
            <v:shape id="_x0000_s1482" type="#_x0000_t75" style="position:absolute;left:9302;top:1731;width:734;height:193">
              <v:imagedata r:id="rId26" o:title=""/>
            </v:shape>
            <v:shape id="_x0000_s1481" type="#_x0000_t75" style="position:absolute;left:9392;top:1048;width:558;height:794">
              <v:imagedata r:id="rId66" o:title=""/>
            </v:shape>
            <w10:wrap anchorx="page" anchory="page"/>
          </v:group>
        </w:pict>
      </w:r>
      <w:r>
        <w:pict>
          <v:group id="_x0000_s1478" style="position:absolute;margin-left:161.55pt;margin-top:84.7pt;width:0;height:0;z-index:-8193;mso-position-horizontal-relative:page;mso-position-vertical-relative:page" coordorigin="3231,1694" coordsize="0,0">
            <v:shape id="_x0000_s1479" style="position:absolute;left:3231;top:1694;width:0;height:0" coordorigin="3231,1694" coordsize="0,0" path="m3231,1694r,e" filled="f" strokecolor="#ee7623" strokeweight=".1pt">
              <v:path arrowok="t"/>
            </v:shape>
            <w10:wrap anchorx="page" anchory="page"/>
          </v:group>
        </w:pict>
      </w:r>
      <w:r>
        <w:pict>
          <v:group id="_x0000_s1476" style="position:absolute;margin-left:137.05pt;margin-top:84.7pt;width:0;height:0;z-index:-8194;mso-position-horizontal-relative:page;mso-position-vertical-relative:page" coordorigin="2741,1694" coordsize="0,0">
            <v:shape id="_x0000_s1477" style="position:absolute;left:2741;top:1694;width:0;height:0" coordorigin="2741,1694" coordsize="0,0" path="m2741,1694r,e" filled="f" strokecolor="#ffd100" strokeweight=".1pt">
              <v:path arrowok="t"/>
            </v:shape>
            <w10:wrap anchorx="page" anchory="page"/>
          </v:group>
        </w:pict>
      </w:r>
      <w:r>
        <w:pict>
          <v:group id="_x0000_s1474" style="position:absolute;margin-left:88.05pt;margin-top:84.7pt;width:0;height:0;z-index:-8195;mso-position-horizontal-relative:page;mso-position-vertical-relative:page" coordorigin="1761,1694" coordsize="0,0">
            <v:shape id="_x0000_s1475" style="position:absolute;left:1761;top:1694;width:0;height:0" coordorigin="1761,1694" coordsize="0,0" path="m1761,1694r,e" filled="f" strokecolor="#0055b8" strokeweight=".1pt">
              <v:path arrowok="t"/>
            </v:shape>
            <w10:wrap anchorx="page" anchory="page"/>
          </v:group>
        </w:pict>
      </w:r>
      <w:r>
        <w:pict>
          <v:group id="_x0000_s1431" style="position:absolute;margin-left:63.45pt;margin-top:48.2pt;width:99.35pt;height:52.7pt;z-index:-8196;mso-position-horizontal-relative:page;mso-position-vertical-relative:page" coordorigin="1269,964" coordsize="1987,1054">
            <v:shape id="_x0000_s1473" type="#_x0000_t75" style="position:absolute;left:1954;top:1515;width:591;height:155">
              <v:imagedata r:id="rId8" o:title=""/>
            </v:shape>
            <v:shape id="_x0000_s1472" type="#_x0000_t75" style="position:absolute;left:1962;top:1753;width:180;height:145">
              <v:imagedata r:id="rId28" o:title=""/>
            </v:shape>
            <v:shape id="_x0000_s1471" type="#_x0000_t75" style="position:absolute;left:2149;top:1753;width:124;height:145">
              <v:imagedata r:id="rId29" o:title=""/>
            </v:shape>
            <v:shape id="_x0000_s1470" type="#_x0000_t75" style="position:absolute;left:2288;top:1753;width:56;height:145">
              <v:imagedata r:id="rId30" o:title=""/>
            </v:shape>
            <v:shape id="_x0000_s1469" type="#_x0000_t75" style="position:absolute;left:2363;top:1753;width:124;height:145">
              <v:imagedata r:id="rId31" o:title=""/>
            </v:shape>
            <v:shape id="_x0000_s1468" type="#_x0000_t75" style="position:absolute;left:2498;top:1750;width:162;height:150">
              <v:imagedata r:id="rId32" o:title=""/>
            </v:shape>
            <v:shape id="_x0000_s1467" type="#_x0000_t75" style="position:absolute;left:2672;top:1753;width:150;height:145">
              <v:imagedata r:id="rId33" o:title=""/>
            </v:shape>
            <v:shape id="_x0000_s1466" type="#_x0000_t75" style="position:absolute;left:2835;top:1753;width:159;height:145">
              <v:imagedata r:id="rId34" o:title=""/>
            </v:shape>
            <v:shape id="_x0000_s1465" type="#_x0000_t75" style="position:absolute;left:3013;top:1753;width:56;height:145">
              <v:imagedata r:id="rId35" o:title=""/>
            </v:shape>
            <v:shape id="_x0000_s1464" type="#_x0000_t75" style="position:absolute;left:3076;top:1753;width:180;height:145">
              <v:imagedata r:id="rId28" o:title=""/>
            </v:shape>
            <v:shape id="_x0000_s1463" type="#_x0000_t75" style="position:absolute;left:1691;top:1753;width:180;height:145">
              <v:imagedata r:id="rId36" o:title=""/>
            </v:shape>
            <v:shape id="_x0000_s1462" type="#_x0000_t75" style="position:absolute;left:1845;top:1750;width:117;height:150">
              <v:imagedata r:id="rId37" o:title=""/>
            </v:shape>
            <v:shape id="_x0000_s1461" type="#_x0000_t75" style="position:absolute;left:1269;top:1753;width:144;height:145">
              <v:imagedata r:id="rId38" o:title=""/>
            </v:shape>
            <v:shape id="_x0000_s1460" type="#_x0000_t75" style="position:absolute;left:1417;top:1753;width:180;height:145">
              <v:imagedata r:id="rId36" o:title=""/>
            </v:shape>
            <v:shape id="_x0000_s1459" type="#_x0000_t75" style="position:absolute;left:1596;top:1753;width:87;height:148">
              <v:imagedata r:id="rId39" o:title=""/>
            </v:shape>
            <v:shape id="_x0000_s1458" style="position:absolute;left:1525;top:1949;width:47;height:59" coordorigin="1525,1949" coordsize="47,59" path="m1571,1952r-3,-1l1563,1949r-11,l1532,1959r-7,20l1525,1988r3,8l1533,2000r6,6l1546,2008r16,l1569,2006r3,-1l1572,1977r-19,l1553,1983r12,l1565,2000r-5,2l1542,2002r-9,-9l1533,1964r9,-9l1562,1955r7,3l1571,1952xe" fillcolor="#383637" stroked="f">
              <v:path arrowok="t"/>
            </v:shape>
            <v:shape id="_x0000_s1457" style="position:absolute;left:1614;top:1949;width:52;height:59" coordorigin="1614,1949" coordsize="52,59" path="m1622,1991r,-25l1622,1957r-8,22l1614,1996r11,12l1640,2008r-11,-6l1622,1991xe" fillcolor="#383637" stroked="f">
              <v:path arrowok="t"/>
            </v:shape>
            <v:shape id="_x0000_s1456" style="position:absolute;left:1614;top:1949;width:52;height:59" coordorigin="1614,1949" coordsize="52,59" path="m1640,1949r-18,8l1622,1966r6,-11l1653,1955r6,12l1659,1991r-7,11l1629,2002r11,6l1640,2008r19,-8l1667,1978r,-17l1656,1949r-16,xe" fillcolor="#383637" stroked="f">
              <v:path arrowok="t"/>
            </v:shape>
            <v:shape id="_x0000_s1455" style="position:absolute;left:1710;top:1949;width:36;height:58" coordorigin="1710,1949" coordsize="36,58" path="m1737,1958r,12l1732,1974r-14,l1718,1956r-1,52l1722,2008r-4,-6l1718,1980r14,l1739,1983r3,19l1746,1996r,-14l1740,1978r-5,-1l1735,1976r6,-2l1744,1969r,-10l1742,1956r-5,2xe" fillcolor="#383637" stroked="f">
              <v:path arrowok="t"/>
            </v:shape>
            <v:shape id="_x0000_s1454" style="position:absolute;left:1710;top:1949;width:36;height:58" coordorigin="1710,1949" coordsize="36,58" path="m1718,2002r4,6l1731,2008r7,-2l1742,2002r-3,-19l1739,1999r-7,3l1724,2002r-6,xe" fillcolor="#383637" stroked="f">
              <v:path arrowok="t"/>
            </v:shape>
            <v:shape id="_x0000_s1453" style="position:absolute;left:1710;top:1949;width:36;height:58" coordorigin="1710,1949" coordsize="36,58" path="m1710,1951r,56l1717,2008r1,-52l1719,1955r5,l1732,1955r5,3l1742,1956r-6,-5l1731,1949r-12,l1713,1950r-3,1xe" fillcolor="#383637" stroked="f">
              <v:path arrowok="t"/>
            </v:shape>
            <v:shape id="_x0000_s1452" style="position:absolute;left:1790;top:1979;width:8;height:0" coordorigin="1790,1979" coordsize="8,0" path="m1790,1979r8,e" filled="f" strokecolor="#383637" strokeweight="2.97pt">
              <v:path arrowok="t"/>
            </v:shape>
            <v:shape id="_x0000_s1451" style="position:absolute;left:1845;top:1950;width:32;height:57" coordorigin="1845,1950" coordsize="32,57" path="m1852,2001r,-21l1875,1980r,-6l1852,1974r,-18l1876,1956r,-6l1845,1950r,57l1877,2007r,-6l1852,2001xe" fillcolor="#383637" stroked="f">
              <v:path arrowok="t"/>
            </v:shape>
            <v:shape id="_x0000_s1450" style="position:absolute;left:1921;top:1949;width:35;height:58" coordorigin="1921,1949" coordsize="35,58" path="m1956,1965r,-4l1955,1957r-7,-6l1943,1949r-8,l1936,1955r7,l1949,1958r,14l1944,1977r2,3l1952,1978r4,-5l1956,1965xe" fillcolor="#383637" stroked="f">
              <v:path arrowok="t"/>
            </v:shape>
            <v:shape id="_x0000_s1449" style="position:absolute;left:1921;top:1949;width:35;height:58" coordorigin="1921,1949" coordsize="35,58" path="m1928,2007r,-25l1935,1982r7,1l1945,1986r2,8l1948,2001r2,5l1951,2007r7,l1957,2005r-1,-5l1954,1992r-1,-6l1950,1981r-4,-1l1946,1980r-2,-3l1928,1977r,-21l1930,1955r6,l1935,1949r-5,l1925,1950r-4,1l1921,2007r7,xe" fillcolor="#383637" stroked="f">
              <v:path arrowok="t"/>
            </v:shape>
            <v:shape id="_x0000_s1448" style="position:absolute;left:2001;top:1950;width:43;height:57" coordorigin="2001,1950" coordsize="43,57" path="m2008,2007r,-41l2007,1959r1,l2010,1965r4,7l2018,1978r18,29l2044,2007r,-57l2037,1950r,40l2038,1998r,l2035,1992r-4,-6l2027,1979r-18,-29l2001,1950r,57l2008,2007xe" fillcolor="#383637" stroked="f">
              <v:path arrowok="t"/>
            </v:shape>
            <v:shape id="_x0000_s1447" style="position:absolute;left:2088;top:1949;width:52;height:59" coordorigin="2088,1949" coordsize="52,59" path="m2095,1957r-7,22l2088,1996r10,12l2114,2008r12,-6l2102,2002r-7,-11l2095,1957xe" fillcolor="#383637" stroked="f">
              <v:path arrowok="t"/>
            </v:shape>
            <v:shape id="_x0000_s1446" style="position:absolute;left:2088;top:1949;width:52;height:59" coordorigin="2088,1949" coordsize="52,59" path="m2095,1991r,-25l2101,1955r25,l2132,1967r,24l2126,2002r-12,6l2132,2000r8,-22l2140,1961r-10,-12l2114,1949r-19,8l2095,1991xe" fillcolor="#383637" stroked="f">
              <v:path arrowok="t"/>
            </v:shape>
            <v:shape id="_x0000_s1445" style="position:absolute;left:2236;top:1949;width:47;height:58" coordorigin="2236,1949" coordsize="47,58" path="m2283,1977r,-9l2280,1961r-5,-4l2270,1952r-8,-3l2246,1949r6,6l2268,1955r7,9l2275,1993r-8,9l2269,2005r6,-5l2280,1994r3,-7l2283,1977xe" fillcolor="#383637" stroked="f">
              <v:path arrowok="t"/>
            </v:shape>
            <v:shape id="_x0000_s1444" style="position:absolute;left:2236;top:1949;width:47;height:58" coordorigin="2236,1949" coordsize="47,58" path="m2240,2008r4,l2260,2008r9,-3l2267,2002r-19,l2243,2001r,-45l2245,1956r7,-1l2246,1949r-6,1l2236,1951r,56l2240,2008xe" fillcolor="#383637" stroked="f">
              <v:path arrowok="t"/>
            </v:shape>
            <v:shape id="_x0000_s1443" style="position:absolute;left:2327;top:1950;width:32;height:57" coordorigin="2327,1950" coordsize="32,57" path="m2334,2001r,-21l2356,1980r,-6l2334,1974r,-18l2358,1956r,-6l2327,1950r,57l2359,2007r,-6l2334,2001xe" fillcolor="#383637" stroked="f">
              <v:path arrowok="t"/>
            </v:shape>
            <v:shape id="_x0000_s1442" style="position:absolute;left:2403;top:1950;width:32;height:57" coordorigin="2403,1950" coordsize="32,57" path="m2410,2001r,-51l2403,1950r,57l2435,2007r,-6l2410,2001xe" fillcolor="#383637" stroked="f">
              <v:path arrowok="t"/>
            </v:shape>
            <v:shape id="_x0000_s1441" style="position:absolute;left:2529;top:1950;width:32;height:57" coordorigin="2529,1950" coordsize="32,57" path="m2536,2001r,-21l2559,1980r,-6l2536,1974r,-18l2560,1956r,-6l2529,1950r,57l2561,2007r,-6l2536,2001xe" fillcolor="#383637" stroked="f">
              <v:path arrowok="t"/>
            </v:shape>
            <v:shape id="_x0000_s1440" style="position:absolute;left:2602;top:1949;width:35;height:59" coordorigin="2602,1949" coordsize="35,59" path="m2604,1998r-2,6l2605,2007r6,1l2630,2008r7,-8l2637,1983r-5,-4l2622,1975r-8,-3l2611,1969r,-9l2614,1955r13,l2632,1958r2,-6l2632,1950r-4,-1l2611,1949r-8,7l2603,1973r6,4l2618,1981r8,3l2629,1987r,11l2625,2002r-13,l2607,2000r-3,-2xe" fillcolor="#383637" stroked="f">
              <v:path arrowok="t"/>
            </v:shape>
            <v:shape id="_x0000_s1439" style="position:absolute;left:2674;top:1950;width:43;height:57" coordorigin="2674,1950" coordsize="43,57" path="m2692,1956r,51l2699,2007r,-51l2717,1956r,-6l2674,1950r,6l2692,1956xe" fillcolor="#383637" stroked="f">
              <v:path arrowok="t"/>
            </v:shape>
            <v:shape id="_x0000_s1438" style="position:absolute;left:2747;top:1950;width:48;height:57" coordorigin="2747,1950" coordsize="48,57" path="m2771,1960r3,7l2779,1983r-17,l2781,1989r6,18l2795,2007r-20,-57l2771,1960xe" fillcolor="#383637" stroked="f">
              <v:path arrowok="t"/>
            </v:shape>
            <v:shape id="_x0000_s1437" style="position:absolute;left:2747;top:1950;width:48;height:57" coordorigin="2747,1950" coordsize="48,57" path="m2771,1960r4,-10l2766,1950r-19,57l2754,2007r6,-18l2781,1989r-19,-6l2767,1967r4,-7xe" fillcolor="#383637" stroked="f">
              <v:path arrowok="t"/>
            </v:shape>
            <v:shape id="_x0000_s1436" style="position:absolute;left:2837;top:1949;width:47;height:58" coordorigin="2837,1949" coordsize="47,58" path="m2884,1977r,-9l2881,1961r-5,-4l2871,1952r-7,-3l2847,1949r6,6l2869,1955r8,9l2877,1993r-9,9l2871,2005r5,-5l2881,1994r3,-7l2884,1977xe" fillcolor="#383637" stroked="f">
              <v:path arrowok="t"/>
            </v:shape>
            <v:shape id="_x0000_s1435" style="position:absolute;left:2837;top:1949;width:47;height:58" coordorigin="2837,1949" coordsize="47,58" path="m2841,2008r4,l2862,2008r9,-3l2868,2002r-19,l2845,2001r,-45l2847,1956r6,-1l2847,1949r-5,1l2837,1951r,56l2841,2008xe" fillcolor="#383637" stroked="f">
              <v:path arrowok="t"/>
            </v:shape>
            <v:shape id="_x0000_s1434" style="position:absolute;left:2925;top:1949;width:52;height:59" coordorigin="2925,1949" coordsize="52,59" path="m2932,1991r,-25l2932,1957r-7,22l2925,1996r10,12l2950,2008r-11,-6l2932,1991xe" fillcolor="#383637" stroked="f">
              <v:path arrowok="t"/>
            </v:shape>
            <v:shape id="_x0000_s1433" style="position:absolute;left:2925;top:1949;width:52;height:59" coordorigin="2925,1949" coordsize="52,59" path="m2951,1949r-19,8l2932,1966r7,-11l2963,1955r6,12l2969,1991r-6,11l2939,2002r11,6l2951,2008r18,-8l2977,1978r,-17l2967,1949r-16,xe" fillcolor="#383637" stroked="f">
              <v:path arrowok="t"/>
            </v:shape>
            <v:shape id="_x0000_s1432" type="#_x0000_t75" style="position:absolute;left:2024;top:964;width:453;height:732">
              <v:imagedata r:id="rId67" o:title=""/>
            </v:shape>
            <w10:wrap anchorx="page" anchory="page"/>
          </v:group>
        </w:pict>
      </w:r>
    </w:p>
    <w:p w:rsidR="00651E79" w:rsidRDefault="00651E79">
      <w:pPr>
        <w:spacing w:line="200" w:lineRule="exact"/>
      </w:pPr>
    </w:p>
    <w:p w:rsidR="00651E79" w:rsidRDefault="00651E79">
      <w:pPr>
        <w:spacing w:before="12" w:line="240" w:lineRule="exact"/>
        <w:rPr>
          <w:sz w:val="24"/>
          <w:szCs w:val="24"/>
        </w:rPr>
      </w:pPr>
    </w:p>
    <w:tbl>
      <w:tblPr>
        <w:tblW w:w="0" w:type="auto"/>
        <w:tblInd w:w="12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"/>
      </w:tblGrid>
      <w:tr w:rsidR="00651E79">
        <w:trPr>
          <w:trHeight w:hRule="exact" w:val="495"/>
        </w:trPr>
        <w:tc>
          <w:tcPr>
            <w:tcW w:w="10420" w:type="dxa"/>
            <w:tcBorders>
              <w:top w:val="nil"/>
              <w:left w:val="nil"/>
              <w:bottom w:val="single" w:sz="8" w:space="0" w:color="AECA63"/>
              <w:right w:val="nil"/>
            </w:tcBorders>
            <w:shd w:val="clear" w:color="auto" w:fill="AECA63"/>
          </w:tcPr>
          <w:p w:rsidR="00651E79" w:rsidRDefault="00BB42D6">
            <w:pPr>
              <w:spacing w:before="55"/>
              <w:ind w:left="166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color w:val="FDFDFD"/>
                <w:sz w:val="32"/>
                <w:szCs w:val="32"/>
              </w:rPr>
              <w:t>2.</w:t>
            </w:r>
            <w:r>
              <w:rPr>
                <w:rFonts w:ascii="Arial" w:eastAsia="Arial" w:hAnsi="Arial" w:cs="Arial"/>
                <w:b/>
                <w:color w:val="FDFDFD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DFDFD"/>
                <w:sz w:val="32"/>
                <w:szCs w:val="32"/>
              </w:rPr>
              <w:t>Principales</w:t>
            </w:r>
            <w:r>
              <w:rPr>
                <w:rFonts w:ascii="Arial" w:eastAsia="Arial" w:hAnsi="Arial" w:cs="Arial"/>
                <w:b/>
                <w:color w:val="FDFDFD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DFDFD"/>
                <w:sz w:val="32"/>
                <w:szCs w:val="32"/>
              </w:rPr>
              <w:t>hallazgos</w:t>
            </w:r>
            <w:r>
              <w:rPr>
                <w:rFonts w:ascii="Arial" w:eastAsia="Arial" w:hAnsi="Arial" w:cs="Arial"/>
                <w:b/>
                <w:color w:val="FDFDFD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DFDFD"/>
                <w:sz w:val="32"/>
                <w:szCs w:val="32"/>
              </w:rPr>
              <w:t>de</w:t>
            </w:r>
            <w:r>
              <w:rPr>
                <w:rFonts w:ascii="Arial" w:eastAsia="Arial" w:hAnsi="Arial" w:cs="Arial"/>
                <w:b/>
                <w:color w:val="FDFDFD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DFDFD"/>
                <w:sz w:val="32"/>
                <w:szCs w:val="32"/>
              </w:rPr>
              <w:t>la</w:t>
            </w:r>
            <w:r>
              <w:rPr>
                <w:rFonts w:ascii="Arial" w:eastAsia="Arial" w:hAnsi="Arial" w:cs="Arial"/>
                <w:b/>
                <w:color w:val="FDFDFD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DFDFD"/>
                <w:sz w:val="32"/>
                <w:szCs w:val="32"/>
              </w:rPr>
              <w:t>evaluación</w:t>
            </w:r>
          </w:p>
        </w:tc>
      </w:tr>
      <w:tr w:rsidR="00651E79">
        <w:trPr>
          <w:trHeight w:hRule="exact" w:val="855"/>
        </w:trPr>
        <w:tc>
          <w:tcPr>
            <w:tcW w:w="10420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6" w:line="160" w:lineRule="exact"/>
              <w:rPr>
                <w:sz w:val="17"/>
                <w:szCs w:val="17"/>
              </w:rPr>
            </w:pPr>
          </w:p>
          <w:p w:rsidR="00651E79" w:rsidRDefault="00BB42D6">
            <w:pPr>
              <w:ind w:left="199"/>
              <w:rPr>
                <w:sz w:val="30"/>
                <w:szCs w:val="30"/>
              </w:rPr>
            </w:pPr>
            <w:r>
              <w:rPr>
                <w:color w:val="AECA63"/>
                <w:sz w:val="30"/>
                <w:szCs w:val="30"/>
              </w:rPr>
              <w:t>2.1</w:t>
            </w:r>
            <w:r>
              <w:rPr>
                <w:color w:val="AECA63"/>
                <w:spacing w:val="10"/>
                <w:sz w:val="30"/>
                <w:szCs w:val="30"/>
              </w:rPr>
              <w:t xml:space="preserve"> </w:t>
            </w:r>
            <w:r>
              <w:rPr>
                <w:color w:val="AECA63"/>
                <w:sz w:val="30"/>
                <w:szCs w:val="30"/>
              </w:rPr>
              <w:t>Descripción</w:t>
            </w:r>
            <w:r>
              <w:rPr>
                <w:color w:val="AECA63"/>
                <w:spacing w:val="27"/>
                <w:sz w:val="30"/>
                <w:szCs w:val="30"/>
              </w:rPr>
              <w:t xml:space="preserve"> </w:t>
            </w:r>
            <w:r>
              <w:rPr>
                <w:color w:val="AECA63"/>
                <w:sz w:val="30"/>
                <w:szCs w:val="30"/>
              </w:rPr>
              <w:t>de</w:t>
            </w:r>
            <w:r>
              <w:rPr>
                <w:color w:val="AECA63"/>
                <w:spacing w:val="12"/>
                <w:sz w:val="30"/>
                <w:szCs w:val="30"/>
              </w:rPr>
              <w:t xml:space="preserve"> </w:t>
            </w:r>
            <w:r>
              <w:rPr>
                <w:color w:val="AECA63"/>
                <w:sz w:val="30"/>
                <w:szCs w:val="30"/>
              </w:rPr>
              <w:t>los</w:t>
            </w:r>
            <w:r>
              <w:rPr>
                <w:color w:val="AECA63"/>
                <w:spacing w:val="-6"/>
                <w:sz w:val="30"/>
                <w:szCs w:val="30"/>
              </w:rPr>
              <w:t xml:space="preserve"> </w:t>
            </w:r>
            <w:r>
              <w:rPr>
                <w:color w:val="AECA63"/>
                <w:sz w:val="30"/>
                <w:szCs w:val="30"/>
              </w:rPr>
              <w:t>hallazgos</w:t>
            </w:r>
            <w:r>
              <w:rPr>
                <w:color w:val="AECA63"/>
                <w:spacing w:val="30"/>
                <w:sz w:val="30"/>
                <w:szCs w:val="30"/>
              </w:rPr>
              <w:t xml:space="preserve"> </w:t>
            </w:r>
            <w:r>
              <w:rPr>
                <w:color w:val="AECA63"/>
                <w:sz w:val="30"/>
                <w:szCs w:val="30"/>
              </w:rPr>
              <w:t>más</w:t>
            </w:r>
            <w:r>
              <w:rPr>
                <w:color w:val="AECA63"/>
                <w:spacing w:val="65"/>
                <w:sz w:val="30"/>
                <w:szCs w:val="30"/>
              </w:rPr>
              <w:t xml:space="preserve"> </w:t>
            </w:r>
            <w:r>
              <w:rPr>
                <w:color w:val="AECA63"/>
                <w:w w:val="111"/>
                <w:sz w:val="30"/>
                <w:szCs w:val="30"/>
              </w:rPr>
              <w:t>relevantes</w:t>
            </w:r>
            <w:r>
              <w:rPr>
                <w:color w:val="AECA63"/>
                <w:spacing w:val="-24"/>
                <w:w w:val="111"/>
                <w:sz w:val="30"/>
                <w:szCs w:val="30"/>
              </w:rPr>
              <w:t xml:space="preserve"> </w:t>
            </w:r>
            <w:r>
              <w:rPr>
                <w:color w:val="AECA63"/>
                <w:sz w:val="30"/>
                <w:szCs w:val="30"/>
              </w:rPr>
              <w:t>de</w:t>
            </w:r>
            <w:r>
              <w:rPr>
                <w:color w:val="AECA63"/>
                <w:spacing w:val="12"/>
                <w:sz w:val="30"/>
                <w:szCs w:val="30"/>
              </w:rPr>
              <w:t xml:space="preserve"> </w:t>
            </w:r>
            <w:r>
              <w:rPr>
                <w:color w:val="AECA63"/>
                <w:sz w:val="30"/>
                <w:szCs w:val="30"/>
              </w:rPr>
              <w:t>la</w:t>
            </w:r>
            <w:r>
              <w:rPr>
                <w:color w:val="AECA63"/>
                <w:spacing w:val="-29"/>
                <w:sz w:val="30"/>
                <w:szCs w:val="30"/>
              </w:rPr>
              <w:t xml:space="preserve"> </w:t>
            </w:r>
            <w:r>
              <w:rPr>
                <w:color w:val="AECA63"/>
                <w:w w:val="104"/>
                <w:sz w:val="30"/>
                <w:szCs w:val="30"/>
              </w:rPr>
              <w:t>evaluación</w:t>
            </w:r>
          </w:p>
        </w:tc>
      </w:tr>
      <w:tr w:rsidR="00651E79">
        <w:trPr>
          <w:trHeight w:hRule="exact" w:val="5248"/>
        </w:trPr>
        <w:tc>
          <w:tcPr>
            <w:tcW w:w="10420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7" w:line="180" w:lineRule="exact"/>
              <w:rPr>
                <w:sz w:val="18"/>
                <w:szCs w:val="18"/>
              </w:rPr>
            </w:pPr>
          </w:p>
          <w:p w:rsidR="00651E79" w:rsidRDefault="00BB42D6">
            <w:pPr>
              <w:ind w:left="199"/>
              <w:rPr>
                <w:sz w:val="30"/>
                <w:szCs w:val="30"/>
              </w:rPr>
            </w:pPr>
            <w:r>
              <w:rPr>
                <w:color w:val="AECA63"/>
                <w:sz w:val="30"/>
                <w:szCs w:val="30"/>
              </w:rPr>
              <w:t>Ámbito</w:t>
            </w:r>
            <w:r>
              <w:rPr>
                <w:color w:val="AECA63"/>
                <w:spacing w:val="1"/>
                <w:sz w:val="30"/>
                <w:szCs w:val="30"/>
              </w:rPr>
              <w:t xml:space="preserve"> </w:t>
            </w:r>
            <w:r>
              <w:rPr>
                <w:color w:val="AECA63"/>
                <w:w w:val="110"/>
                <w:sz w:val="30"/>
                <w:szCs w:val="30"/>
              </w:rPr>
              <w:t>programático</w:t>
            </w:r>
          </w:p>
          <w:p w:rsidR="00651E79" w:rsidRDefault="00651E79">
            <w:pPr>
              <w:spacing w:before="1" w:line="120" w:lineRule="exact"/>
              <w:rPr>
                <w:sz w:val="13"/>
                <w:szCs w:val="13"/>
              </w:rPr>
            </w:pPr>
          </w:p>
          <w:p w:rsidR="00651E79" w:rsidRDefault="00BB42D6">
            <w:pPr>
              <w:spacing w:line="250" w:lineRule="auto"/>
              <w:ind w:left="91" w:right="150"/>
              <w:jc w:val="both"/>
              <w:rPr>
                <w:sz w:val="30"/>
                <w:szCs w:val="30"/>
              </w:rPr>
            </w:pPr>
            <w:r>
              <w:rPr>
                <w:color w:val="363435"/>
                <w:sz w:val="30"/>
                <w:szCs w:val="30"/>
              </w:rPr>
              <w:t>Se</w:t>
            </w:r>
            <w:r>
              <w:rPr>
                <w:color w:val="363435"/>
                <w:spacing w:val="34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 xml:space="preserve">puede </w:t>
            </w:r>
            <w:r>
              <w:rPr>
                <w:color w:val="363435"/>
                <w:spacing w:val="6"/>
                <w:sz w:val="30"/>
                <w:szCs w:val="30"/>
              </w:rPr>
              <w:t xml:space="preserve"> </w:t>
            </w:r>
            <w:r>
              <w:rPr>
                <w:color w:val="363435"/>
                <w:w w:val="112"/>
                <w:sz w:val="30"/>
                <w:szCs w:val="30"/>
              </w:rPr>
              <w:t>observar</w:t>
            </w:r>
            <w:r>
              <w:rPr>
                <w:color w:val="363435"/>
                <w:spacing w:val="1"/>
                <w:w w:val="112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que</w:t>
            </w:r>
            <w:r>
              <w:rPr>
                <w:color w:val="363435"/>
                <w:spacing w:val="49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de</w:t>
            </w:r>
            <w:r>
              <w:rPr>
                <w:color w:val="363435"/>
                <w:spacing w:val="38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los</w:t>
            </w:r>
            <w:r>
              <w:rPr>
                <w:color w:val="363435"/>
                <w:spacing w:val="20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34</w:t>
            </w:r>
            <w:r>
              <w:rPr>
                <w:color w:val="363435"/>
                <w:spacing w:val="61"/>
                <w:sz w:val="30"/>
                <w:szCs w:val="30"/>
              </w:rPr>
              <w:t xml:space="preserve"> </w:t>
            </w:r>
            <w:r>
              <w:rPr>
                <w:color w:val="363435"/>
                <w:w w:val="113"/>
                <w:sz w:val="30"/>
                <w:szCs w:val="30"/>
              </w:rPr>
              <w:t xml:space="preserve">proyectos </w:t>
            </w:r>
            <w:r>
              <w:rPr>
                <w:color w:val="363435"/>
                <w:sz w:val="30"/>
                <w:szCs w:val="30"/>
              </w:rPr>
              <w:t>en</w:t>
            </w:r>
            <w:r>
              <w:rPr>
                <w:color w:val="363435"/>
                <w:spacing w:val="38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ejecución</w:t>
            </w:r>
            <w:r>
              <w:rPr>
                <w:color w:val="363435"/>
                <w:spacing w:val="67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solo</w:t>
            </w:r>
            <w:r>
              <w:rPr>
                <w:color w:val="363435"/>
                <w:spacing w:val="30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cinco</w:t>
            </w:r>
            <w:r>
              <w:rPr>
                <w:color w:val="363435"/>
                <w:spacing w:val="36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tienen</w:t>
            </w:r>
            <w:r>
              <w:rPr>
                <w:color w:val="363435"/>
                <w:spacing w:val="68"/>
                <w:sz w:val="30"/>
                <w:szCs w:val="30"/>
              </w:rPr>
              <w:t xml:space="preserve"> </w:t>
            </w:r>
            <w:r>
              <w:rPr>
                <w:color w:val="363435"/>
                <w:w w:val="107"/>
                <w:sz w:val="30"/>
                <w:szCs w:val="30"/>
              </w:rPr>
              <w:t xml:space="preserve">un </w:t>
            </w:r>
            <w:r>
              <w:rPr>
                <w:color w:val="363435"/>
                <w:w w:val="110"/>
                <w:sz w:val="30"/>
                <w:szCs w:val="30"/>
              </w:rPr>
              <w:t>porcentaje</w:t>
            </w:r>
            <w:r>
              <w:rPr>
                <w:color w:val="363435"/>
                <w:spacing w:val="-18"/>
                <w:w w:val="110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de</w:t>
            </w:r>
            <w:r>
              <w:rPr>
                <w:color w:val="363435"/>
                <w:spacing w:val="17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avance</w:t>
            </w:r>
            <w:r>
              <w:rPr>
                <w:color w:val="363435"/>
                <w:spacing w:val="72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 xml:space="preserve">cubierto </w:t>
            </w:r>
            <w:r>
              <w:rPr>
                <w:color w:val="363435"/>
                <w:spacing w:val="2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al</w:t>
            </w:r>
            <w:r>
              <w:rPr>
                <w:color w:val="363435"/>
                <w:spacing w:val="-24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100.0%</w:t>
            </w:r>
            <w:r>
              <w:rPr>
                <w:color w:val="363435"/>
                <w:spacing w:val="44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al</w:t>
            </w:r>
            <w:r>
              <w:rPr>
                <w:color w:val="363435"/>
                <w:spacing w:val="-24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final</w:t>
            </w:r>
            <w:r>
              <w:rPr>
                <w:color w:val="363435"/>
                <w:spacing w:val="-27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del</w:t>
            </w:r>
            <w:r>
              <w:rPr>
                <w:color w:val="363435"/>
                <w:spacing w:val="-15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ejercicio,</w:t>
            </w:r>
            <w:r>
              <w:rPr>
                <w:color w:val="363435"/>
                <w:spacing w:val="-22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dos</w:t>
            </w:r>
            <w:r>
              <w:rPr>
                <w:color w:val="363435"/>
                <w:spacing w:val="43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se</w:t>
            </w:r>
            <w:r>
              <w:rPr>
                <w:color w:val="363435"/>
                <w:spacing w:val="39"/>
                <w:sz w:val="30"/>
                <w:szCs w:val="30"/>
              </w:rPr>
              <w:t xml:space="preserve"> </w:t>
            </w:r>
            <w:r>
              <w:rPr>
                <w:color w:val="363435"/>
                <w:w w:val="113"/>
                <w:sz w:val="30"/>
                <w:szCs w:val="30"/>
              </w:rPr>
              <w:t xml:space="preserve">encuentran </w:t>
            </w:r>
            <w:r>
              <w:rPr>
                <w:color w:val="363435"/>
                <w:sz w:val="30"/>
                <w:szCs w:val="30"/>
              </w:rPr>
              <w:t>con</w:t>
            </w:r>
            <w:r>
              <w:rPr>
                <w:color w:val="363435"/>
                <w:spacing w:val="20"/>
                <w:sz w:val="30"/>
                <w:szCs w:val="30"/>
              </w:rPr>
              <w:t xml:space="preserve"> </w:t>
            </w:r>
            <w:r>
              <w:rPr>
                <w:color w:val="363435"/>
                <w:w w:val="112"/>
                <w:sz w:val="30"/>
                <w:szCs w:val="30"/>
              </w:rPr>
              <w:t>menos</w:t>
            </w:r>
            <w:r>
              <w:rPr>
                <w:color w:val="363435"/>
                <w:spacing w:val="-28"/>
                <w:w w:val="112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del</w:t>
            </w:r>
            <w:r>
              <w:rPr>
                <w:color w:val="363435"/>
                <w:spacing w:val="-23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50.0%</w:t>
            </w:r>
            <w:r>
              <w:rPr>
                <w:color w:val="363435"/>
                <w:spacing w:val="5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de</w:t>
            </w:r>
            <w:r>
              <w:rPr>
                <w:color w:val="363435"/>
                <w:spacing w:val="9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avance</w:t>
            </w:r>
            <w:r>
              <w:rPr>
                <w:color w:val="363435"/>
                <w:spacing w:val="65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y</w:t>
            </w:r>
            <w:r>
              <w:rPr>
                <w:color w:val="363435"/>
                <w:spacing w:val="-19"/>
                <w:sz w:val="30"/>
                <w:szCs w:val="30"/>
              </w:rPr>
              <w:t xml:space="preserve"> </w:t>
            </w:r>
            <w:r>
              <w:rPr>
                <w:color w:val="363435"/>
                <w:w w:val="110"/>
                <w:sz w:val="30"/>
                <w:szCs w:val="30"/>
              </w:rPr>
              <w:t>únicamente</w:t>
            </w:r>
            <w:r>
              <w:rPr>
                <w:color w:val="363435"/>
                <w:spacing w:val="-25"/>
                <w:w w:val="110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dos</w:t>
            </w:r>
            <w:r>
              <w:rPr>
                <w:color w:val="363435"/>
                <w:spacing w:val="36"/>
                <w:sz w:val="30"/>
                <w:szCs w:val="30"/>
              </w:rPr>
              <w:t xml:space="preserve"> </w:t>
            </w:r>
            <w:r>
              <w:rPr>
                <w:color w:val="363435"/>
                <w:w w:val="95"/>
                <w:sz w:val="30"/>
                <w:szCs w:val="30"/>
              </w:rPr>
              <w:t>al</w:t>
            </w:r>
            <w:r>
              <w:rPr>
                <w:color w:val="363435"/>
                <w:spacing w:val="-16"/>
                <w:w w:val="95"/>
                <w:sz w:val="30"/>
                <w:szCs w:val="30"/>
              </w:rPr>
              <w:t xml:space="preserve"> </w:t>
            </w:r>
            <w:r>
              <w:rPr>
                <w:color w:val="363435"/>
                <w:w w:val="95"/>
                <w:sz w:val="30"/>
                <w:szCs w:val="30"/>
              </w:rPr>
              <w:t>final</w:t>
            </w:r>
            <w:r>
              <w:rPr>
                <w:color w:val="363435"/>
                <w:spacing w:val="-4"/>
                <w:w w:val="95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del</w:t>
            </w:r>
            <w:r>
              <w:rPr>
                <w:color w:val="363435"/>
                <w:spacing w:val="-23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ejercicio</w:t>
            </w:r>
            <w:r>
              <w:rPr>
                <w:color w:val="363435"/>
                <w:spacing w:val="-9"/>
                <w:sz w:val="30"/>
                <w:szCs w:val="30"/>
              </w:rPr>
              <w:t xml:space="preserve"> </w:t>
            </w:r>
            <w:r>
              <w:rPr>
                <w:color w:val="363435"/>
                <w:w w:val="115"/>
                <w:sz w:val="30"/>
                <w:szCs w:val="30"/>
              </w:rPr>
              <w:t xml:space="preserve">presentan </w:t>
            </w:r>
            <w:r>
              <w:rPr>
                <w:color w:val="363435"/>
                <w:sz w:val="30"/>
                <w:szCs w:val="30"/>
              </w:rPr>
              <w:t>un</w:t>
            </w:r>
            <w:r>
              <w:rPr>
                <w:color w:val="363435"/>
                <w:spacing w:val="4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0.0%</w:t>
            </w:r>
            <w:r>
              <w:rPr>
                <w:color w:val="363435"/>
                <w:spacing w:val="-16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en</w:t>
            </w:r>
            <w:r>
              <w:rPr>
                <w:color w:val="363435"/>
                <w:spacing w:val="12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el</w:t>
            </w:r>
            <w:r>
              <w:rPr>
                <w:color w:val="363435"/>
                <w:spacing w:val="-29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avance</w:t>
            </w:r>
            <w:r>
              <w:rPr>
                <w:color w:val="363435"/>
                <w:spacing w:val="67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a</w:t>
            </w:r>
            <w:r>
              <w:rPr>
                <w:color w:val="363435"/>
                <w:spacing w:val="4"/>
                <w:sz w:val="30"/>
                <w:szCs w:val="30"/>
              </w:rPr>
              <w:t xml:space="preserve"> </w:t>
            </w:r>
            <w:r>
              <w:rPr>
                <w:color w:val="363435"/>
                <w:w w:val="116"/>
                <w:sz w:val="30"/>
                <w:szCs w:val="30"/>
              </w:rPr>
              <w:t>pesar</w:t>
            </w:r>
            <w:r>
              <w:rPr>
                <w:color w:val="363435"/>
                <w:spacing w:val="-28"/>
                <w:w w:val="116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de</w:t>
            </w:r>
            <w:r>
              <w:rPr>
                <w:color w:val="363435"/>
                <w:spacing w:val="12"/>
                <w:sz w:val="30"/>
                <w:szCs w:val="30"/>
              </w:rPr>
              <w:t xml:space="preserve"> </w:t>
            </w:r>
            <w:r>
              <w:rPr>
                <w:color w:val="363435"/>
                <w:w w:val="116"/>
                <w:sz w:val="30"/>
                <w:szCs w:val="30"/>
              </w:rPr>
              <w:t>tener</w:t>
            </w:r>
            <w:r>
              <w:rPr>
                <w:color w:val="363435"/>
                <w:spacing w:val="-28"/>
                <w:w w:val="116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el</w:t>
            </w:r>
            <w:r>
              <w:rPr>
                <w:color w:val="363435"/>
                <w:spacing w:val="-29"/>
                <w:sz w:val="30"/>
                <w:szCs w:val="30"/>
              </w:rPr>
              <w:t xml:space="preserve"> </w:t>
            </w:r>
            <w:r>
              <w:rPr>
                <w:color w:val="363435"/>
                <w:w w:val="114"/>
                <w:sz w:val="30"/>
                <w:szCs w:val="30"/>
              </w:rPr>
              <w:t>presupuesto</w:t>
            </w:r>
            <w:r>
              <w:rPr>
                <w:color w:val="363435"/>
                <w:spacing w:val="-26"/>
                <w:w w:val="114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asignado</w:t>
            </w:r>
            <w:r>
              <w:rPr>
                <w:color w:val="363435"/>
                <w:spacing w:val="69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y</w:t>
            </w:r>
            <w:r>
              <w:rPr>
                <w:color w:val="363435"/>
                <w:spacing w:val="-17"/>
                <w:sz w:val="30"/>
                <w:szCs w:val="30"/>
              </w:rPr>
              <w:t xml:space="preserve"> </w:t>
            </w:r>
            <w:r>
              <w:rPr>
                <w:color w:val="363435"/>
                <w:w w:val="108"/>
                <w:sz w:val="30"/>
                <w:szCs w:val="30"/>
              </w:rPr>
              <w:t>autoriz</w:t>
            </w:r>
            <w:r>
              <w:rPr>
                <w:color w:val="363435"/>
                <w:w w:val="103"/>
                <w:sz w:val="30"/>
                <w:szCs w:val="30"/>
              </w:rPr>
              <w:t>ado.</w:t>
            </w:r>
          </w:p>
          <w:p w:rsidR="00651E79" w:rsidRDefault="00651E79">
            <w:pPr>
              <w:spacing w:line="160" w:lineRule="exact"/>
              <w:rPr>
                <w:sz w:val="16"/>
                <w:szCs w:val="16"/>
              </w:rPr>
            </w:pPr>
          </w:p>
          <w:p w:rsidR="00651E79" w:rsidRDefault="00651E79">
            <w:pPr>
              <w:spacing w:line="200" w:lineRule="exact"/>
            </w:pPr>
          </w:p>
          <w:p w:rsidR="00651E79" w:rsidRDefault="00BB42D6">
            <w:pPr>
              <w:spacing w:line="250" w:lineRule="auto"/>
              <w:ind w:left="91" w:right="150"/>
              <w:jc w:val="both"/>
              <w:rPr>
                <w:sz w:val="30"/>
                <w:szCs w:val="30"/>
              </w:rPr>
            </w:pPr>
            <w:r>
              <w:rPr>
                <w:color w:val="363435"/>
                <w:sz w:val="30"/>
                <w:szCs w:val="30"/>
              </w:rPr>
              <w:t>Tomando</w:t>
            </w:r>
            <w:r>
              <w:rPr>
                <w:color w:val="363435"/>
                <w:spacing w:val="45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en</w:t>
            </w:r>
            <w:r>
              <w:rPr>
                <w:color w:val="363435"/>
                <w:spacing w:val="4"/>
                <w:sz w:val="30"/>
                <w:szCs w:val="30"/>
              </w:rPr>
              <w:t xml:space="preserve"> </w:t>
            </w:r>
            <w:r>
              <w:rPr>
                <w:color w:val="363435"/>
                <w:w w:val="114"/>
                <w:sz w:val="30"/>
                <w:szCs w:val="30"/>
              </w:rPr>
              <w:t>cuenta</w:t>
            </w:r>
            <w:r>
              <w:rPr>
                <w:color w:val="363435"/>
                <w:spacing w:val="-34"/>
                <w:w w:val="114"/>
                <w:sz w:val="30"/>
                <w:szCs w:val="30"/>
              </w:rPr>
              <w:t xml:space="preserve"> </w:t>
            </w:r>
            <w:r>
              <w:rPr>
                <w:color w:val="363435"/>
                <w:w w:val="94"/>
                <w:sz w:val="30"/>
                <w:szCs w:val="30"/>
              </w:rPr>
              <w:t>la</w:t>
            </w:r>
            <w:r>
              <w:rPr>
                <w:color w:val="363435"/>
                <w:spacing w:val="-19"/>
                <w:w w:val="94"/>
                <w:sz w:val="30"/>
                <w:szCs w:val="30"/>
              </w:rPr>
              <w:t xml:space="preserve"> </w:t>
            </w:r>
            <w:r>
              <w:rPr>
                <w:color w:val="363435"/>
                <w:w w:val="111"/>
                <w:sz w:val="30"/>
                <w:szCs w:val="30"/>
              </w:rPr>
              <w:t>gestión</w:t>
            </w:r>
            <w:r>
              <w:rPr>
                <w:color w:val="363435"/>
                <w:spacing w:val="-32"/>
                <w:w w:val="111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de</w:t>
            </w:r>
            <w:r>
              <w:rPr>
                <w:color w:val="363435"/>
                <w:spacing w:val="4"/>
                <w:sz w:val="30"/>
                <w:szCs w:val="30"/>
              </w:rPr>
              <w:t xml:space="preserve"> </w:t>
            </w:r>
            <w:r>
              <w:rPr>
                <w:color w:val="363435"/>
                <w:w w:val="111"/>
                <w:sz w:val="30"/>
                <w:szCs w:val="30"/>
              </w:rPr>
              <w:t>proyectos,</w:t>
            </w:r>
            <w:r>
              <w:rPr>
                <w:color w:val="363435"/>
                <w:spacing w:val="-32"/>
                <w:w w:val="111"/>
                <w:sz w:val="30"/>
                <w:szCs w:val="30"/>
              </w:rPr>
              <w:t xml:space="preserve"> </w:t>
            </w:r>
            <w:r>
              <w:rPr>
                <w:color w:val="363435"/>
                <w:w w:val="94"/>
                <w:sz w:val="30"/>
                <w:szCs w:val="30"/>
              </w:rPr>
              <w:t>el</w:t>
            </w:r>
            <w:r>
              <w:rPr>
                <w:color w:val="363435"/>
                <w:spacing w:val="-19"/>
                <w:w w:val="94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Fondo</w:t>
            </w:r>
            <w:r>
              <w:rPr>
                <w:color w:val="363435"/>
                <w:spacing w:val="14"/>
                <w:sz w:val="30"/>
                <w:szCs w:val="30"/>
              </w:rPr>
              <w:t xml:space="preserve"> </w:t>
            </w:r>
            <w:r>
              <w:rPr>
                <w:color w:val="363435"/>
                <w:w w:val="116"/>
                <w:sz w:val="30"/>
                <w:szCs w:val="30"/>
              </w:rPr>
              <w:t>presenta</w:t>
            </w:r>
            <w:r>
              <w:rPr>
                <w:color w:val="363435"/>
                <w:spacing w:val="-36"/>
                <w:w w:val="116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un</w:t>
            </w:r>
            <w:r>
              <w:rPr>
                <w:color w:val="363435"/>
                <w:spacing w:val="-3"/>
                <w:sz w:val="30"/>
                <w:szCs w:val="30"/>
              </w:rPr>
              <w:t xml:space="preserve"> </w:t>
            </w:r>
            <w:r>
              <w:rPr>
                <w:color w:val="363435"/>
                <w:w w:val="110"/>
                <w:sz w:val="30"/>
                <w:szCs w:val="30"/>
              </w:rPr>
              <w:t>porcentaje</w:t>
            </w:r>
            <w:r>
              <w:rPr>
                <w:color w:val="363435"/>
                <w:spacing w:val="-25"/>
                <w:w w:val="110"/>
                <w:sz w:val="30"/>
                <w:szCs w:val="30"/>
              </w:rPr>
              <w:t xml:space="preserve"> </w:t>
            </w:r>
            <w:r>
              <w:rPr>
                <w:color w:val="363435"/>
                <w:w w:val="110"/>
                <w:sz w:val="30"/>
                <w:szCs w:val="30"/>
              </w:rPr>
              <w:t xml:space="preserve">de </w:t>
            </w:r>
            <w:r>
              <w:rPr>
                <w:color w:val="363435"/>
                <w:sz w:val="30"/>
                <w:szCs w:val="30"/>
              </w:rPr>
              <w:t>avance</w:t>
            </w:r>
            <w:r>
              <w:rPr>
                <w:color w:val="363435"/>
                <w:spacing w:val="57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financiero</w:t>
            </w:r>
            <w:r>
              <w:rPr>
                <w:color w:val="363435"/>
                <w:spacing w:val="35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promedio</w:t>
            </w:r>
            <w:r>
              <w:rPr>
                <w:color w:val="363435"/>
                <w:spacing w:val="43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de</w:t>
            </w:r>
            <w:r>
              <w:rPr>
                <w:color w:val="363435"/>
                <w:spacing w:val="2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75.7%</w:t>
            </w:r>
            <w:r>
              <w:rPr>
                <w:color w:val="363435"/>
                <w:spacing w:val="-3"/>
                <w:sz w:val="30"/>
                <w:szCs w:val="30"/>
              </w:rPr>
              <w:t xml:space="preserve"> </w:t>
            </w:r>
            <w:r>
              <w:rPr>
                <w:color w:val="363435"/>
                <w:w w:val="95"/>
                <w:sz w:val="30"/>
                <w:szCs w:val="30"/>
              </w:rPr>
              <w:t>al</w:t>
            </w:r>
            <w:r>
              <w:rPr>
                <w:color w:val="363435"/>
                <w:spacing w:val="-24"/>
                <w:w w:val="95"/>
                <w:sz w:val="30"/>
                <w:szCs w:val="30"/>
              </w:rPr>
              <w:t xml:space="preserve"> </w:t>
            </w:r>
            <w:r>
              <w:rPr>
                <w:color w:val="363435"/>
                <w:w w:val="95"/>
                <w:sz w:val="30"/>
                <w:szCs w:val="30"/>
              </w:rPr>
              <w:t>final</w:t>
            </w:r>
            <w:r>
              <w:rPr>
                <w:color w:val="363435"/>
                <w:spacing w:val="-11"/>
                <w:w w:val="95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del</w:t>
            </w:r>
            <w:r>
              <w:rPr>
                <w:color w:val="363435"/>
                <w:spacing w:val="-30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ejercicio</w:t>
            </w:r>
            <w:r>
              <w:rPr>
                <w:color w:val="363435"/>
                <w:spacing w:val="-16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fiscal 2017;</w:t>
            </w:r>
            <w:r>
              <w:rPr>
                <w:color w:val="363435"/>
                <w:spacing w:val="56"/>
                <w:sz w:val="30"/>
                <w:szCs w:val="30"/>
              </w:rPr>
              <w:t xml:space="preserve"> </w:t>
            </w:r>
            <w:r>
              <w:rPr>
                <w:color w:val="363435"/>
                <w:w w:val="111"/>
                <w:sz w:val="30"/>
                <w:szCs w:val="30"/>
              </w:rPr>
              <w:t>posterior</w:t>
            </w:r>
            <w:r>
              <w:rPr>
                <w:color w:val="363435"/>
                <w:spacing w:val="-34"/>
                <w:w w:val="111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al análisis</w:t>
            </w:r>
            <w:r>
              <w:rPr>
                <w:color w:val="363435"/>
                <w:spacing w:val="35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del</w:t>
            </w:r>
            <w:r>
              <w:rPr>
                <w:color w:val="363435"/>
                <w:spacing w:val="4"/>
                <w:sz w:val="30"/>
                <w:szCs w:val="30"/>
              </w:rPr>
              <w:t xml:space="preserve"> </w:t>
            </w:r>
            <w:r>
              <w:rPr>
                <w:color w:val="363435"/>
                <w:w w:val="111"/>
                <w:sz w:val="30"/>
                <w:szCs w:val="30"/>
              </w:rPr>
              <w:t>desempeño</w:t>
            </w:r>
            <w:r>
              <w:rPr>
                <w:color w:val="363435"/>
                <w:spacing w:val="1"/>
                <w:w w:val="111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al</w:t>
            </w:r>
            <w:r>
              <w:rPr>
                <w:color w:val="363435"/>
                <w:spacing w:val="-4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 xml:space="preserve">cumplimiento </w:t>
            </w:r>
            <w:r>
              <w:rPr>
                <w:color w:val="363435"/>
                <w:spacing w:val="1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de</w:t>
            </w:r>
            <w:r>
              <w:rPr>
                <w:color w:val="363435"/>
                <w:spacing w:val="37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los</w:t>
            </w:r>
            <w:r>
              <w:rPr>
                <w:color w:val="363435"/>
                <w:spacing w:val="19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objetivos</w:t>
            </w:r>
            <w:r>
              <w:rPr>
                <w:color w:val="363435"/>
                <w:spacing w:val="52"/>
                <w:sz w:val="30"/>
                <w:szCs w:val="30"/>
              </w:rPr>
              <w:t xml:space="preserve"> </w:t>
            </w:r>
            <w:r>
              <w:rPr>
                <w:color w:val="363435"/>
                <w:w w:val="110"/>
                <w:sz w:val="30"/>
                <w:szCs w:val="30"/>
              </w:rPr>
              <w:t>planteados</w:t>
            </w:r>
            <w:r>
              <w:rPr>
                <w:color w:val="363435"/>
                <w:spacing w:val="1"/>
                <w:w w:val="110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al</w:t>
            </w:r>
            <w:r>
              <w:rPr>
                <w:color w:val="363435"/>
                <w:spacing w:val="-4"/>
                <w:sz w:val="30"/>
                <w:szCs w:val="30"/>
              </w:rPr>
              <w:t xml:space="preserve"> </w:t>
            </w:r>
            <w:r>
              <w:rPr>
                <w:color w:val="363435"/>
                <w:w w:val="92"/>
                <w:sz w:val="30"/>
                <w:szCs w:val="30"/>
              </w:rPr>
              <w:t>inicio</w:t>
            </w:r>
            <w:r>
              <w:rPr>
                <w:color w:val="363435"/>
                <w:spacing w:val="14"/>
                <w:w w:val="92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del FASP</w:t>
            </w:r>
            <w:r>
              <w:rPr>
                <w:color w:val="363435"/>
                <w:spacing w:val="-28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se</w:t>
            </w:r>
            <w:r>
              <w:rPr>
                <w:color w:val="363435"/>
                <w:spacing w:val="50"/>
                <w:sz w:val="30"/>
                <w:szCs w:val="30"/>
              </w:rPr>
              <w:t xml:space="preserve"> </w:t>
            </w:r>
            <w:r>
              <w:rPr>
                <w:color w:val="363435"/>
                <w:w w:val="109"/>
                <w:sz w:val="30"/>
                <w:szCs w:val="30"/>
              </w:rPr>
              <w:t>considera</w:t>
            </w:r>
            <w:r>
              <w:rPr>
                <w:color w:val="363435"/>
                <w:spacing w:val="-7"/>
                <w:w w:val="109"/>
                <w:sz w:val="30"/>
                <w:szCs w:val="30"/>
              </w:rPr>
              <w:t xml:space="preserve"> </w:t>
            </w:r>
            <w:r>
              <w:rPr>
                <w:color w:val="363435"/>
                <w:w w:val="84"/>
                <w:sz w:val="30"/>
                <w:szCs w:val="30"/>
              </w:rPr>
              <w:t>BUENO</w:t>
            </w:r>
            <w:r>
              <w:rPr>
                <w:color w:val="363435"/>
                <w:spacing w:val="13"/>
                <w:w w:val="84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a</w:t>
            </w:r>
            <w:r>
              <w:rPr>
                <w:color w:val="363435"/>
                <w:spacing w:val="20"/>
                <w:sz w:val="30"/>
                <w:szCs w:val="30"/>
              </w:rPr>
              <w:t xml:space="preserve"> </w:t>
            </w:r>
            <w:r>
              <w:rPr>
                <w:color w:val="363435"/>
                <w:w w:val="116"/>
                <w:sz w:val="30"/>
                <w:szCs w:val="30"/>
              </w:rPr>
              <w:t>pesar</w:t>
            </w:r>
            <w:r>
              <w:rPr>
                <w:color w:val="363435"/>
                <w:spacing w:val="-11"/>
                <w:w w:val="116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de</w:t>
            </w:r>
            <w:r>
              <w:rPr>
                <w:color w:val="363435"/>
                <w:spacing w:val="28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que</w:t>
            </w:r>
            <w:r>
              <w:rPr>
                <w:color w:val="363435"/>
                <w:spacing w:val="39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la</w:t>
            </w:r>
            <w:r>
              <w:rPr>
                <w:color w:val="363435"/>
                <w:spacing w:val="-13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mayoría</w:t>
            </w:r>
            <w:r>
              <w:rPr>
                <w:color w:val="363435"/>
                <w:spacing w:val="69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de</w:t>
            </w:r>
            <w:r>
              <w:rPr>
                <w:color w:val="363435"/>
                <w:spacing w:val="28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los</w:t>
            </w:r>
            <w:r>
              <w:rPr>
                <w:color w:val="363435"/>
                <w:spacing w:val="10"/>
                <w:sz w:val="30"/>
                <w:szCs w:val="30"/>
              </w:rPr>
              <w:t xml:space="preserve"> </w:t>
            </w:r>
            <w:r>
              <w:rPr>
                <w:color w:val="363435"/>
                <w:w w:val="113"/>
                <w:sz w:val="30"/>
                <w:szCs w:val="30"/>
              </w:rPr>
              <w:t>proyectos</w:t>
            </w:r>
            <w:r>
              <w:rPr>
                <w:color w:val="363435"/>
                <w:spacing w:val="-10"/>
                <w:w w:val="113"/>
                <w:sz w:val="30"/>
                <w:szCs w:val="30"/>
              </w:rPr>
              <w:t xml:space="preserve"> </w:t>
            </w:r>
            <w:r>
              <w:rPr>
                <w:color w:val="363435"/>
                <w:w w:val="113"/>
                <w:sz w:val="30"/>
                <w:szCs w:val="30"/>
              </w:rPr>
              <w:t xml:space="preserve">cuentan </w:t>
            </w:r>
            <w:r>
              <w:rPr>
                <w:color w:val="363435"/>
                <w:sz w:val="30"/>
                <w:szCs w:val="30"/>
              </w:rPr>
              <w:t>con</w:t>
            </w:r>
            <w:r>
              <w:rPr>
                <w:color w:val="363435"/>
                <w:spacing w:val="42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una</w:t>
            </w:r>
            <w:r>
              <w:rPr>
                <w:color w:val="363435"/>
                <w:spacing w:val="42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periodicidad</w:t>
            </w:r>
            <w:r>
              <w:rPr>
                <w:color w:val="363435"/>
                <w:spacing w:val="33"/>
                <w:sz w:val="30"/>
                <w:szCs w:val="30"/>
              </w:rPr>
              <w:t xml:space="preserve"> </w:t>
            </w:r>
            <w:r>
              <w:rPr>
                <w:color w:val="363435"/>
                <w:w w:val="113"/>
                <w:sz w:val="30"/>
                <w:szCs w:val="30"/>
              </w:rPr>
              <w:t>marcada</w:t>
            </w:r>
            <w:r>
              <w:rPr>
                <w:color w:val="363435"/>
                <w:spacing w:val="-7"/>
                <w:w w:val="113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a</w:t>
            </w:r>
            <w:r>
              <w:rPr>
                <w:color w:val="363435"/>
                <w:spacing w:val="23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mayor</w:t>
            </w:r>
            <w:r>
              <w:rPr>
                <w:color w:val="363435"/>
                <w:spacing w:val="72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plazo,</w:t>
            </w:r>
            <w:r>
              <w:rPr>
                <w:color w:val="363435"/>
                <w:spacing w:val="3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pero</w:t>
            </w:r>
            <w:r>
              <w:rPr>
                <w:color w:val="363435"/>
                <w:spacing w:val="62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ya</w:t>
            </w:r>
            <w:r>
              <w:rPr>
                <w:color w:val="363435"/>
                <w:spacing w:val="23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se</w:t>
            </w:r>
            <w:r>
              <w:rPr>
                <w:color w:val="363435"/>
                <w:spacing w:val="53"/>
                <w:sz w:val="30"/>
                <w:szCs w:val="30"/>
              </w:rPr>
              <w:t xml:space="preserve"> </w:t>
            </w:r>
            <w:r>
              <w:rPr>
                <w:color w:val="363435"/>
                <w:w w:val="113"/>
                <w:sz w:val="30"/>
                <w:szCs w:val="30"/>
              </w:rPr>
              <w:t>encuentran</w:t>
            </w:r>
            <w:r>
              <w:rPr>
                <w:color w:val="363435"/>
                <w:spacing w:val="-7"/>
                <w:w w:val="113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en</w:t>
            </w:r>
            <w:r>
              <w:rPr>
                <w:color w:val="363435"/>
                <w:spacing w:val="31"/>
                <w:sz w:val="30"/>
                <w:szCs w:val="30"/>
              </w:rPr>
              <w:t xml:space="preserve"> </w:t>
            </w:r>
            <w:r>
              <w:rPr>
                <w:color w:val="363435"/>
                <w:w w:val="105"/>
                <w:sz w:val="30"/>
                <w:szCs w:val="30"/>
              </w:rPr>
              <w:t>ejec</w:t>
            </w:r>
            <w:r>
              <w:rPr>
                <w:color w:val="363435"/>
                <w:spacing w:val="-1"/>
                <w:w w:val="105"/>
                <w:sz w:val="30"/>
                <w:szCs w:val="30"/>
              </w:rPr>
              <w:t>u</w:t>
            </w:r>
            <w:r>
              <w:rPr>
                <w:color w:val="363435"/>
                <w:w w:val="146"/>
                <w:sz w:val="30"/>
                <w:szCs w:val="30"/>
              </w:rPr>
              <w:t xml:space="preserve">- </w:t>
            </w:r>
            <w:r>
              <w:rPr>
                <w:color w:val="363435"/>
                <w:sz w:val="30"/>
                <w:szCs w:val="30"/>
              </w:rPr>
              <w:t>ción.</w:t>
            </w:r>
          </w:p>
        </w:tc>
      </w:tr>
      <w:tr w:rsidR="00651E79">
        <w:trPr>
          <w:trHeight w:hRule="exact" w:val="4204"/>
        </w:trPr>
        <w:tc>
          <w:tcPr>
            <w:tcW w:w="10420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2" w:line="260" w:lineRule="exact"/>
              <w:rPr>
                <w:sz w:val="26"/>
                <w:szCs w:val="26"/>
              </w:rPr>
            </w:pPr>
          </w:p>
          <w:p w:rsidR="00651E79" w:rsidRDefault="00BB42D6">
            <w:pPr>
              <w:ind w:left="199"/>
              <w:rPr>
                <w:sz w:val="30"/>
                <w:szCs w:val="30"/>
              </w:rPr>
            </w:pPr>
            <w:r>
              <w:rPr>
                <w:color w:val="AECA63"/>
                <w:sz w:val="30"/>
                <w:szCs w:val="30"/>
              </w:rPr>
              <w:t>Ámbito</w:t>
            </w:r>
            <w:r>
              <w:rPr>
                <w:color w:val="AECA63"/>
                <w:spacing w:val="1"/>
                <w:sz w:val="30"/>
                <w:szCs w:val="30"/>
              </w:rPr>
              <w:t xml:space="preserve"> </w:t>
            </w:r>
            <w:r>
              <w:rPr>
                <w:color w:val="AECA63"/>
                <w:w w:val="111"/>
                <w:sz w:val="30"/>
                <w:szCs w:val="30"/>
              </w:rPr>
              <w:t>Presupuestal</w:t>
            </w:r>
          </w:p>
          <w:p w:rsidR="00651E79" w:rsidRDefault="00651E79">
            <w:pPr>
              <w:spacing w:before="3" w:line="120" w:lineRule="exact"/>
              <w:rPr>
                <w:sz w:val="12"/>
                <w:szCs w:val="12"/>
              </w:rPr>
            </w:pPr>
          </w:p>
          <w:p w:rsidR="00651E79" w:rsidRDefault="00BB42D6">
            <w:pPr>
              <w:spacing w:line="249" w:lineRule="auto"/>
              <w:ind w:left="91" w:right="143"/>
              <w:jc w:val="both"/>
              <w:rPr>
                <w:sz w:val="30"/>
                <w:szCs w:val="30"/>
              </w:rPr>
            </w:pPr>
            <w:r>
              <w:rPr>
                <w:color w:val="363435"/>
                <w:sz w:val="30"/>
                <w:szCs w:val="30"/>
              </w:rPr>
              <w:t>Se</w:t>
            </w:r>
            <w:r>
              <w:rPr>
                <w:color w:val="363435"/>
                <w:spacing w:val="14"/>
                <w:sz w:val="30"/>
                <w:szCs w:val="30"/>
              </w:rPr>
              <w:t xml:space="preserve"> </w:t>
            </w:r>
            <w:r>
              <w:rPr>
                <w:color w:val="363435"/>
                <w:w w:val="109"/>
                <w:sz w:val="30"/>
                <w:szCs w:val="30"/>
              </w:rPr>
              <w:t>considera</w:t>
            </w:r>
            <w:r>
              <w:rPr>
                <w:color w:val="363435"/>
                <w:spacing w:val="-17"/>
                <w:w w:val="109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que</w:t>
            </w:r>
            <w:r>
              <w:rPr>
                <w:color w:val="363435"/>
                <w:spacing w:val="29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el</w:t>
            </w:r>
            <w:r>
              <w:rPr>
                <w:color w:val="363435"/>
                <w:spacing w:val="-23"/>
                <w:sz w:val="30"/>
                <w:szCs w:val="30"/>
              </w:rPr>
              <w:t xml:space="preserve"> </w:t>
            </w:r>
            <w:r>
              <w:rPr>
                <w:color w:val="363435"/>
                <w:w w:val="111"/>
                <w:sz w:val="30"/>
                <w:szCs w:val="30"/>
              </w:rPr>
              <w:t>desempeño</w:t>
            </w:r>
            <w:r>
              <w:rPr>
                <w:color w:val="363435"/>
                <w:spacing w:val="-18"/>
                <w:w w:val="111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del</w:t>
            </w:r>
            <w:r>
              <w:rPr>
                <w:color w:val="363435"/>
                <w:spacing w:val="-14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Fondo</w:t>
            </w:r>
            <w:r>
              <w:rPr>
                <w:color w:val="363435"/>
                <w:spacing w:val="28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en</w:t>
            </w:r>
            <w:r>
              <w:rPr>
                <w:color w:val="363435"/>
                <w:spacing w:val="18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el</w:t>
            </w:r>
            <w:r>
              <w:rPr>
                <w:color w:val="363435"/>
                <w:spacing w:val="-23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año</w:t>
            </w:r>
            <w:r>
              <w:rPr>
                <w:color w:val="363435"/>
                <w:spacing w:val="29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fiscal</w:t>
            </w:r>
            <w:r>
              <w:rPr>
                <w:color w:val="363435"/>
                <w:spacing w:val="16"/>
                <w:sz w:val="30"/>
                <w:szCs w:val="30"/>
              </w:rPr>
              <w:t xml:space="preserve"> </w:t>
            </w:r>
            <w:r>
              <w:rPr>
                <w:color w:val="363435"/>
                <w:w w:val="117"/>
                <w:sz w:val="30"/>
                <w:szCs w:val="30"/>
              </w:rPr>
              <w:t>2017</w:t>
            </w:r>
            <w:r>
              <w:rPr>
                <w:color w:val="363435"/>
                <w:spacing w:val="-23"/>
                <w:w w:val="117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es</w:t>
            </w:r>
            <w:r>
              <w:rPr>
                <w:color w:val="363435"/>
                <w:spacing w:val="40"/>
                <w:sz w:val="30"/>
                <w:szCs w:val="30"/>
              </w:rPr>
              <w:t xml:space="preserve"> </w:t>
            </w:r>
            <w:r>
              <w:rPr>
                <w:color w:val="AECA63"/>
                <w:w w:val="83"/>
                <w:sz w:val="34"/>
                <w:szCs w:val="34"/>
              </w:rPr>
              <w:t xml:space="preserve">DEFICIENTE </w:t>
            </w:r>
            <w:r>
              <w:rPr>
                <w:color w:val="363435"/>
                <w:sz w:val="30"/>
                <w:szCs w:val="30"/>
              </w:rPr>
              <w:t>en</w:t>
            </w:r>
            <w:r>
              <w:rPr>
                <w:color w:val="363435"/>
                <w:spacing w:val="30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el</w:t>
            </w:r>
            <w:r>
              <w:rPr>
                <w:color w:val="363435"/>
                <w:spacing w:val="-11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 xml:space="preserve">ámbito </w:t>
            </w:r>
            <w:r>
              <w:rPr>
                <w:color w:val="363435"/>
                <w:spacing w:val="2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financiero;</w:t>
            </w:r>
            <w:r>
              <w:rPr>
                <w:color w:val="363435"/>
                <w:spacing w:val="41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debido</w:t>
            </w:r>
            <w:r>
              <w:rPr>
                <w:color w:val="363435"/>
                <w:spacing w:val="26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a</w:t>
            </w:r>
            <w:r>
              <w:rPr>
                <w:color w:val="363435"/>
                <w:spacing w:val="22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los</w:t>
            </w:r>
            <w:r>
              <w:rPr>
                <w:color w:val="363435"/>
                <w:spacing w:val="12"/>
                <w:sz w:val="30"/>
                <w:szCs w:val="30"/>
              </w:rPr>
              <w:t xml:space="preserve"> </w:t>
            </w:r>
            <w:r>
              <w:rPr>
                <w:color w:val="363435"/>
                <w:w w:val="110"/>
                <w:sz w:val="30"/>
                <w:szCs w:val="30"/>
              </w:rPr>
              <w:t>tiempos</w:t>
            </w:r>
            <w:r>
              <w:rPr>
                <w:color w:val="363435"/>
                <w:spacing w:val="-6"/>
                <w:w w:val="110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de</w:t>
            </w:r>
            <w:r>
              <w:rPr>
                <w:color w:val="363435"/>
                <w:spacing w:val="30"/>
                <w:sz w:val="30"/>
                <w:szCs w:val="30"/>
              </w:rPr>
              <w:t xml:space="preserve"> </w:t>
            </w:r>
            <w:r>
              <w:rPr>
                <w:color w:val="363435"/>
                <w:w w:val="109"/>
                <w:sz w:val="30"/>
                <w:szCs w:val="30"/>
              </w:rPr>
              <w:t>programación</w:t>
            </w:r>
            <w:r>
              <w:rPr>
                <w:color w:val="363435"/>
                <w:spacing w:val="-5"/>
                <w:w w:val="109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y</w:t>
            </w:r>
            <w:r>
              <w:rPr>
                <w:color w:val="363435"/>
                <w:spacing w:val="2"/>
                <w:sz w:val="30"/>
                <w:szCs w:val="30"/>
              </w:rPr>
              <w:t xml:space="preserve"> </w:t>
            </w:r>
            <w:r>
              <w:rPr>
                <w:color w:val="363435"/>
                <w:w w:val="107"/>
                <w:sz w:val="30"/>
                <w:szCs w:val="30"/>
              </w:rPr>
              <w:t>aprobación,</w:t>
            </w:r>
            <w:r>
              <w:rPr>
                <w:color w:val="363435"/>
                <w:spacing w:val="-3"/>
                <w:w w:val="107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el periodo</w:t>
            </w:r>
            <w:r>
              <w:rPr>
                <w:color w:val="363435"/>
                <w:spacing w:val="20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evaluado</w:t>
            </w:r>
            <w:r>
              <w:rPr>
                <w:color w:val="363435"/>
                <w:spacing w:val="28"/>
                <w:sz w:val="30"/>
                <w:szCs w:val="30"/>
              </w:rPr>
              <w:t xml:space="preserve"> </w:t>
            </w:r>
            <w:r>
              <w:rPr>
                <w:color w:val="363435"/>
                <w:w w:val="114"/>
                <w:sz w:val="30"/>
                <w:szCs w:val="30"/>
              </w:rPr>
              <w:t>cuenta</w:t>
            </w:r>
            <w:r>
              <w:rPr>
                <w:color w:val="363435"/>
                <w:spacing w:val="-36"/>
                <w:w w:val="114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con</w:t>
            </w:r>
            <w:r>
              <w:rPr>
                <w:color w:val="363435"/>
                <w:spacing w:val="13"/>
                <w:sz w:val="30"/>
                <w:szCs w:val="30"/>
              </w:rPr>
              <w:t xml:space="preserve"> </w:t>
            </w:r>
            <w:r>
              <w:rPr>
                <w:color w:val="363435"/>
                <w:w w:val="94"/>
                <w:sz w:val="30"/>
                <w:szCs w:val="30"/>
              </w:rPr>
              <w:t>el</w:t>
            </w:r>
            <w:r>
              <w:rPr>
                <w:color w:val="363435"/>
                <w:spacing w:val="-21"/>
                <w:w w:val="94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menor</w:t>
            </w:r>
            <w:r>
              <w:rPr>
                <w:color w:val="363435"/>
                <w:spacing w:val="51"/>
                <w:sz w:val="30"/>
                <w:szCs w:val="30"/>
              </w:rPr>
              <w:t xml:space="preserve"> </w:t>
            </w:r>
            <w:r>
              <w:rPr>
                <w:color w:val="363435"/>
                <w:w w:val="110"/>
                <w:sz w:val="30"/>
                <w:szCs w:val="30"/>
              </w:rPr>
              <w:t>número</w:t>
            </w:r>
            <w:r>
              <w:rPr>
                <w:color w:val="363435"/>
                <w:spacing w:val="-33"/>
                <w:w w:val="110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de</w:t>
            </w:r>
            <w:r>
              <w:rPr>
                <w:color w:val="363435"/>
                <w:spacing w:val="2"/>
                <w:sz w:val="30"/>
                <w:szCs w:val="30"/>
              </w:rPr>
              <w:t xml:space="preserve"> </w:t>
            </w:r>
            <w:r>
              <w:rPr>
                <w:color w:val="363435"/>
                <w:w w:val="109"/>
                <w:sz w:val="30"/>
                <w:szCs w:val="30"/>
              </w:rPr>
              <w:t>acciones</w:t>
            </w:r>
            <w:r>
              <w:rPr>
                <w:color w:val="363435"/>
                <w:spacing w:val="-33"/>
                <w:w w:val="109"/>
                <w:sz w:val="30"/>
                <w:szCs w:val="30"/>
              </w:rPr>
              <w:t xml:space="preserve"> </w:t>
            </w:r>
            <w:r>
              <w:rPr>
                <w:color w:val="363435"/>
                <w:w w:val="109"/>
                <w:sz w:val="30"/>
                <w:szCs w:val="30"/>
              </w:rPr>
              <w:t>programadas</w:t>
            </w:r>
            <w:r>
              <w:rPr>
                <w:color w:val="363435"/>
                <w:spacing w:val="14"/>
                <w:w w:val="109"/>
                <w:sz w:val="30"/>
                <w:szCs w:val="30"/>
              </w:rPr>
              <w:t xml:space="preserve"> </w:t>
            </w:r>
            <w:r>
              <w:rPr>
                <w:color w:val="363435"/>
                <w:w w:val="105"/>
                <w:sz w:val="30"/>
                <w:szCs w:val="30"/>
              </w:rPr>
              <w:t>permi</w:t>
            </w:r>
            <w:r>
              <w:rPr>
                <w:color w:val="363435"/>
                <w:w w:val="146"/>
                <w:sz w:val="30"/>
                <w:szCs w:val="30"/>
              </w:rPr>
              <w:t xml:space="preserve">- </w:t>
            </w:r>
            <w:r>
              <w:rPr>
                <w:color w:val="363435"/>
                <w:sz w:val="30"/>
                <w:szCs w:val="30"/>
              </w:rPr>
              <w:t>tiendo</w:t>
            </w:r>
            <w:r>
              <w:rPr>
                <w:color w:val="363435"/>
                <w:spacing w:val="35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que</w:t>
            </w:r>
            <w:r>
              <w:rPr>
                <w:color w:val="363435"/>
                <w:spacing w:val="22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para</w:t>
            </w:r>
            <w:r>
              <w:rPr>
                <w:color w:val="363435"/>
                <w:spacing w:val="50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el</w:t>
            </w:r>
            <w:r>
              <w:rPr>
                <w:color w:val="363435"/>
                <w:spacing w:val="-30"/>
                <w:sz w:val="30"/>
                <w:szCs w:val="30"/>
              </w:rPr>
              <w:t xml:space="preserve"> </w:t>
            </w:r>
            <w:r>
              <w:rPr>
                <w:color w:val="363435"/>
                <w:w w:val="118"/>
                <w:sz w:val="30"/>
                <w:szCs w:val="30"/>
              </w:rPr>
              <w:t>tercer</w:t>
            </w:r>
            <w:r>
              <w:rPr>
                <w:color w:val="363435"/>
                <w:spacing w:val="-30"/>
                <w:w w:val="118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y</w:t>
            </w:r>
            <w:r>
              <w:rPr>
                <w:color w:val="363435"/>
                <w:spacing w:val="-18"/>
                <w:sz w:val="30"/>
                <w:szCs w:val="30"/>
              </w:rPr>
              <w:t xml:space="preserve"> </w:t>
            </w:r>
            <w:r>
              <w:rPr>
                <w:color w:val="363435"/>
                <w:w w:val="115"/>
                <w:sz w:val="30"/>
                <w:szCs w:val="30"/>
              </w:rPr>
              <w:t>cuarto</w:t>
            </w:r>
            <w:r>
              <w:rPr>
                <w:color w:val="363435"/>
                <w:spacing w:val="-28"/>
                <w:w w:val="115"/>
                <w:sz w:val="30"/>
                <w:szCs w:val="30"/>
              </w:rPr>
              <w:t xml:space="preserve"> </w:t>
            </w:r>
            <w:r>
              <w:rPr>
                <w:color w:val="363435"/>
                <w:w w:val="115"/>
                <w:sz w:val="30"/>
                <w:szCs w:val="30"/>
              </w:rPr>
              <w:t>trimestre</w:t>
            </w:r>
            <w:r>
              <w:rPr>
                <w:color w:val="363435"/>
                <w:spacing w:val="-28"/>
                <w:w w:val="115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se</w:t>
            </w:r>
            <w:r>
              <w:rPr>
                <w:color w:val="363435"/>
                <w:spacing w:val="33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reflejen</w:t>
            </w:r>
            <w:r>
              <w:rPr>
                <w:color w:val="363435"/>
                <w:spacing w:val="20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las</w:t>
            </w:r>
            <w:r>
              <w:rPr>
                <w:color w:val="363435"/>
                <w:spacing w:val="3"/>
                <w:sz w:val="30"/>
                <w:szCs w:val="30"/>
              </w:rPr>
              <w:t xml:space="preserve"> </w:t>
            </w:r>
            <w:r>
              <w:rPr>
                <w:color w:val="363435"/>
                <w:w w:val="109"/>
                <w:sz w:val="30"/>
                <w:szCs w:val="30"/>
              </w:rPr>
              <w:t>acciones</w:t>
            </w:r>
            <w:r>
              <w:rPr>
                <w:color w:val="363435"/>
                <w:spacing w:val="-24"/>
                <w:w w:val="109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realizadas</w:t>
            </w:r>
            <w:r>
              <w:rPr>
                <w:color w:val="363435"/>
                <w:spacing w:val="68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al final</w:t>
            </w:r>
            <w:r>
              <w:rPr>
                <w:color w:val="363435"/>
                <w:spacing w:val="-21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del</w:t>
            </w:r>
            <w:r>
              <w:rPr>
                <w:color w:val="363435"/>
                <w:spacing w:val="-9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ejercicio</w:t>
            </w:r>
            <w:r>
              <w:rPr>
                <w:color w:val="363435"/>
                <w:spacing w:val="5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con</w:t>
            </w:r>
            <w:r>
              <w:rPr>
                <w:color w:val="363435"/>
                <w:spacing w:val="34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las</w:t>
            </w:r>
            <w:r>
              <w:rPr>
                <w:color w:val="363435"/>
                <w:spacing w:val="15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que</w:t>
            </w:r>
            <w:r>
              <w:rPr>
                <w:color w:val="363435"/>
                <w:spacing w:val="34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se</w:t>
            </w:r>
            <w:r>
              <w:rPr>
                <w:color w:val="363435"/>
                <w:spacing w:val="45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evalúa</w:t>
            </w:r>
            <w:r>
              <w:rPr>
                <w:color w:val="363435"/>
                <w:spacing w:val="26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el</w:t>
            </w:r>
            <w:r>
              <w:rPr>
                <w:color w:val="363435"/>
                <w:spacing w:val="-18"/>
                <w:sz w:val="30"/>
                <w:szCs w:val="30"/>
              </w:rPr>
              <w:t xml:space="preserve"> </w:t>
            </w:r>
            <w:r>
              <w:rPr>
                <w:color w:val="363435"/>
                <w:w w:val="111"/>
                <w:sz w:val="30"/>
                <w:szCs w:val="30"/>
              </w:rPr>
              <w:t>desempeño</w:t>
            </w:r>
            <w:r>
              <w:rPr>
                <w:color w:val="363435"/>
                <w:spacing w:val="-13"/>
                <w:w w:val="111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real</w:t>
            </w:r>
            <w:r>
              <w:rPr>
                <w:color w:val="363435"/>
                <w:spacing w:val="17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del</w:t>
            </w:r>
            <w:r>
              <w:rPr>
                <w:color w:val="363435"/>
                <w:spacing w:val="-9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Fondo,</w:t>
            </w:r>
            <w:r>
              <w:rPr>
                <w:color w:val="363435"/>
                <w:spacing w:val="12"/>
                <w:sz w:val="30"/>
                <w:szCs w:val="30"/>
              </w:rPr>
              <w:t xml:space="preserve"> </w:t>
            </w:r>
            <w:r>
              <w:rPr>
                <w:color w:val="363435"/>
                <w:w w:val="113"/>
                <w:sz w:val="30"/>
                <w:szCs w:val="30"/>
              </w:rPr>
              <w:t xml:space="preserve">destinadas </w:t>
            </w:r>
            <w:r>
              <w:rPr>
                <w:color w:val="363435"/>
                <w:sz w:val="30"/>
                <w:szCs w:val="30"/>
              </w:rPr>
              <w:t xml:space="preserve">principalmente </w:t>
            </w:r>
            <w:r>
              <w:rPr>
                <w:color w:val="363435"/>
                <w:spacing w:val="14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a</w:t>
            </w:r>
            <w:r>
              <w:rPr>
                <w:color w:val="363435"/>
                <w:spacing w:val="19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la</w:t>
            </w:r>
            <w:r>
              <w:rPr>
                <w:color w:val="363435"/>
                <w:spacing w:val="-14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Inversión</w:t>
            </w:r>
            <w:r>
              <w:rPr>
                <w:color w:val="363435"/>
                <w:spacing w:val="33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Pública</w:t>
            </w:r>
            <w:r>
              <w:rPr>
                <w:color w:val="363435"/>
                <w:spacing w:val="-1"/>
                <w:sz w:val="30"/>
                <w:szCs w:val="30"/>
              </w:rPr>
              <w:t xml:space="preserve"> </w:t>
            </w:r>
            <w:r>
              <w:rPr>
                <w:color w:val="363435"/>
                <w:w w:val="112"/>
                <w:sz w:val="30"/>
                <w:szCs w:val="30"/>
              </w:rPr>
              <w:t>enfocada</w:t>
            </w:r>
            <w:r>
              <w:rPr>
                <w:color w:val="363435"/>
                <w:spacing w:val="-10"/>
                <w:w w:val="112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al</w:t>
            </w:r>
            <w:r>
              <w:rPr>
                <w:color w:val="363435"/>
                <w:spacing w:val="-14"/>
                <w:sz w:val="30"/>
                <w:szCs w:val="30"/>
              </w:rPr>
              <w:t xml:space="preserve"> </w:t>
            </w:r>
            <w:r>
              <w:rPr>
                <w:color w:val="363435"/>
                <w:w w:val="107"/>
                <w:sz w:val="30"/>
                <w:szCs w:val="30"/>
              </w:rPr>
              <w:t>mejoramiento</w:t>
            </w:r>
            <w:r>
              <w:rPr>
                <w:color w:val="363435"/>
                <w:spacing w:val="-6"/>
                <w:w w:val="107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de</w:t>
            </w:r>
            <w:r>
              <w:rPr>
                <w:color w:val="363435"/>
                <w:spacing w:val="27"/>
                <w:sz w:val="30"/>
                <w:szCs w:val="30"/>
              </w:rPr>
              <w:t xml:space="preserve"> </w:t>
            </w:r>
            <w:r>
              <w:rPr>
                <w:color w:val="363435"/>
                <w:w w:val="113"/>
                <w:sz w:val="30"/>
                <w:szCs w:val="30"/>
              </w:rPr>
              <w:t>infraestruc</w:t>
            </w:r>
            <w:r>
              <w:rPr>
                <w:color w:val="363435"/>
                <w:w w:val="146"/>
                <w:sz w:val="30"/>
                <w:szCs w:val="30"/>
              </w:rPr>
              <w:t xml:space="preserve">- </w:t>
            </w:r>
            <w:r>
              <w:rPr>
                <w:color w:val="363435"/>
                <w:sz w:val="30"/>
                <w:szCs w:val="30"/>
              </w:rPr>
              <w:t>tura</w:t>
            </w:r>
            <w:r>
              <w:rPr>
                <w:color w:val="363435"/>
                <w:spacing w:val="57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en</w:t>
            </w:r>
            <w:r>
              <w:rPr>
                <w:color w:val="363435"/>
                <w:spacing w:val="6"/>
                <w:sz w:val="30"/>
                <w:szCs w:val="30"/>
              </w:rPr>
              <w:t xml:space="preserve"> </w:t>
            </w:r>
            <w:r>
              <w:rPr>
                <w:color w:val="363435"/>
                <w:w w:val="111"/>
                <w:sz w:val="30"/>
                <w:szCs w:val="30"/>
              </w:rPr>
              <w:t>materia</w:t>
            </w:r>
            <w:r>
              <w:rPr>
                <w:color w:val="363435"/>
                <w:spacing w:val="-30"/>
                <w:w w:val="111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de</w:t>
            </w:r>
            <w:r>
              <w:rPr>
                <w:color w:val="363435"/>
                <w:spacing w:val="6"/>
                <w:sz w:val="30"/>
                <w:szCs w:val="30"/>
              </w:rPr>
              <w:t xml:space="preserve"> </w:t>
            </w:r>
            <w:r>
              <w:rPr>
                <w:color w:val="363435"/>
                <w:w w:val="108"/>
                <w:sz w:val="30"/>
                <w:szCs w:val="30"/>
              </w:rPr>
              <w:t>seguridad</w:t>
            </w:r>
            <w:r>
              <w:rPr>
                <w:color w:val="363435"/>
                <w:spacing w:val="-28"/>
                <w:w w:val="108"/>
                <w:sz w:val="30"/>
                <w:szCs w:val="30"/>
              </w:rPr>
              <w:t xml:space="preserve"> </w:t>
            </w:r>
            <w:r>
              <w:rPr>
                <w:color w:val="363435"/>
                <w:w w:val="96"/>
                <w:sz w:val="30"/>
                <w:szCs w:val="30"/>
              </w:rPr>
              <w:t>pública. En</w:t>
            </w:r>
            <w:r>
              <w:rPr>
                <w:color w:val="363435"/>
                <w:spacing w:val="-19"/>
                <w:w w:val="96"/>
                <w:sz w:val="30"/>
                <w:szCs w:val="30"/>
              </w:rPr>
              <w:t xml:space="preserve"> </w:t>
            </w:r>
            <w:r>
              <w:rPr>
                <w:color w:val="363435"/>
                <w:w w:val="96"/>
                <w:sz w:val="30"/>
                <w:szCs w:val="30"/>
              </w:rPr>
              <w:t>el</w:t>
            </w:r>
            <w:r>
              <w:rPr>
                <w:color w:val="363435"/>
                <w:spacing w:val="-23"/>
                <w:w w:val="96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periodo</w:t>
            </w:r>
            <w:r>
              <w:rPr>
                <w:color w:val="363435"/>
                <w:spacing w:val="24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evaluado</w:t>
            </w:r>
            <w:r>
              <w:rPr>
                <w:color w:val="363435"/>
                <w:spacing w:val="32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se</w:t>
            </w:r>
            <w:r>
              <w:rPr>
                <w:color w:val="363435"/>
                <w:spacing w:val="28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ejerció</w:t>
            </w:r>
            <w:r>
              <w:rPr>
                <w:color w:val="363435"/>
                <w:spacing w:val="11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un</w:t>
            </w:r>
            <w:r>
              <w:rPr>
                <w:color w:val="363435"/>
                <w:spacing w:val="-1"/>
                <w:sz w:val="30"/>
                <w:szCs w:val="30"/>
              </w:rPr>
              <w:t xml:space="preserve"> </w:t>
            </w:r>
            <w:r>
              <w:rPr>
                <w:color w:val="AECA63"/>
                <w:w w:val="103"/>
                <w:sz w:val="34"/>
                <w:szCs w:val="34"/>
              </w:rPr>
              <w:t xml:space="preserve">40.0% </w:t>
            </w:r>
            <w:r>
              <w:rPr>
                <w:color w:val="363435"/>
                <w:sz w:val="30"/>
                <w:szCs w:val="30"/>
              </w:rPr>
              <w:t>del</w:t>
            </w:r>
            <w:r>
              <w:rPr>
                <w:color w:val="363435"/>
                <w:spacing w:val="-20"/>
                <w:sz w:val="30"/>
                <w:szCs w:val="30"/>
              </w:rPr>
              <w:t xml:space="preserve"> </w:t>
            </w:r>
            <w:r>
              <w:rPr>
                <w:color w:val="363435"/>
                <w:w w:val="109"/>
                <w:sz w:val="30"/>
                <w:szCs w:val="30"/>
              </w:rPr>
              <w:t>presupuesto</w:t>
            </w:r>
            <w:r>
              <w:rPr>
                <w:color w:val="363435"/>
                <w:spacing w:val="49"/>
                <w:w w:val="109"/>
                <w:sz w:val="30"/>
                <w:szCs w:val="30"/>
              </w:rPr>
              <w:t xml:space="preserve"> </w:t>
            </w:r>
            <w:r>
              <w:rPr>
                <w:color w:val="363435"/>
                <w:w w:val="109"/>
                <w:sz w:val="30"/>
                <w:szCs w:val="30"/>
              </w:rPr>
              <w:t>aprobado,</w:t>
            </w:r>
            <w:r>
              <w:rPr>
                <w:color w:val="363435"/>
                <w:spacing w:val="-36"/>
                <w:w w:val="109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por</w:t>
            </w:r>
            <w:r>
              <w:rPr>
                <w:color w:val="363435"/>
                <w:spacing w:val="20"/>
                <w:sz w:val="30"/>
                <w:szCs w:val="30"/>
              </w:rPr>
              <w:t xml:space="preserve"> </w:t>
            </w:r>
            <w:r>
              <w:rPr>
                <w:color w:val="363435"/>
                <w:w w:val="91"/>
                <w:sz w:val="30"/>
                <w:szCs w:val="30"/>
              </w:rPr>
              <w:t>lo</w:t>
            </w:r>
            <w:r>
              <w:rPr>
                <w:color w:val="363435"/>
                <w:spacing w:val="-10"/>
                <w:w w:val="91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que</w:t>
            </w:r>
            <w:r>
              <w:rPr>
                <w:color w:val="363435"/>
                <w:spacing w:val="22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se</w:t>
            </w:r>
            <w:r>
              <w:rPr>
                <w:color w:val="363435"/>
                <w:spacing w:val="34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puede</w:t>
            </w:r>
            <w:r>
              <w:rPr>
                <w:color w:val="363435"/>
                <w:spacing w:val="56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concluir</w:t>
            </w:r>
            <w:r>
              <w:rPr>
                <w:color w:val="363435"/>
                <w:spacing w:val="4"/>
                <w:sz w:val="30"/>
                <w:szCs w:val="30"/>
              </w:rPr>
              <w:t xml:space="preserve"> </w:t>
            </w:r>
            <w:r>
              <w:rPr>
                <w:color w:val="363435"/>
                <w:sz w:val="30"/>
                <w:szCs w:val="30"/>
              </w:rPr>
              <w:t>el</w:t>
            </w:r>
            <w:r>
              <w:rPr>
                <w:color w:val="363435"/>
                <w:spacing w:val="-29"/>
                <w:sz w:val="30"/>
                <w:szCs w:val="30"/>
              </w:rPr>
              <w:t xml:space="preserve"> </w:t>
            </w:r>
            <w:r>
              <w:rPr>
                <w:color w:val="363435"/>
                <w:w w:val="107"/>
                <w:sz w:val="30"/>
                <w:szCs w:val="30"/>
              </w:rPr>
              <w:t>diagnóstico</w:t>
            </w:r>
            <w:r>
              <w:rPr>
                <w:color w:val="363435"/>
                <w:spacing w:val="-7"/>
                <w:w w:val="107"/>
                <w:sz w:val="30"/>
                <w:szCs w:val="30"/>
              </w:rPr>
              <w:t xml:space="preserve"> </w:t>
            </w:r>
            <w:r>
              <w:rPr>
                <w:color w:val="363435"/>
                <w:w w:val="107"/>
                <w:sz w:val="30"/>
                <w:szCs w:val="30"/>
              </w:rPr>
              <w:t>anterior.</w:t>
            </w:r>
          </w:p>
        </w:tc>
      </w:tr>
    </w:tbl>
    <w:p w:rsidR="00651E79" w:rsidRDefault="00651E79">
      <w:pPr>
        <w:sectPr w:rsidR="00651E79">
          <w:footerReference w:type="default" r:id="rId82"/>
          <w:pgSz w:w="12600" w:h="16200"/>
          <w:pgMar w:top="1600" w:right="0" w:bottom="0" w:left="0" w:header="330" w:footer="56" w:gutter="0"/>
          <w:pgNumType w:start="42"/>
          <w:cols w:space="720"/>
        </w:sectPr>
      </w:pPr>
    </w:p>
    <w:p w:rsidR="00651E79" w:rsidRDefault="00BB42D6">
      <w:pPr>
        <w:spacing w:line="200" w:lineRule="exact"/>
      </w:pPr>
      <w:r>
        <w:pict>
          <v:group id="_x0000_s1429" style="position:absolute;margin-left:297.15pt;margin-top:48.45pt;width:70.5pt;height:52.2pt;z-index:-8187;mso-position-horizontal-relative:page;mso-position-vertical-relative:page" coordorigin="5943,969" coordsize="1410,1044">
            <v:shape id="_x0000_s1430" style="position:absolute;left:5943;top:969;width:1410;height:1044" coordorigin="5943,969" coordsize="1410,1044" path="m5945,1318r,4l5944,1327r-1,45l5945,1416r4,44l5956,1503r9,42l5977,1586r15,40l6009,1665r19,38l6049,1740r23,35l6097,1808r27,32l6153,1871r31,28l6217,1926r34,25l6286,1974r38,20l6362,2013r-9,-19l6346,1976r-12,-39l6328,1898r-1,-20l6327,1858r5,-40l6341,1782r13,-34l6371,1715r22,-31l6418,1654r28,-29l6478,1599r36,-25l6552,1551r41,-21l6636,1511r46,-16l6731,1480r50,-11l6833,1459r54,-6l6943,1449r56,-1l7057,1450r42,3l7140,1458r41,6l7220,1472r39,9l7296,1491r37,11l7340,1505r3,-20l7346,1466r3,-20l7350,1426r3,-40l7353,1362r-1,-24l7351,1314r-2,-24l7346,1267r-4,-23l7337,1221r-5,-23l7326,1175r-7,-22l7312,1131r-8,-21l7295,1089r-10,-21l7275,1047r-10,-20l7253,1007r-12,-19l7229,969r-26,38l7175,1044r-31,35l7109,1112r-37,32l7032,1175r-42,28l6946,1229r-47,25l6850,1276r-52,20l6746,1315r-55,15l6634,1344r-58,11l6517,1363r-61,6l6395,1372r-63,1l6268,1370r-41,-3l6186,1363r-61,-8l6066,1344r-57,-13l5953,1315r-8,-2l5945,1318xe" fillcolor="#8c9397" stroked="f">
              <v:path arrowok="t"/>
            </v:shape>
            <w10:wrap anchorx="page" anchory="page"/>
          </v:group>
        </w:pict>
      </w:r>
      <w:r>
        <w:pict>
          <v:group id="_x0000_s1425" style="position:absolute;margin-left:465.1pt;margin-top:52.4pt;width:116.55pt;height:43.8pt;z-index:-8188;mso-position-horizontal-relative:page;mso-position-vertical-relative:page" coordorigin="9302,1048" coordsize="2331,876">
            <v:shape id="_x0000_s1428" type="#_x0000_t75" style="position:absolute;left:9999;top:1113;width:1634;height:771">
              <v:imagedata r:id="rId83" o:title=""/>
            </v:shape>
            <v:shape id="_x0000_s1427" type="#_x0000_t75" style="position:absolute;left:9302;top:1731;width:734;height:193">
              <v:imagedata r:id="rId26" o:title=""/>
            </v:shape>
            <v:shape id="_x0000_s1426" type="#_x0000_t75" style="position:absolute;left:9392;top:1048;width:558;height:794">
              <v:imagedata r:id="rId84" o:title=""/>
            </v:shape>
            <w10:wrap anchorx="page" anchory="page"/>
          </v:group>
        </w:pict>
      </w:r>
      <w:r>
        <w:pict>
          <v:group id="_x0000_s1382" style="position:absolute;margin-left:62.95pt;margin-top:48.2pt;width:99.85pt;height:52.7pt;z-index:-8189;mso-position-horizontal-relative:page;mso-position-vertical-relative:page" coordorigin="1259,964" coordsize="1997,1054">
            <v:shape id="_x0000_s1424" type="#_x0000_t75" style="position:absolute;left:1954;top:1515;width:591;height:155">
              <v:imagedata r:id="rId8" o:title=""/>
            </v:shape>
            <v:shape id="_x0000_s1423" type="#_x0000_t75" style="position:absolute;left:1962;top:1753;width:180;height:145">
              <v:imagedata r:id="rId28" o:title=""/>
            </v:shape>
            <v:shape id="_x0000_s1422" type="#_x0000_t75" style="position:absolute;left:2149;top:1753;width:124;height:145">
              <v:imagedata r:id="rId29" o:title=""/>
            </v:shape>
            <v:shape id="_x0000_s1421" type="#_x0000_t75" style="position:absolute;left:2288;top:1753;width:56;height:145">
              <v:imagedata r:id="rId30" o:title=""/>
            </v:shape>
            <v:shape id="_x0000_s1420" type="#_x0000_t75" style="position:absolute;left:2363;top:1753;width:124;height:145">
              <v:imagedata r:id="rId31" o:title=""/>
            </v:shape>
            <v:shape id="_x0000_s1419" type="#_x0000_t75" style="position:absolute;left:2498;top:1750;width:162;height:150">
              <v:imagedata r:id="rId32" o:title=""/>
            </v:shape>
            <v:shape id="_x0000_s1418" type="#_x0000_t75" style="position:absolute;left:2672;top:1753;width:150;height:145">
              <v:imagedata r:id="rId33" o:title=""/>
            </v:shape>
            <v:shape id="_x0000_s1417" type="#_x0000_t75" style="position:absolute;left:2835;top:1753;width:159;height:145">
              <v:imagedata r:id="rId34" o:title=""/>
            </v:shape>
            <v:shape id="_x0000_s1416" type="#_x0000_t75" style="position:absolute;left:3013;top:1753;width:56;height:145">
              <v:imagedata r:id="rId35" o:title=""/>
            </v:shape>
            <v:shape id="_x0000_s1415" type="#_x0000_t75" style="position:absolute;left:3076;top:1753;width:180;height:145">
              <v:imagedata r:id="rId28" o:title=""/>
            </v:shape>
            <v:shape id="_x0000_s1414" type="#_x0000_t75" style="position:absolute;left:1691;top:1753;width:180;height:145">
              <v:imagedata r:id="rId36" o:title=""/>
            </v:shape>
            <v:shape id="_x0000_s1413" type="#_x0000_t75" style="position:absolute;left:1845;top:1750;width:117;height:150">
              <v:imagedata r:id="rId37" o:title=""/>
            </v:shape>
            <v:shape id="_x0000_s1412" type="#_x0000_t75" style="position:absolute;left:1269;top:1753;width:144;height:145">
              <v:imagedata r:id="rId38" o:title=""/>
            </v:shape>
            <v:shape id="_x0000_s1411" type="#_x0000_t75" style="position:absolute;left:1417;top:1753;width:180;height:145">
              <v:imagedata r:id="rId36" o:title=""/>
            </v:shape>
            <v:shape id="_x0000_s1410" type="#_x0000_t75" style="position:absolute;left:1596;top:1753;width:87;height:148">
              <v:imagedata r:id="rId39" o:title=""/>
            </v:shape>
            <v:shape id="_x0000_s1409" style="position:absolute;left:1525;top:1949;width:47;height:59" coordorigin="1525,1949" coordsize="47,59" path="m1571,1952r-3,-1l1563,1949r-11,l1532,1959r-7,20l1525,1988r3,8l1533,2000r6,6l1546,2008r16,l1569,2006r3,-1l1572,1977r-19,l1553,1983r12,l1565,2000r-5,2l1542,2002r-9,-9l1533,1964r9,-9l1562,1955r7,3l1571,1952xe" fillcolor="#383637" stroked="f">
              <v:path arrowok="t"/>
            </v:shape>
            <v:shape id="_x0000_s1408" style="position:absolute;left:1614;top:1949;width:52;height:59" coordorigin="1614,1949" coordsize="52,59" path="m1622,1991r,-25l1622,1957r-8,22l1614,1996r11,12l1640,2008r-11,-6l1622,1991xe" fillcolor="#383637" stroked="f">
              <v:path arrowok="t"/>
            </v:shape>
            <v:shape id="_x0000_s1407" style="position:absolute;left:1614;top:1949;width:52;height:59" coordorigin="1614,1949" coordsize="52,59" path="m1640,1949r-18,8l1622,1966r6,-11l1653,1955r6,12l1659,1991r-7,11l1629,2002r11,6l1640,2008r19,-8l1667,1978r,-17l1656,1949r-16,xe" fillcolor="#383637" stroked="f">
              <v:path arrowok="t"/>
            </v:shape>
            <v:shape id="_x0000_s1406" style="position:absolute;left:1710;top:1949;width:36;height:58" coordorigin="1710,1949" coordsize="36,58" path="m1737,1958r,12l1732,1974r-14,l1718,1956r-1,52l1722,2008r-4,-6l1718,1980r14,l1739,1983r3,19l1746,1996r,-14l1740,1978r-5,-1l1735,1976r6,-2l1744,1969r,-10l1742,1956r-5,2xe" fillcolor="#383637" stroked="f">
              <v:path arrowok="t"/>
            </v:shape>
            <v:shape id="_x0000_s1405" style="position:absolute;left:1710;top:1949;width:36;height:58" coordorigin="1710,1949" coordsize="36,58" path="m1718,2002r4,6l1731,2008r7,-2l1742,2002r-3,-19l1739,1999r-7,3l1724,2002r-6,xe" fillcolor="#383637" stroked="f">
              <v:path arrowok="t"/>
            </v:shape>
            <v:shape id="_x0000_s1404" style="position:absolute;left:1710;top:1949;width:36;height:58" coordorigin="1710,1949" coordsize="36,58" path="m1710,1951r,56l1717,2008r1,-52l1719,1955r5,l1732,1955r5,3l1742,1956r-6,-5l1731,1949r-12,l1713,1950r-3,1xe" fillcolor="#383637" stroked="f">
              <v:path arrowok="t"/>
            </v:shape>
            <v:shape id="_x0000_s1403" style="position:absolute;left:1790;top:1979;width:8;height:0" coordorigin="1790,1979" coordsize="8,0" path="m1790,1979r8,e" filled="f" strokecolor="#383637" strokeweight="2.97pt">
              <v:path arrowok="t"/>
            </v:shape>
            <v:shape id="_x0000_s1402" style="position:absolute;left:1845;top:1950;width:32;height:57" coordorigin="1845,1950" coordsize="32,57" path="m1852,2001r,-21l1875,1980r,-6l1852,1974r,-18l1876,1956r,-6l1845,1950r,57l1877,2007r,-6l1852,2001xe" fillcolor="#383637" stroked="f">
              <v:path arrowok="t"/>
            </v:shape>
            <v:shape id="_x0000_s1401" style="position:absolute;left:1921;top:1949;width:35;height:58" coordorigin="1921,1949" coordsize="35,58" path="m1956,1965r,-4l1955,1957r-7,-6l1943,1949r-8,l1936,1955r7,l1949,1958r,14l1944,1977r2,3l1951,1978r5,-5l1956,1965xe" fillcolor="#383637" stroked="f">
              <v:path arrowok="t"/>
            </v:shape>
            <v:shape id="_x0000_s1400" style="position:absolute;left:1921;top:1949;width:35;height:58" coordorigin="1921,1949" coordsize="35,58" path="m1928,2007r,-25l1935,1982r7,1l1945,1986r2,8l1948,2001r2,5l1951,2007r7,l1957,2005r-1,-5l1954,1992r-2,-6l1950,1981r-4,-1l1946,1980r-2,-3l1928,1977r,-21l1930,1955r6,l1935,1949r-5,l1925,1950r-4,1l1921,2007r7,xe" fillcolor="#383637" stroked="f">
              <v:path arrowok="t"/>
            </v:shape>
            <v:shape id="_x0000_s1399" style="position:absolute;left:2001;top:1950;width:43;height:57" coordorigin="2001,1950" coordsize="43,57" path="m2008,2007r,-41l2007,1959r1,l2010,1965r4,7l2018,1978r18,29l2044,2007r,-57l2037,1950r,40l2038,1998r,l2035,1992r-4,-6l2027,1979r-18,-29l2001,1950r,57l2008,2007xe" fillcolor="#383637" stroked="f">
              <v:path arrowok="t"/>
            </v:shape>
            <v:shape id="_x0000_s1398" style="position:absolute;left:2088;top:1949;width:52;height:59" coordorigin="2088,1949" coordsize="52,59" path="m2095,1957r-7,22l2088,1996r10,12l2114,2008r12,-6l2102,2002r-7,-11l2095,1957xe" fillcolor="#383637" stroked="f">
              <v:path arrowok="t"/>
            </v:shape>
            <v:shape id="_x0000_s1397" style="position:absolute;left:2088;top:1949;width:52;height:59" coordorigin="2088,1949" coordsize="52,59" path="m2095,1991r,-25l2102,1955r24,l2132,1967r,24l2126,2002r-12,6l2132,2000r8,-22l2140,1961r-10,-12l2114,1949r-19,8l2095,1991xe" fillcolor="#383637" stroked="f">
              <v:path arrowok="t"/>
            </v:shape>
            <v:shape id="_x0000_s1396" style="position:absolute;left:2236;top:1949;width:47;height:58" coordorigin="2236,1949" coordsize="47,58" path="m2283,1977r,-9l2280,1961r-5,-4l2270,1952r-8,-3l2246,1949r6,6l2268,1955r7,9l2275,1993r-8,9l2269,2005r6,-5l2280,1994r3,-7l2283,1977xe" fillcolor="#383637" stroked="f">
              <v:path arrowok="t"/>
            </v:shape>
            <v:shape id="_x0000_s1395" style="position:absolute;left:2236;top:1949;width:47;height:58" coordorigin="2236,1949" coordsize="47,58" path="m2240,2008r4,l2260,2008r9,-3l2267,2002r-19,l2243,2001r,-45l2245,1956r7,-1l2246,1949r-6,1l2236,1951r,56l2240,2008xe" fillcolor="#383637" stroked="f">
              <v:path arrowok="t"/>
            </v:shape>
            <v:shape id="_x0000_s1394" style="position:absolute;left:2327;top:1950;width:32;height:57" coordorigin="2327,1950" coordsize="32,57" path="m2334,2001r,-21l2356,1980r,-6l2334,1974r,-18l2358,1956r,-6l2327,1950r,57l2359,2007r,-6l2334,2001xe" fillcolor="#383637" stroked="f">
              <v:path arrowok="t"/>
            </v:shape>
            <v:shape id="_x0000_s1393" style="position:absolute;left:2403;top:1950;width:32;height:57" coordorigin="2403,1950" coordsize="32,57" path="m2410,2001r,-51l2403,1950r,57l2435,2007r,-6l2410,2001xe" fillcolor="#383637" stroked="f">
              <v:path arrowok="t"/>
            </v:shape>
            <v:shape id="_x0000_s1392" style="position:absolute;left:2529;top:1950;width:32;height:57" coordorigin="2529,1950" coordsize="32,57" path="m2536,2001r,-21l2559,1980r,-6l2536,1974r,-18l2560,1956r,-6l2529,1950r,57l2561,2007r,-6l2536,2001xe" fillcolor="#383637" stroked="f">
              <v:path arrowok="t"/>
            </v:shape>
            <v:shape id="_x0000_s1391" style="position:absolute;left:2602;top:1949;width:35;height:59" coordorigin="2602,1949" coordsize="35,59" path="m2604,1998r-2,6l2605,2007r6,1l2630,2008r7,-8l2637,1983r-5,-4l2622,1975r-8,-3l2611,1969r,-9l2614,1955r13,l2632,1958r2,-6l2632,1950r-4,-1l2611,1949r-8,7l2603,1973r6,4l2618,1981r8,3l2629,1987r,11l2625,2002r-13,l2607,2000r-3,-2xe" fillcolor="#383637" stroked="f">
              <v:path arrowok="t"/>
            </v:shape>
            <v:shape id="_x0000_s1390" style="position:absolute;left:2674;top:1950;width:43;height:57" coordorigin="2674,1950" coordsize="43,57" path="m2692,1956r,51l2699,2007r,-51l2717,1956r,-6l2674,1950r,6l2692,1956xe" fillcolor="#383637" stroked="f">
              <v:path arrowok="t"/>
            </v:shape>
            <v:shape id="_x0000_s1389" style="position:absolute;left:2747;top:1950;width:48;height:57" coordorigin="2747,1950" coordsize="48,57" path="m2771,1960r3,7l2779,1983r-17,l2781,1989r6,18l2795,2007r-20,-57l2771,1960xe" fillcolor="#383637" stroked="f">
              <v:path arrowok="t"/>
            </v:shape>
            <v:shape id="_x0000_s1388" style="position:absolute;left:2747;top:1950;width:48;height:57" coordorigin="2747,1950" coordsize="48,57" path="m2771,1960r4,-10l2766,1950r-19,57l2754,2007r6,-18l2781,1989r-19,-6l2767,1967r4,-7xe" fillcolor="#383637" stroked="f">
              <v:path arrowok="t"/>
            </v:shape>
            <v:shape id="_x0000_s1387" style="position:absolute;left:2837;top:1949;width:47;height:58" coordorigin="2837,1949" coordsize="47,58" path="m2884,1977r,-9l2881,1961r-5,-4l2871,1952r-7,-3l2847,1949r6,6l2869,1955r8,9l2877,1993r-9,9l2871,2005r5,-5l2881,1994r3,-7l2884,1977xe" fillcolor="#383637" stroked="f">
              <v:path arrowok="t"/>
            </v:shape>
            <v:shape id="_x0000_s1386" style="position:absolute;left:2837;top:1949;width:47;height:58" coordorigin="2837,1949" coordsize="47,58" path="m2841,2008r4,l2862,2008r9,-3l2868,2002r-19,l2845,2001r,-45l2847,1956r6,-1l2847,1949r-5,1l2837,1951r,56l2841,2008xe" fillcolor="#383637" stroked="f">
              <v:path arrowok="t"/>
            </v:shape>
            <v:shape id="_x0000_s1385" style="position:absolute;left:2925;top:1949;width:52;height:59" coordorigin="2925,1949" coordsize="52,59" path="m2932,1991r,-25l2932,1957r-7,22l2925,1996r10,12l2950,2008r-11,-6l2932,1991xe" fillcolor="#383637" stroked="f">
              <v:path arrowok="t"/>
            </v:shape>
            <v:shape id="_x0000_s1384" style="position:absolute;left:2925;top:1949;width:52;height:59" coordorigin="2925,1949" coordsize="52,59" path="m2951,1949r-19,8l2932,1966r7,-11l2963,1955r6,12l2969,1991r-6,11l2939,2002r11,6l2951,2008r18,-8l2977,1978r,-17l2967,1949r-16,xe" fillcolor="#383637" stroked="f">
              <v:path arrowok="t"/>
            </v:shape>
            <v:shape id="_x0000_s1383" type="#_x0000_t75" style="position:absolute;left:1259;top:964;width:1982;height:741">
              <v:imagedata r:id="rId63" o:title=""/>
            </v:shape>
            <w10:wrap anchorx="page" anchory="page"/>
          </v:group>
        </w:pict>
      </w: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before="4" w:line="240" w:lineRule="exact"/>
        <w:rPr>
          <w:sz w:val="24"/>
          <w:szCs w:val="24"/>
        </w:rPr>
      </w:pPr>
    </w:p>
    <w:p w:rsidR="00651E79" w:rsidRDefault="00BB42D6">
      <w:pPr>
        <w:spacing w:before="30"/>
        <w:ind w:left="1446"/>
        <w:rPr>
          <w:sz w:val="30"/>
          <w:szCs w:val="30"/>
        </w:rPr>
      </w:pPr>
      <w:r>
        <w:rPr>
          <w:color w:val="AECA63"/>
          <w:sz w:val="30"/>
          <w:szCs w:val="30"/>
        </w:rPr>
        <w:t>Ámbito</w:t>
      </w:r>
      <w:r>
        <w:rPr>
          <w:color w:val="AECA63"/>
          <w:spacing w:val="1"/>
          <w:sz w:val="30"/>
          <w:szCs w:val="30"/>
        </w:rPr>
        <w:t xml:space="preserve"> </w:t>
      </w:r>
      <w:r>
        <w:rPr>
          <w:color w:val="AECA63"/>
          <w:w w:val="105"/>
          <w:sz w:val="30"/>
          <w:szCs w:val="30"/>
        </w:rPr>
        <w:t>Indicadores</w:t>
      </w:r>
    </w:p>
    <w:p w:rsidR="00651E79" w:rsidRDefault="00651E79">
      <w:pPr>
        <w:spacing w:before="2" w:line="100" w:lineRule="exact"/>
        <w:rPr>
          <w:sz w:val="11"/>
          <w:szCs w:val="11"/>
        </w:rPr>
      </w:pPr>
    </w:p>
    <w:p w:rsidR="00651E79" w:rsidRDefault="00BB42D6">
      <w:pPr>
        <w:spacing w:line="245" w:lineRule="auto"/>
        <w:ind w:left="1338" w:right="1095"/>
        <w:jc w:val="both"/>
        <w:rPr>
          <w:sz w:val="30"/>
          <w:szCs w:val="30"/>
        </w:rPr>
      </w:pPr>
      <w:r>
        <w:rPr>
          <w:color w:val="363435"/>
          <w:sz w:val="30"/>
          <w:szCs w:val="30"/>
        </w:rPr>
        <w:t>Cabe</w:t>
      </w:r>
      <w:r>
        <w:rPr>
          <w:color w:val="363435"/>
          <w:spacing w:val="8"/>
          <w:sz w:val="30"/>
          <w:szCs w:val="30"/>
        </w:rPr>
        <w:t xml:space="preserve"> </w:t>
      </w:r>
      <w:r>
        <w:rPr>
          <w:color w:val="363435"/>
          <w:w w:val="117"/>
          <w:sz w:val="30"/>
          <w:szCs w:val="30"/>
        </w:rPr>
        <w:t>destacar</w:t>
      </w:r>
      <w:r>
        <w:rPr>
          <w:color w:val="363435"/>
          <w:spacing w:val="-36"/>
          <w:w w:val="117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que</w:t>
      </w:r>
      <w:r>
        <w:rPr>
          <w:color w:val="363435"/>
          <w:spacing w:val="34"/>
          <w:sz w:val="30"/>
          <w:szCs w:val="30"/>
        </w:rPr>
        <w:t xml:space="preserve"> </w:t>
      </w:r>
      <w:r>
        <w:rPr>
          <w:color w:val="AECA63"/>
          <w:w w:val="80"/>
          <w:sz w:val="40"/>
          <w:szCs w:val="40"/>
        </w:rPr>
        <w:t>NINGUNO</w:t>
      </w:r>
      <w:r>
        <w:rPr>
          <w:color w:val="AECA63"/>
          <w:spacing w:val="-48"/>
          <w:sz w:val="40"/>
          <w:szCs w:val="40"/>
        </w:rPr>
        <w:t xml:space="preserve"> </w:t>
      </w:r>
      <w:r>
        <w:rPr>
          <w:color w:val="363435"/>
          <w:sz w:val="30"/>
          <w:szCs w:val="30"/>
        </w:rPr>
        <w:t>e</w:t>
      </w:r>
      <w:r>
        <w:rPr>
          <w:color w:val="363435"/>
          <w:spacing w:val="-4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los</w:t>
      </w:r>
      <w:r>
        <w:rPr>
          <w:color w:val="363435"/>
          <w:spacing w:val="-12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indicadores</w:t>
      </w:r>
      <w:r>
        <w:rPr>
          <w:color w:val="363435"/>
          <w:spacing w:val="60"/>
          <w:sz w:val="30"/>
          <w:szCs w:val="30"/>
        </w:rPr>
        <w:t xml:space="preserve"> </w:t>
      </w:r>
      <w:r>
        <w:rPr>
          <w:color w:val="363435"/>
          <w:w w:val="96"/>
          <w:sz w:val="30"/>
          <w:szCs w:val="30"/>
        </w:rPr>
        <w:t>llegó</w:t>
      </w:r>
      <w:r>
        <w:rPr>
          <w:color w:val="363435"/>
          <w:spacing w:val="-8"/>
          <w:w w:val="96"/>
          <w:sz w:val="30"/>
          <w:szCs w:val="30"/>
        </w:rPr>
        <w:t xml:space="preserve"> </w:t>
      </w:r>
      <w:r>
        <w:rPr>
          <w:color w:val="363435"/>
          <w:w w:val="96"/>
          <w:sz w:val="30"/>
          <w:szCs w:val="30"/>
        </w:rPr>
        <w:t>al</w:t>
      </w:r>
      <w:r>
        <w:rPr>
          <w:color w:val="363435"/>
          <w:spacing w:val="-24"/>
          <w:w w:val="96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100.0%</w:t>
      </w:r>
      <w:r>
        <w:rPr>
          <w:color w:val="363435"/>
          <w:spacing w:val="33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del</w:t>
      </w:r>
      <w:r>
        <w:rPr>
          <w:color w:val="363435"/>
          <w:spacing w:val="-27"/>
          <w:sz w:val="30"/>
          <w:szCs w:val="30"/>
        </w:rPr>
        <w:t xml:space="preserve"> </w:t>
      </w:r>
      <w:r>
        <w:rPr>
          <w:color w:val="363435"/>
          <w:w w:val="101"/>
          <w:sz w:val="30"/>
          <w:szCs w:val="30"/>
        </w:rPr>
        <w:t>cumplimie</w:t>
      </w:r>
      <w:r>
        <w:rPr>
          <w:color w:val="363435"/>
          <w:spacing w:val="1"/>
          <w:w w:val="101"/>
          <w:sz w:val="30"/>
          <w:szCs w:val="30"/>
        </w:rPr>
        <w:t>n</w:t>
      </w:r>
      <w:r>
        <w:rPr>
          <w:color w:val="363435"/>
          <w:w w:val="146"/>
          <w:sz w:val="30"/>
          <w:szCs w:val="30"/>
        </w:rPr>
        <w:t xml:space="preserve">- </w:t>
      </w:r>
      <w:r>
        <w:rPr>
          <w:color w:val="363435"/>
          <w:sz w:val="30"/>
          <w:szCs w:val="30"/>
        </w:rPr>
        <w:t>to</w:t>
      </w:r>
      <w:r>
        <w:rPr>
          <w:color w:val="363435"/>
          <w:spacing w:val="38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del</w:t>
      </w:r>
      <w:r>
        <w:rPr>
          <w:color w:val="363435"/>
          <w:spacing w:val="-10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objetivo</w:t>
      </w:r>
      <w:r>
        <w:rPr>
          <w:color w:val="363435"/>
          <w:spacing w:val="14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y</w:t>
      </w:r>
      <w:r>
        <w:rPr>
          <w:color w:val="363435"/>
          <w:spacing w:val="-6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uno</w:t>
      </w:r>
      <w:r>
        <w:rPr>
          <w:color w:val="363435"/>
          <w:spacing w:val="25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de</w:t>
      </w:r>
      <w:r>
        <w:rPr>
          <w:color w:val="363435"/>
          <w:spacing w:val="22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ellos,</w:t>
      </w:r>
      <w:r>
        <w:rPr>
          <w:color w:val="363435"/>
          <w:spacing w:val="-25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que</w:t>
      </w:r>
      <w:r>
        <w:rPr>
          <w:color w:val="363435"/>
          <w:spacing w:val="33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es</w:t>
      </w:r>
      <w:r>
        <w:rPr>
          <w:color w:val="363435"/>
          <w:spacing w:val="44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el</w:t>
      </w:r>
      <w:r>
        <w:rPr>
          <w:color w:val="363435"/>
          <w:spacing w:val="-19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de</w:t>
      </w:r>
      <w:r>
        <w:rPr>
          <w:color w:val="363435"/>
          <w:spacing w:val="22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aplicación</w:t>
      </w:r>
      <w:r>
        <w:rPr>
          <w:color w:val="363435"/>
          <w:spacing w:val="19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del</w:t>
      </w:r>
      <w:r>
        <w:rPr>
          <w:color w:val="363435"/>
          <w:spacing w:val="-10"/>
          <w:sz w:val="30"/>
          <w:szCs w:val="30"/>
        </w:rPr>
        <w:t xml:space="preserve"> </w:t>
      </w:r>
      <w:r>
        <w:rPr>
          <w:color w:val="363435"/>
          <w:w w:val="114"/>
          <w:sz w:val="30"/>
          <w:szCs w:val="30"/>
        </w:rPr>
        <w:t>recurso</w:t>
      </w:r>
      <w:r>
        <w:rPr>
          <w:color w:val="363435"/>
          <w:spacing w:val="-16"/>
          <w:w w:val="114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del</w:t>
      </w:r>
      <w:r>
        <w:rPr>
          <w:color w:val="363435"/>
          <w:spacing w:val="-10"/>
          <w:sz w:val="30"/>
          <w:szCs w:val="30"/>
        </w:rPr>
        <w:t xml:space="preserve"> </w:t>
      </w:r>
      <w:r>
        <w:rPr>
          <w:color w:val="363435"/>
          <w:w w:val="95"/>
          <w:sz w:val="30"/>
          <w:szCs w:val="30"/>
        </w:rPr>
        <w:t>FASP,</w:t>
      </w:r>
      <w:r>
        <w:rPr>
          <w:color w:val="363435"/>
          <w:spacing w:val="-2"/>
          <w:w w:val="95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lo</w:t>
      </w:r>
      <w:r>
        <w:rPr>
          <w:color w:val="363435"/>
          <w:spacing w:val="-27"/>
          <w:sz w:val="30"/>
          <w:szCs w:val="30"/>
        </w:rPr>
        <w:t xml:space="preserve"> </w:t>
      </w:r>
      <w:r>
        <w:rPr>
          <w:color w:val="363435"/>
          <w:w w:val="116"/>
          <w:sz w:val="30"/>
          <w:szCs w:val="30"/>
        </w:rPr>
        <w:t>so</w:t>
      </w:r>
      <w:r>
        <w:rPr>
          <w:color w:val="363435"/>
          <w:w w:val="146"/>
          <w:sz w:val="30"/>
          <w:szCs w:val="30"/>
        </w:rPr>
        <w:t xml:space="preserve">- </w:t>
      </w:r>
      <w:r>
        <w:rPr>
          <w:color w:val="363435"/>
          <w:w w:val="114"/>
          <w:sz w:val="30"/>
          <w:szCs w:val="30"/>
        </w:rPr>
        <w:t>brepasó</w:t>
      </w:r>
      <w:r>
        <w:rPr>
          <w:color w:val="363435"/>
          <w:spacing w:val="-24"/>
          <w:w w:val="114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colocando</w:t>
      </w:r>
      <w:r>
        <w:rPr>
          <w:color w:val="363435"/>
          <w:spacing w:val="60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en</w:t>
      </w:r>
      <w:r>
        <w:rPr>
          <w:color w:val="363435"/>
          <w:spacing w:val="14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un</w:t>
      </w:r>
      <w:r>
        <w:rPr>
          <w:color w:val="363435"/>
          <w:spacing w:val="7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143.33%;</w:t>
      </w:r>
      <w:r>
        <w:rPr>
          <w:color w:val="363435"/>
          <w:spacing w:val="44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sin</w:t>
      </w:r>
      <w:r>
        <w:rPr>
          <w:color w:val="363435"/>
          <w:spacing w:val="-3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 xml:space="preserve">embargo, </w:t>
      </w:r>
      <w:r>
        <w:rPr>
          <w:color w:val="363435"/>
          <w:spacing w:val="1"/>
          <w:sz w:val="30"/>
          <w:szCs w:val="30"/>
        </w:rPr>
        <w:t xml:space="preserve"> </w:t>
      </w:r>
      <w:r>
        <w:rPr>
          <w:color w:val="363435"/>
          <w:w w:val="114"/>
          <w:sz w:val="30"/>
          <w:szCs w:val="30"/>
        </w:rPr>
        <w:t>todos</w:t>
      </w:r>
      <w:r>
        <w:rPr>
          <w:color w:val="363435"/>
          <w:spacing w:val="-18"/>
          <w:w w:val="114"/>
          <w:sz w:val="30"/>
          <w:szCs w:val="30"/>
        </w:rPr>
        <w:t xml:space="preserve"> </w:t>
      </w:r>
      <w:r>
        <w:rPr>
          <w:color w:val="363435"/>
          <w:w w:val="114"/>
          <w:sz w:val="30"/>
          <w:szCs w:val="30"/>
        </w:rPr>
        <w:t>cuentan</w:t>
      </w:r>
      <w:r>
        <w:rPr>
          <w:color w:val="363435"/>
          <w:spacing w:val="-34"/>
          <w:w w:val="114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con</w:t>
      </w:r>
      <w:r>
        <w:rPr>
          <w:color w:val="363435"/>
          <w:spacing w:val="25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una</w:t>
      </w:r>
      <w:r>
        <w:rPr>
          <w:color w:val="363435"/>
          <w:spacing w:val="25"/>
          <w:sz w:val="30"/>
          <w:szCs w:val="30"/>
        </w:rPr>
        <w:t xml:space="preserve"> </w:t>
      </w:r>
      <w:r>
        <w:rPr>
          <w:color w:val="363435"/>
          <w:w w:val="99"/>
          <w:sz w:val="30"/>
          <w:szCs w:val="30"/>
        </w:rPr>
        <w:t>justifi</w:t>
      </w:r>
      <w:r>
        <w:rPr>
          <w:color w:val="363435"/>
          <w:w w:val="146"/>
          <w:sz w:val="30"/>
          <w:szCs w:val="30"/>
        </w:rPr>
        <w:t xml:space="preserve">- </w:t>
      </w:r>
      <w:r>
        <w:rPr>
          <w:color w:val="363435"/>
          <w:sz w:val="30"/>
          <w:szCs w:val="30"/>
        </w:rPr>
        <w:t>cación</w:t>
      </w:r>
      <w:r>
        <w:rPr>
          <w:color w:val="363435"/>
          <w:spacing w:val="47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que</w:t>
      </w:r>
      <w:r>
        <w:rPr>
          <w:color w:val="363435"/>
          <w:spacing w:val="22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se</w:t>
      </w:r>
      <w:r>
        <w:rPr>
          <w:color w:val="363435"/>
          <w:spacing w:val="34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expone</w:t>
      </w:r>
      <w:r>
        <w:rPr>
          <w:color w:val="363435"/>
          <w:spacing w:val="35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en</w:t>
      </w:r>
      <w:r>
        <w:rPr>
          <w:color w:val="363435"/>
          <w:spacing w:val="12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la</w:t>
      </w:r>
      <w:r>
        <w:rPr>
          <w:color w:val="363435"/>
          <w:spacing w:val="-29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tabla</w:t>
      </w:r>
      <w:r>
        <w:rPr>
          <w:color w:val="363435"/>
          <w:spacing w:val="36"/>
          <w:sz w:val="30"/>
          <w:szCs w:val="30"/>
        </w:rPr>
        <w:t xml:space="preserve"> </w:t>
      </w:r>
      <w:r>
        <w:rPr>
          <w:color w:val="363435"/>
          <w:w w:val="109"/>
          <w:sz w:val="30"/>
          <w:szCs w:val="30"/>
        </w:rPr>
        <w:t>correspondiente.</w:t>
      </w:r>
    </w:p>
    <w:p w:rsidR="00651E79" w:rsidRDefault="00651E79">
      <w:pPr>
        <w:spacing w:before="7" w:line="160" w:lineRule="exact"/>
        <w:rPr>
          <w:sz w:val="16"/>
          <w:szCs w:val="16"/>
        </w:rPr>
      </w:pPr>
    </w:p>
    <w:p w:rsidR="00651E79" w:rsidRDefault="00651E79">
      <w:pPr>
        <w:spacing w:line="200" w:lineRule="exact"/>
      </w:pPr>
    </w:p>
    <w:p w:rsidR="00651E79" w:rsidRDefault="00BB42D6">
      <w:pPr>
        <w:ind w:left="1338" w:right="1110"/>
        <w:jc w:val="both"/>
        <w:rPr>
          <w:sz w:val="30"/>
          <w:szCs w:val="30"/>
        </w:rPr>
      </w:pPr>
      <w:r>
        <w:rPr>
          <w:color w:val="363435"/>
          <w:w w:val="79"/>
          <w:sz w:val="30"/>
          <w:szCs w:val="30"/>
        </w:rPr>
        <w:t xml:space="preserve">El  </w:t>
      </w:r>
      <w:r>
        <w:rPr>
          <w:color w:val="363435"/>
          <w:sz w:val="30"/>
          <w:szCs w:val="30"/>
        </w:rPr>
        <w:t>nivel</w:t>
      </w:r>
      <w:r>
        <w:rPr>
          <w:color w:val="363435"/>
          <w:spacing w:val="8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de</w:t>
      </w:r>
      <w:r>
        <w:rPr>
          <w:color w:val="363435"/>
          <w:spacing w:val="72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 xml:space="preserve">cumplimiento </w:t>
      </w:r>
      <w:r>
        <w:rPr>
          <w:color w:val="363435"/>
          <w:spacing w:val="32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 xml:space="preserve">general </w:t>
      </w:r>
      <w:r>
        <w:rPr>
          <w:color w:val="363435"/>
          <w:spacing w:val="31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de</w:t>
      </w:r>
      <w:r>
        <w:rPr>
          <w:color w:val="363435"/>
          <w:spacing w:val="72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los</w:t>
      </w:r>
      <w:r>
        <w:rPr>
          <w:color w:val="363435"/>
          <w:spacing w:val="54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 xml:space="preserve">indicadores </w:t>
      </w:r>
      <w:r>
        <w:rPr>
          <w:color w:val="363435"/>
          <w:spacing w:val="53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 xml:space="preserve">alcanza </w:t>
      </w:r>
      <w:r>
        <w:rPr>
          <w:color w:val="363435"/>
          <w:spacing w:val="35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un</w:t>
      </w:r>
      <w:r>
        <w:rPr>
          <w:color w:val="363435"/>
          <w:spacing w:val="65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 xml:space="preserve">promedio </w:t>
      </w:r>
      <w:r>
        <w:rPr>
          <w:color w:val="363435"/>
          <w:spacing w:val="38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del</w:t>
      </w:r>
    </w:p>
    <w:p w:rsidR="00651E79" w:rsidRDefault="00BB42D6">
      <w:pPr>
        <w:spacing w:before="15"/>
        <w:ind w:left="1338" w:right="1110"/>
        <w:jc w:val="both"/>
        <w:rPr>
          <w:sz w:val="30"/>
          <w:szCs w:val="30"/>
        </w:rPr>
      </w:pPr>
      <w:r>
        <w:rPr>
          <w:color w:val="363435"/>
          <w:sz w:val="30"/>
          <w:szCs w:val="30"/>
        </w:rPr>
        <w:t>97.7%,</w:t>
      </w:r>
      <w:r>
        <w:rPr>
          <w:color w:val="363435"/>
          <w:spacing w:val="8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por</w:t>
      </w:r>
      <w:r>
        <w:rPr>
          <w:color w:val="363435"/>
          <w:spacing w:val="35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lo</w:t>
      </w:r>
      <w:r>
        <w:rPr>
          <w:color w:val="363435"/>
          <w:spacing w:val="-22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cual,</w:t>
      </w:r>
      <w:r>
        <w:rPr>
          <w:color w:val="363435"/>
          <w:spacing w:val="-1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 xml:space="preserve">aunque </w:t>
      </w:r>
      <w:r>
        <w:rPr>
          <w:color w:val="363435"/>
          <w:spacing w:val="2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los</w:t>
      </w:r>
      <w:r>
        <w:rPr>
          <w:color w:val="363435"/>
          <w:spacing w:val="9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 xml:space="preserve">indicadores </w:t>
      </w:r>
      <w:r>
        <w:rPr>
          <w:color w:val="363435"/>
          <w:spacing w:val="7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individualmente</w:t>
      </w:r>
      <w:r>
        <w:rPr>
          <w:color w:val="363435"/>
          <w:spacing w:val="38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no</w:t>
      </w:r>
      <w:r>
        <w:rPr>
          <w:color w:val="363435"/>
          <w:spacing w:val="20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cumplieron</w:t>
      </w:r>
      <w:r>
        <w:rPr>
          <w:color w:val="363435"/>
          <w:spacing w:val="54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con</w:t>
      </w:r>
      <w:r>
        <w:rPr>
          <w:color w:val="363435"/>
          <w:spacing w:val="38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el</w:t>
      </w:r>
    </w:p>
    <w:p w:rsidR="00651E79" w:rsidRDefault="00BB42D6">
      <w:pPr>
        <w:spacing w:before="47" w:line="236" w:lineRule="auto"/>
        <w:ind w:left="1338" w:right="1095"/>
        <w:jc w:val="both"/>
        <w:rPr>
          <w:sz w:val="30"/>
          <w:szCs w:val="30"/>
        </w:rPr>
      </w:pPr>
      <w:r>
        <w:rPr>
          <w:color w:val="363435"/>
          <w:sz w:val="30"/>
          <w:szCs w:val="30"/>
        </w:rPr>
        <w:t>100.0%</w:t>
      </w:r>
      <w:r>
        <w:rPr>
          <w:color w:val="363435"/>
          <w:spacing w:val="57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de</w:t>
      </w:r>
      <w:r>
        <w:rPr>
          <w:color w:val="363435"/>
          <w:spacing w:val="30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su</w:t>
      </w:r>
      <w:r>
        <w:rPr>
          <w:color w:val="363435"/>
          <w:spacing w:val="45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objetivo,</w:t>
      </w:r>
      <w:r>
        <w:rPr>
          <w:color w:val="363435"/>
          <w:spacing w:val="2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tienen</w:t>
      </w:r>
      <w:r>
        <w:rPr>
          <w:color w:val="363435"/>
          <w:spacing w:val="61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un</w:t>
      </w:r>
      <w:r>
        <w:rPr>
          <w:color w:val="363435"/>
          <w:spacing w:val="23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cumplimiento</w:t>
      </w:r>
      <w:r>
        <w:rPr>
          <w:color w:val="363435"/>
          <w:spacing w:val="69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general</w:t>
      </w:r>
      <w:r>
        <w:rPr>
          <w:color w:val="363435"/>
          <w:spacing w:val="64"/>
          <w:sz w:val="30"/>
          <w:szCs w:val="30"/>
        </w:rPr>
        <w:t xml:space="preserve"> </w:t>
      </w:r>
      <w:r>
        <w:rPr>
          <w:color w:val="AECA63"/>
          <w:w w:val="84"/>
          <w:sz w:val="40"/>
          <w:szCs w:val="40"/>
        </w:rPr>
        <w:t>BUENO</w:t>
      </w:r>
      <w:r>
        <w:rPr>
          <w:color w:val="AECA63"/>
          <w:spacing w:val="-7"/>
          <w:w w:val="84"/>
          <w:sz w:val="40"/>
          <w:szCs w:val="40"/>
        </w:rPr>
        <w:t xml:space="preserve"> </w:t>
      </w:r>
      <w:r>
        <w:rPr>
          <w:color w:val="363435"/>
          <w:sz w:val="30"/>
          <w:szCs w:val="30"/>
        </w:rPr>
        <w:t>y</w:t>
      </w:r>
      <w:r>
        <w:rPr>
          <w:color w:val="363435"/>
          <w:spacing w:val="2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 xml:space="preserve">alcanzan </w:t>
      </w:r>
      <w:r>
        <w:rPr>
          <w:color w:val="363435"/>
          <w:spacing w:val="4"/>
          <w:sz w:val="30"/>
          <w:szCs w:val="30"/>
        </w:rPr>
        <w:t xml:space="preserve"> </w:t>
      </w:r>
      <w:r>
        <w:rPr>
          <w:color w:val="363435"/>
          <w:w w:val="106"/>
          <w:sz w:val="30"/>
          <w:szCs w:val="30"/>
        </w:rPr>
        <w:t xml:space="preserve">las </w:t>
      </w:r>
      <w:r>
        <w:rPr>
          <w:color w:val="363435"/>
          <w:w w:val="111"/>
          <w:sz w:val="30"/>
          <w:szCs w:val="30"/>
        </w:rPr>
        <w:t>expectativas</w:t>
      </w:r>
      <w:r>
        <w:rPr>
          <w:color w:val="363435"/>
          <w:spacing w:val="-24"/>
          <w:w w:val="111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al</w:t>
      </w:r>
      <w:r>
        <w:rPr>
          <w:color w:val="363435"/>
          <w:spacing w:val="-29"/>
          <w:sz w:val="30"/>
          <w:szCs w:val="30"/>
        </w:rPr>
        <w:t xml:space="preserve"> </w:t>
      </w:r>
      <w:r>
        <w:rPr>
          <w:color w:val="363435"/>
          <w:w w:val="97"/>
          <w:sz w:val="30"/>
          <w:szCs w:val="30"/>
        </w:rPr>
        <w:t>final</w:t>
      </w:r>
      <w:r>
        <w:rPr>
          <w:color w:val="363435"/>
          <w:spacing w:val="-14"/>
          <w:w w:val="97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del</w:t>
      </w:r>
      <w:r>
        <w:rPr>
          <w:color w:val="363435"/>
          <w:spacing w:val="-20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ejercicio</w:t>
      </w:r>
      <w:r>
        <w:rPr>
          <w:color w:val="363435"/>
          <w:spacing w:val="-6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fiscal.</w:t>
      </w:r>
    </w:p>
    <w:p w:rsidR="00651E79" w:rsidRDefault="00651E79">
      <w:pPr>
        <w:spacing w:line="200" w:lineRule="exact"/>
      </w:pPr>
    </w:p>
    <w:p w:rsidR="00651E79" w:rsidRDefault="00651E79">
      <w:pPr>
        <w:spacing w:before="12" w:line="200" w:lineRule="exact"/>
      </w:pPr>
    </w:p>
    <w:p w:rsidR="00651E79" w:rsidRDefault="00BB42D6">
      <w:pPr>
        <w:ind w:left="1446"/>
        <w:rPr>
          <w:sz w:val="30"/>
          <w:szCs w:val="30"/>
        </w:rPr>
      </w:pPr>
      <w:r>
        <w:pict>
          <v:group id="_x0000_s1378" style="position:absolute;left:0;text-align:left;margin-left:61.35pt;margin-top:121.8pt;width:522pt;height:514.65pt;z-index:-8186;mso-position-horizontal-relative:page;mso-position-vertical-relative:page" coordorigin="1227,2436" coordsize="10440,10293">
            <v:shape id="_x0000_s1381" style="position:absolute;left:1237;top:2446;width:10420;height:4399" coordorigin="1237,2446" coordsize="10420,4399" path="m11657,2446r-10420,l1237,6845r10420,l11657,2446xe" filled="f" strokecolor="#aeca63" strokeweight="1pt">
              <v:path arrowok="t"/>
            </v:shape>
            <v:shape id="_x0000_s1380" style="position:absolute;left:1237;top:6845;width:10420;height:2738" coordorigin="1237,6845" coordsize="10420,2738" path="m11657,9583r-10420,l1237,6845r10420,l11657,9583xe" filled="f" strokecolor="#aeca63" strokeweight="1pt">
              <v:path arrowok="t"/>
            </v:shape>
            <v:shape id="_x0000_s1379" style="position:absolute;left:1237;top:9583;width:10420;height:3136" coordorigin="1237,9583" coordsize="10420,3136" path="m11657,9583r-10420,l1237,12719r10420,l11657,9583xe" filled="f" strokecolor="#aeca63" strokeweight="1pt">
              <v:path arrowok="t"/>
            </v:shape>
            <w10:wrap anchorx="page" anchory="page"/>
          </v:group>
        </w:pict>
      </w:r>
      <w:r>
        <w:rPr>
          <w:color w:val="AECA63"/>
          <w:sz w:val="30"/>
          <w:szCs w:val="30"/>
        </w:rPr>
        <w:t>Ámbito</w:t>
      </w:r>
      <w:r>
        <w:rPr>
          <w:color w:val="AECA63"/>
          <w:spacing w:val="1"/>
          <w:sz w:val="30"/>
          <w:szCs w:val="30"/>
        </w:rPr>
        <w:t xml:space="preserve"> </w:t>
      </w:r>
      <w:r>
        <w:rPr>
          <w:color w:val="AECA63"/>
          <w:w w:val="110"/>
          <w:sz w:val="30"/>
          <w:szCs w:val="30"/>
        </w:rPr>
        <w:t>Cobertura</w:t>
      </w:r>
    </w:p>
    <w:p w:rsidR="00651E79" w:rsidRDefault="00651E79">
      <w:pPr>
        <w:spacing w:before="1" w:line="120" w:lineRule="exact"/>
        <w:rPr>
          <w:sz w:val="13"/>
          <w:szCs w:val="13"/>
        </w:rPr>
      </w:pPr>
    </w:p>
    <w:p w:rsidR="00651E79" w:rsidRDefault="00BB42D6">
      <w:pPr>
        <w:spacing w:line="259" w:lineRule="auto"/>
        <w:ind w:left="1338" w:right="1086"/>
        <w:jc w:val="both"/>
        <w:rPr>
          <w:sz w:val="30"/>
          <w:szCs w:val="30"/>
        </w:rPr>
      </w:pPr>
      <w:r>
        <w:rPr>
          <w:color w:val="363435"/>
          <w:sz w:val="30"/>
          <w:szCs w:val="30"/>
        </w:rPr>
        <w:t>Derivado</w:t>
      </w:r>
      <w:r>
        <w:rPr>
          <w:color w:val="363435"/>
          <w:spacing w:val="5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del</w:t>
      </w:r>
      <w:r>
        <w:rPr>
          <w:color w:val="363435"/>
          <w:spacing w:val="1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análisis</w:t>
      </w:r>
      <w:r>
        <w:rPr>
          <w:color w:val="363435"/>
          <w:spacing w:val="32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de</w:t>
      </w:r>
      <w:r>
        <w:rPr>
          <w:color w:val="363435"/>
          <w:spacing w:val="33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los</w:t>
      </w:r>
      <w:r>
        <w:rPr>
          <w:color w:val="363435"/>
          <w:spacing w:val="14"/>
          <w:sz w:val="30"/>
          <w:szCs w:val="30"/>
        </w:rPr>
        <w:t xml:space="preserve"> </w:t>
      </w:r>
      <w:r>
        <w:rPr>
          <w:color w:val="363435"/>
          <w:w w:val="111"/>
          <w:sz w:val="30"/>
          <w:szCs w:val="30"/>
        </w:rPr>
        <w:t>alcances</w:t>
      </w:r>
      <w:r>
        <w:rPr>
          <w:color w:val="363435"/>
          <w:spacing w:val="-3"/>
          <w:w w:val="111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de</w:t>
      </w:r>
      <w:r>
        <w:rPr>
          <w:color w:val="363435"/>
          <w:spacing w:val="33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la</w:t>
      </w:r>
      <w:r>
        <w:rPr>
          <w:color w:val="363435"/>
          <w:spacing w:val="-8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población</w:t>
      </w:r>
      <w:r>
        <w:rPr>
          <w:color w:val="363435"/>
          <w:spacing w:val="40"/>
          <w:sz w:val="30"/>
          <w:szCs w:val="30"/>
        </w:rPr>
        <w:t xml:space="preserve"> </w:t>
      </w:r>
      <w:r>
        <w:rPr>
          <w:color w:val="363435"/>
          <w:w w:val="109"/>
          <w:sz w:val="30"/>
          <w:szCs w:val="30"/>
        </w:rPr>
        <w:t>atendida</w:t>
      </w:r>
      <w:r>
        <w:rPr>
          <w:color w:val="363435"/>
          <w:spacing w:val="-2"/>
          <w:w w:val="109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con</w:t>
      </w:r>
      <w:r>
        <w:rPr>
          <w:color w:val="363435"/>
          <w:spacing w:val="43"/>
          <w:sz w:val="30"/>
          <w:szCs w:val="30"/>
        </w:rPr>
        <w:t xml:space="preserve"> </w:t>
      </w:r>
      <w:r>
        <w:rPr>
          <w:color w:val="363435"/>
          <w:w w:val="116"/>
          <w:sz w:val="30"/>
          <w:szCs w:val="30"/>
        </w:rPr>
        <w:t>respecto</w:t>
      </w:r>
      <w:r>
        <w:rPr>
          <w:color w:val="363435"/>
          <w:spacing w:val="-7"/>
          <w:w w:val="116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a</w:t>
      </w:r>
      <w:r>
        <w:rPr>
          <w:color w:val="363435"/>
          <w:spacing w:val="25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la población</w:t>
      </w:r>
      <w:r>
        <w:rPr>
          <w:color w:val="363435"/>
          <w:spacing w:val="11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objetivo,</w:t>
      </w:r>
      <w:r>
        <w:rPr>
          <w:color w:val="363435"/>
          <w:spacing w:val="-24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nos</w:t>
      </w:r>
      <w:r>
        <w:rPr>
          <w:color w:val="363435"/>
          <w:spacing w:val="30"/>
          <w:sz w:val="30"/>
          <w:szCs w:val="30"/>
        </w:rPr>
        <w:t xml:space="preserve"> </w:t>
      </w:r>
      <w:r>
        <w:rPr>
          <w:color w:val="363435"/>
          <w:w w:val="113"/>
          <w:sz w:val="30"/>
          <w:szCs w:val="30"/>
        </w:rPr>
        <w:t>encontramos</w:t>
      </w:r>
      <w:r>
        <w:rPr>
          <w:color w:val="363435"/>
          <w:spacing w:val="-34"/>
          <w:w w:val="113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con</w:t>
      </w:r>
      <w:r>
        <w:rPr>
          <w:color w:val="363435"/>
          <w:spacing w:val="15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un</w:t>
      </w:r>
      <w:r>
        <w:rPr>
          <w:color w:val="363435"/>
          <w:spacing w:val="-3"/>
          <w:sz w:val="30"/>
          <w:szCs w:val="30"/>
        </w:rPr>
        <w:t xml:space="preserve"> </w:t>
      </w:r>
      <w:r>
        <w:rPr>
          <w:color w:val="363435"/>
          <w:w w:val="111"/>
          <w:sz w:val="30"/>
          <w:szCs w:val="30"/>
        </w:rPr>
        <w:t>desempeño</w:t>
      </w:r>
      <w:r>
        <w:rPr>
          <w:color w:val="363435"/>
          <w:spacing w:val="-32"/>
          <w:w w:val="111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en</w:t>
      </w:r>
      <w:r>
        <w:rPr>
          <w:color w:val="363435"/>
          <w:spacing w:val="4"/>
          <w:sz w:val="30"/>
          <w:szCs w:val="30"/>
        </w:rPr>
        <w:t xml:space="preserve"> </w:t>
      </w:r>
      <w:r>
        <w:rPr>
          <w:color w:val="363435"/>
          <w:w w:val="114"/>
          <w:sz w:val="30"/>
          <w:szCs w:val="30"/>
        </w:rPr>
        <w:t>cobertura</w:t>
      </w:r>
      <w:r>
        <w:rPr>
          <w:color w:val="363435"/>
          <w:spacing w:val="-34"/>
          <w:w w:val="114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de</w:t>
      </w:r>
      <w:r>
        <w:rPr>
          <w:color w:val="363435"/>
          <w:spacing w:val="4"/>
          <w:sz w:val="30"/>
          <w:szCs w:val="30"/>
        </w:rPr>
        <w:t xml:space="preserve"> </w:t>
      </w:r>
      <w:r>
        <w:rPr>
          <w:color w:val="363435"/>
          <w:w w:val="101"/>
          <w:sz w:val="30"/>
          <w:szCs w:val="30"/>
        </w:rPr>
        <w:t xml:space="preserve">55.8%, </w:t>
      </w:r>
      <w:r>
        <w:rPr>
          <w:color w:val="363435"/>
          <w:w w:val="91"/>
          <w:sz w:val="30"/>
          <w:szCs w:val="30"/>
        </w:rPr>
        <w:t>lo</w:t>
      </w:r>
      <w:r>
        <w:rPr>
          <w:color w:val="363435"/>
          <w:spacing w:val="-10"/>
          <w:w w:val="91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que</w:t>
      </w:r>
      <w:r>
        <w:rPr>
          <w:color w:val="363435"/>
          <w:spacing w:val="22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nos</w:t>
      </w:r>
      <w:r>
        <w:rPr>
          <w:color w:val="363435"/>
          <w:spacing w:val="37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coloca</w:t>
      </w:r>
      <w:r>
        <w:rPr>
          <w:color w:val="363435"/>
          <w:spacing w:val="30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en</w:t>
      </w:r>
      <w:r>
        <w:rPr>
          <w:color w:val="363435"/>
          <w:spacing w:val="11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un</w:t>
      </w:r>
      <w:r>
        <w:rPr>
          <w:color w:val="363435"/>
          <w:spacing w:val="4"/>
          <w:sz w:val="30"/>
          <w:szCs w:val="30"/>
        </w:rPr>
        <w:t xml:space="preserve"> </w:t>
      </w:r>
      <w:r>
        <w:rPr>
          <w:color w:val="363435"/>
          <w:w w:val="111"/>
          <w:sz w:val="30"/>
          <w:szCs w:val="30"/>
        </w:rPr>
        <w:t>resultado</w:t>
      </w:r>
      <w:r>
        <w:rPr>
          <w:color w:val="363435"/>
          <w:spacing w:val="-25"/>
          <w:w w:val="111"/>
          <w:sz w:val="30"/>
          <w:szCs w:val="30"/>
        </w:rPr>
        <w:t xml:space="preserve"> </w:t>
      </w:r>
      <w:r>
        <w:rPr>
          <w:color w:val="AECA63"/>
          <w:w w:val="84"/>
          <w:sz w:val="40"/>
          <w:szCs w:val="40"/>
        </w:rPr>
        <w:t>REGULAR</w:t>
      </w:r>
      <w:r>
        <w:rPr>
          <w:color w:val="AECA63"/>
          <w:spacing w:val="-42"/>
          <w:sz w:val="40"/>
          <w:szCs w:val="40"/>
        </w:rPr>
        <w:t xml:space="preserve"> </w:t>
      </w:r>
      <w:r>
        <w:rPr>
          <w:color w:val="363435"/>
          <w:sz w:val="30"/>
          <w:szCs w:val="30"/>
        </w:rPr>
        <w:t>debido</w:t>
      </w:r>
      <w:r>
        <w:rPr>
          <w:color w:val="363435"/>
          <w:spacing w:val="7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a</w:t>
      </w:r>
      <w:r>
        <w:rPr>
          <w:color w:val="363435"/>
          <w:spacing w:val="3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que</w:t>
      </w:r>
      <w:r>
        <w:rPr>
          <w:color w:val="363435"/>
          <w:spacing w:val="22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no</w:t>
      </w:r>
      <w:r>
        <w:rPr>
          <w:color w:val="363435"/>
          <w:spacing w:val="4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se</w:t>
      </w:r>
      <w:r>
        <w:rPr>
          <w:color w:val="363435"/>
          <w:spacing w:val="33"/>
          <w:sz w:val="30"/>
          <w:szCs w:val="30"/>
        </w:rPr>
        <w:t xml:space="preserve"> </w:t>
      </w:r>
      <w:r>
        <w:rPr>
          <w:color w:val="363435"/>
          <w:w w:val="114"/>
          <w:sz w:val="30"/>
          <w:szCs w:val="30"/>
        </w:rPr>
        <w:t>cuenta</w:t>
      </w:r>
      <w:r>
        <w:rPr>
          <w:color w:val="363435"/>
          <w:spacing w:val="-27"/>
          <w:w w:val="114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con</w:t>
      </w:r>
      <w:r>
        <w:rPr>
          <w:color w:val="363435"/>
          <w:spacing w:val="22"/>
          <w:sz w:val="30"/>
          <w:szCs w:val="30"/>
        </w:rPr>
        <w:t xml:space="preserve"> </w:t>
      </w:r>
      <w:r>
        <w:rPr>
          <w:color w:val="363435"/>
          <w:w w:val="107"/>
          <w:sz w:val="30"/>
          <w:szCs w:val="30"/>
        </w:rPr>
        <w:t>un</w:t>
      </w:r>
    </w:p>
    <w:p w:rsidR="00651E79" w:rsidRDefault="00BB42D6">
      <w:pPr>
        <w:spacing w:line="300" w:lineRule="exact"/>
        <w:ind w:left="1338" w:right="1110"/>
        <w:jc w:val="both"/>
        <w:rPr>
          <w:sz w:val="30"/>
          <w:szCs w:val="30"/>
        </w:rPr>
      </w:pPr>
      <w:r>
        <w:rPr>
          <w:color w:val="363435"/>
          <w:sz w:val="30"/>
          <w:szCs w:val="30"/>
        </w:rPr>
        <w:t>60.0%</w:t>
      </w:r>
      <w:r>
        <w:rPr>
          <w:color w:val="363435"/>
          <w:spacing w:val="8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de</w:t>
      </w:r>
      <w:r>
        <w:rPr>
          <w:color w:val="363435"/>
          <w:spacing w:val="12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la</w:t>
      </w:r>
      <w:r>
        <w:rPr>
          <w:color w:val="363435"/>
          <w:spacing w:val="-28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población</w:t>
      </w:r>
      <w:r>
        <w:rPr>
          <w:color w:val="363435"/>
          <w:spacing w:val="19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objetivo</w:t>
      </w:r>
      <w:r>
        <w:rPr>
          <w:color w:val="363435"/>
          <w:spacing w:val="4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cubierta,</w:t>
      </w:r>
      <w:r>
        <w:rPr>
          <w:color w:val="363435"/>
          <w:spacing w:val="67"/>
          <w:sz w:val="30"/>
          <w:szCs w:val="30"/>
        </w:rPr>
        <w:t xml:space="preserve"> </w:t>
      </w:r>
      <w:r>
        <w:rPr>
          <w:color w:val="363435"/>
          <w:w w:val="91"/>
          <w:sz w:val="30"/>
          <w:szCs w:val="30"/>
        </w:rPr>
        <w:t>lo</w:t>
      </w:r>
      <w:r>
        <w:rPr>
          <w:color w:val="363435"/>
          <w:spacing w:val="-9"/>
          <w:w w:val="91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cual deriva</w:t>
      </w:r>
      <w:r>
        <w:rPr>
          <w:color w:val="363435"/>
          <w:spacing w:val="14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en</w:t>
      </w:r>
      <w:r>
        <w:rPr>
          <w:color w:val="363435"/>
          <w:spacing w:val="12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el</w:t>
      </w:r>
      <w:r>
        <w:rPr>
          <w:color w:val="363435"/>
          <w:spacing w:val="-29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incumplimiento</w:t>
      </w:r>
      <w:r>
        <w:rPr>
          <w:color w:val="363435"/>
          <w:spacing w:val="22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de</w:t>
      </w:r>
      <w:r>
        <w:rPr>
          <w:color w:val="363435"/>
          <w:spacing w:val="12"/>
          <w:sz w:val="30"/>
          <w:szCs w:val="30"/>
        </w:rPr>
        <w:t xml:space="preserve"> </w:t>
      </w:r>
      <w:r>
        <w:rPr>
          <w:color w:val="363435"/>
          <w:w w:val="103"/>
          <w:sz w:val="30"/>
          <w:szCs w:val="30"/>
        </w:rPr>
        <w:t>los</w:t>
      </w:r>
    </w:p>
    <w:p w:rsidR="00651E79" w:rsidRDefault="00BB42D6">
      <w:pPr>
        <w:spacing w:before="15"/>
        <w:ind w:left="1338" w:right="4575"/>
        <w:jc w:val="both"/>
        <w:rPr>
          <w:sz w:val="30"/>
          <w:szCs w:val="30"/>
        </w:rPr>
      </w:pPr>
      <w:r>
        <w:rPr>
          <w:color w:val="363435"/>
          <w:sz w:val="30"/>
          <w:szCs w:val="30"/>
        </w:rPr>
        <w:t>objetivos</w:t>
      </w:r>
      <w:r>
        <w:rPr>
          <w:color w:val="363435"/>
          <w:spacing w:val="28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de</w:t>
      </w:r>
      <w:r>
        <w:rPr>
          <w:color w:val="363435"/>
          <w:spacing w:val="12"/>
          <w:sz w:val="30"/>
          <w:szCs w:val="30"/>
        </w:rPr>
        <w:t xml:space="preserve"> </w:t>
      </w:r>
      <w:r>
        <w:rPr>
          <w:color w:val="363435"/>
          <w:w w:val="114"/>
          <w:sz w:val="30"/>
          <w:szCs w:val="30"/>
        </w:rPr>
        <w:t>cobertura</w:t>
      </w:r>
      <w:r>
        <w:rPr>
          <w:color w:val="363435"/>
          <w:spacing w:val="-26"/>
          <w:w w:val="114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al</w:t>
      </w:r>
      <w:r>
        <w:rPr>
          <w:color w:val="363435"/>
          <w:spacing w:val="-29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cierre</w:t>
      </w:r>
      <w:r>
        <w:rPr>
          <w:color w:val="363435"/>
          <w:spacing w:val="39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del</w:t>
      </w:r>
      <w:r>
        <w:rPr>
          <w:color w:val="363435"/>
          <w:spacing w:val="-20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periodo</w:t>
      </w:r>
      <w:r>
        <w:rPr>
          <w:color w:val="363435"/>
          <w:spacing w:val="30"/>
          <w:sz w:val="30"/>
          <w:szCs w:val="30"/>
        </w:rPr>
        <w:t xml:space="preserve"> </w:t>
      </w:r>
      <w:r>
        <w:rPr>
          <w:color w:val="363435"/>
          <w:w w:val="103"/>
          <w:sz w:val="30"/>
          <w:szCs w:val="30"/>
        </w:rPr>
        <w:t>evaluado.</w:t>
      </w:r>
    </w:p>
    <w:p w:rsidR="00651E79" w:rsidRDefault="00651E79">
      <w:pPr>
        <w:spacing w:before="9" w:line="180" w:lineRule="exact"/>
        <w:rPr>
          <w:sz w:val="18"/>
          <w:szCs w:val="18"/>
        </w:rPr>
      </w:pPr>
    </w:p>
    <w:p w:rsidR="00651E79" w:rsidRDefault="00651E79">
      <w:pPr>
        <w:spacing w:line="200" w:lineRule="exact"/>
      </w:pPr>
    </w:p>
    <w:p w:rsidR="00651E79" w:rsidRDefault="00BB42D6">
      <w:pPr>
        <w:ind w:left="1446"/>
        <w:rPr>
          <w:sz w:val="30"/>
          <w:szCs w:val="30"/>
        </w:rPr>
      </w:pPr>
      <w:r>
        <w:rPr>
          <w:color w:val="AECA63"/>
          <w:sz w:val="30"/>
          <w:szCs w:val="30"/>
        </w:rPr>
        <w:t>Ámbito</w:t>
      </w:r>
      <w:r>
        <w:rPr>
          <w:color w:val="AECA63"/>
          <w:spacing w:val="1"/>
          <w:sz w:val="30"/>
          <w:szCs w:val="30"/>
        </w:rPr>
        <w:t xml:space="preserve"> </w:t>
      </w:r>
      <w:r>
        <w:rPr>
          <w:color w:val="AECA63"/>
          <w:sz w:val="30"/>
          <w:szCs w:val="30"/>
        </w:rPr>
        <w:t>Atención</w:t>
      </w:r>
      <w:r>
        <w:rPr>
          <w:color w:val="AECA63"/>
          <w:spacing w:val="39"/>
          <w:sz w:val="30"/>
          <w:szCs w:val="30"/>
        </w:rPr>
        <w:t xml:space="preserve"> </w:t>
      </w:r>
      <w:r>
        <w:rPr>
          <w:color w:val="AECA63"/>
          <w:sz w:val="30"/>
          <w:szCs w:val="30"/>
        </w:rPr>
        <w:t>de</w:t>
      </w:r>
      <w:r>
        <w:rPr>
          <w:color w:val="AECA63"/>
          <w:spacing w:val="12"/>
          <w:sz w:val="30"/>
          <w:szCs w:val="30"/>
        </w:rPr>
        <w:t xml:space="preserve"> </w:t>
      </w:r>
      <w:r>
        <w:rPr>
          <w:color w:val="AECA63"/>
          <w:sz w:val="30"/>
          <w:szCs w:val="30"/>
        </w:rPr>
        <w:t>los</w:t>
      </w:r>
      <w:r>
        <w:rPr>
          <w:color w:val="AECA63"/>
          <w:spacing w:val="-6"/>
          <w:sz w:val="30"/>
          <w:szCs w:val="30"/>
        </w:rPr>
        <w:t xml:space="preserve"> </w:t>
      </w:r>
      <w:r>
        <w:rPr>
          <w:color w:val="AECA63"/>
          <w:w w:val="109"/>
          <w:sz w:val="30"/>
          <w:szCs w:val="30"/>
        </w:rPr>
        <w:t>Aspectos</w:t>
      </w:r>
      <w:r>
        <w:rPr>
          <w:color w:val="AECA63"/>
          <w:spacing w:val="10"/>
          <w:w w:val="109"/>
          <w:sz w:val="30"/>
          <w:szCs w:val="30"/>
        </w:rPr>
        <w:t xml:space="preserve"> </w:t>
      </w:r>
      <w:r>
        <w:rPr>
          <w:color w:val="AECA63"/>
          <w:w w:val="109"/>
          <w:sz w:val="30"/>
          <w:szCs w:val="30"/>
        </w:rPr>
        <w:t>Susceptibles</w:t>
      </w:r>
      <w:r>
        <w:rPr>
          <w:color w:val="AECA63"/>
          <w:spacing w:val="-23"/>
          <w:w w:val="109"/>
          <w:sz w:val="30"/>
          <w:szCs w:val="30"/>
        </w:rPr>
        <w:t xml:space="preserve"> </w:t>
      </w:r>
      <w:r>
        <w:rPr>
          <w:color w:val="AECA63"/>
          <w:sz w:val="30"/>
          <w:szCs w:val="30"/>
        </w:rPr>
        <w:t>de</w:t>
      </w:r>
      <w:r>
        <w:rPr>
          <w:color w:val="AECA63"/>
          <w:spacing w:val="12"/>
          <w:sz w:val="30"/>
          <w:szCs w:val="30"/>
        </w:rPr>
        <w:t xml:space="preserve"> </w:t>
      </w:r>
      <w:r>
        <w:rPr>
          <w:color w:val="AECA63"/>
          <w:w w:val="101"/>
          <w:sz w:val="30"/>
          <w:szCs w:val="30"/>
        </w:rPr>
        <w:t>Mejora</w:t>
      </w:r>
    </w:p>
    <w:p w:rsidR="00651E79" w:rsidRDefault="00651E79">
      <w:pPr>
        <w:spacing w:before="2" w:line="100" w:lineRule="exact"/>
        <w:rPr>
          <w:sz w:val="11"/>
          <w:szCs w:val="11"/>
        </w:rPr>
      </w:pPr>
    </w:p>
    <w:p w:rsidR="00651E79" w:rsidRDefault="00BB42D6">
      <w:pPr>
        <w:spacing w:line="247" w:lineRule="auto"/>
        <w:ind w:left="1338" w:right="1095"/>
        <w:jc w:val="both"/>
        <w:rPr>
          <w:sz w:val="30"/>
          <w:szCs w:val="30"/>
        </w:rPr>
        <w:sectPr w:rsidR="00651E79">
          <w:pgSz w:w="12600" w:h="16200"/>
          <w:pgMar w:top="1600" w:right="0" w:bottom="0" w:left="0" w:header="330" w:footer="56" w:gutter="0"/>
          <w:cols w:space="720"/>
        </w:sectPr>
      </w:pPr>
      <w:r>
        <w:rPr>
          <w:color w:val="363435"/>
          <w:sz w:val="30"/>
          <w:szCs w:val="30"/>
        </w:rPr>
        <w:t>Con</w:t>
      </w:r>
      <w:r>
        <w:rPr>
          <w:color w:val="363435"/>
          <w:spacing w:val="-11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base</w:t>
      </w:r>
      <w:r>
        <w:rPr>
          <w:color w:val="363435"/>
          <w:spacing w:val="69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en</w:t>
      </w:r>
      <w:r>
        <w:rPr>
          <w:color w:val="363435"/>
          <w:spacing w:val="17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la</w:t>
      </w:r>
      <w:r>
        <w:rPr>
          <w:color w:val="363435"/>
          <w:spacing w:val="-24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 xml:space="preserve">información </w:t>
      </w:r>
      <w:r>
        <w:rPr>
          <w:color w:val="363435"/>
          <w:spacing w:val="2"/>
          <w:sz w:val="30"/>
          <w:szCs w:val="30"/>
        </w:rPr>
        <w:t xml:space="preserve"> </w:t>
      </w:r>
      <w:r>
        <w:rPr>
          <w:color w:val="363435"/>
          <w:w w:val="113"/>
          <w:sz w:val="30"/>
          <w:szCs w:val="30"/>
        </w:rPr>
        <w:t>presentada,</w:t>
      </w:r>
      <w:r>
        <w:rPr>
          <w:color w:val="363435"/>
          <w:spacing w:val="44"/>
          <w:w w:val="113"/>
          <w:sz w:val="30"/>
          <w:szCs w:val="30"/>
        </w:rPr>
        <w:t xml:space="preserve"> </w:t>
      </w:r>
      <w:r>
        <w:rPr>
          <w:color w:val="AECA63"/>
          <w:w w:val="84"/>
          <w:sz w:val="40"/>
          <w:szCs w:val="40"/>
        </w:rPr>
        <w:t>NO</w:t>
      </w:r>
      <w:r>
        <w:rPr>
          <w:color w:val="AECA63"/>
          <w:spacing w:val="1"/>
          <w:w w:val="84"/>
          <w:sz w:val="40"/>
          <w:szCs w:val="40"/>
        </w:rPr>
        <w:t xml:space="preserve"> </w:t>
      </w:r>
      <w:r>
        <w:rPr>
          <w:color w:val="AECA63"/>
          <w:sz w:val="40"/>
          <w:szCs w:val="40"/>
        </w:rPr>
        <w:t>ES</w:t>
      </w:r>
      <w:r>
        <w:rPr>
          <w:color w:val="AECA63"/>
          <w:spacing w:val="-38"/>
          <w:sz w:val="40"/>
          <w:szCs w:val="40"/>
        </w:rPr>
        <w:t xml:space="preserve"> </w:t>
      </w:r>
      <w:r>
        <w:rPr>
          <w:color w:val="AECA63"/>
          <w:w w:val="88"/>
          <w:sz w:val="40"/>
          <w:szCs w:val="40"/>
        </w:rPr>
        <w:t>POSIBLE</w:t>
      </w:r>
      <w:r>
        <w:rPr>
          <w:color w:val="AECA63"/>
          <w:spacing w:val="-24"/>
          <w:w w:val="88"/>
          <w:sz w:val="40"/>
          <w:szCs w:val="40"/>
        </w:rPr>
        <w:t xml:space="preserve"> </w:t>
      </w:r>
      <w:r>
        <w:rPr>
          <w:color w:val="363435"/>
          <w:sz w:val="30"/>
          <w:szCs w:val="30"/>
        </w:rPr>
        <w:t>realizar</w:t>
      </w:r>
      <w:r>
        <w:rPr>
          <w:color w:val="363435"/>
          <w:spacing w:val="26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un</w:t>
      </w:r>
      <w:r>
        <w:rPr>
          <w:color w:val="363435"/>
          <w:spacing w:val="10"/>
          <w:sz w:val="30"/>
          <w:szCs w:val="30"/>
        </w:rPr>
        <w:t xml:space="preserve"> </w:t>
      </w:r>
      <w:r>
        <w:rPr>
          <w:color w:val="363435"/>
          <w:w w:val="103"/>
          <w:sz w:val="30"/>
          <w:szCs w:val="30"/>
        </w:rPr>
        <w:t xml:space="preserve">análisis </w:t>
      </w:r>
      <w:r>
        <w:rPr>
          <w:color w:val="363435"/>
          <w:sz w:val="30"/>
          <w:szCs w:val="30"/>
        </w:rPr>
        <w:t xml:space="preserve">completo </w:t>
      </w:r>
      <w:r>
        <w:rPr>
          <w:color w:val="363435"/>
          <w:spacing w:val="28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de</w:t>
      </w:r>
      <w:r>
        <w:rPr>
          <w:color w:val="363435"/>
          <w:spacing w:val="42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los</w:t>
      </w:r>
      <w:r>
        <w:rPr>
          <w:color w:val="363435"/>
          <w:spacing w:val="24"/>
          <w:sz w:val="30"/>
          <w:szCs w:val="30"/>
        </w:rPr>
        <w:t xml:space="preserve"> </w:t>
      </w:r>
      <w:r>
        <w:rPr>
          <w:color w:val="363435"/>
          <w:w w:val="110"/>
          <w:sz w:val="30"/>
          <w:szCs w:val="30"/>
        </w:rPr>
        <w:t>Aspectos</w:t>
      </w:r>
      <w:r>
        <w:rPr>
          <w:color w:val="363435"/>
          <w:spacing w:val="28"/>
          <w:w w:val="110"/>
          <w:sz w:val="30"/>
          <w:szCs w:val="30"/>
        </w:rPr>
        <w:t xml:space="preserve"> </w:t>
      </w:r>
      <w:r>
        <w:rPr>
          <w:color w:val="363435"/>
          <w:w w:val="110"/>
          <w:sz w:val="30"/>
          <w:szCs w:val="30"/>
        </w:rPr>
        <w:t>Susceptibles</w:t>
      </w:r>
      <w:r>
        <w:rPr>
          <w:color w:val="363435"/>
          <w:spacing w:val="-13"/>
          <w:w w:val="110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de</w:t>
      </w:r>
      <w:r>
        <w:rPr>
          <w:color w:val="363435"/>
          <w:spacing w:val="42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Mejora</w:t>
      </w:r>
      <w:r>
        <w:rPr>
          <w:color w:val="363435"/>
          <w:spacing w:val="23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del</w:t>
      </w:r>
      <w:r>
        <w:rPr>
          <w:color w:val="363435"/>
          <w:spacing w:val="10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Fondo,</w:t>
      </w:r>
      <w:r>
        <w:rPr>
          <w:color w:val="363435"/>
          <w:spacing w:val="31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ya</w:t>
      </w:r>
      <w:r>
        <w:rPr>
          <w:color w:val="363435"/>
          <w:spacing w:val="34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que</w:t>
      </w:r>
      <w:r>
        <w:rPr>
          <w:color w:val="363435"/>
          <w:spacing w:val="53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las</w:t>
      </w:r>
      <w:r>
        <w:rPr>
          <w:color w:val="363435"/>
          <w:spacing w:val="34"/>
          <w:sz w:val="30"/>
          <w:szCs w:val="30"/>
        </w:rPr>
        <w:t xml:space="preserve"> </w:t>
      </w:r>
      <w:r>
        <w:rPr>
          <w:color w:val="363435"/>
          <w:w w:val="113"/>
          <w:sz w:val="30"/>
          <w:szCs w:val="30"/>
        </w:rPr>
        <w:t>reco</w:t>
      </w:r>
      <w:r>
        <w:rPr>
          <w:color w:val="363435"/>
          <w:w w:val="146"/>
          <w:sz w:val="30"/>
          <w:szCs w:val="30"/>
        </w:rPr>
        <w:t xml:space="preserve">- </w:t>
      </w:r>
      <w:r>
        <w:rPr>
          <w:color w:val="363435"/>
          <w:w w:val="109"/>
          <w:sz w:val="30"/>
          <w:szCs w:val="30"/>
        </w:rPr>
        <w:t>mendaciones</w:t>
      </w:r>
      <w:r>
        <w:rPr>
          <w:color w:val="363435"/>
          <w:spacing w:val="-24"/>
          <w:w w:val="109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emitidas</w:t>
      </w:r>
      <w:r>
        <w:rPr>
          <w:color w:val="363435"/>
          <w:spacing w:val="54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en</w:t>
      </w:r>
      <w:r>
        <w:rPr>
          <w:color w:val="363435"/>
          <w:spacing w:val="11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el</w:t>
      </w:r>
      <w:r>
        <w:rPr>
          <w:color w:val="363435"/>
          <w:spacing w:val="-30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ejercicio</w:t>
      </w:r>
      <w:r>
        <w:rPr>
          <w:color w:val="363435"/>
          <w:spacing w:val="-7"/>
          <w:sz w:val="30"/>
          <w:szCs w:val="30"/>
        </w:rPr>
        <w:t xml:space="preserve"> </w:t>
      </w:r>
      <w:r>
        <w:rPr>
          <w:color w:val="363435"/>
          <w:w w:val="110"/>
          <w:sz w:val="30"/>
          <w:szCs w:val="30"/>
        </w:rPr>
        <w:t>anterior</w:t>
      </w:r>
      <w:r>
        <w:rPr>
          <w:color w:val="363435"/>
          <w:spacing w:val="-24"/>
          <w:w w:val="110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no</w:t>
      </w:r>
      <w:r>
        <w:rPr>
          <w:color w:val="363435"/>
          <w:spacing w:val="4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fueron</w:t>
      </w:r>
      <w:r>
        <w:rPr>
          <w:color w:val="363435"/>
          <w:spacing w:val="69"/>
          <w:sz w:val="30"/>
          <w:szCs w:val="30"/>
        </w:rPr>
        <w:t xml:space="preserve"> </w:t>
      </w:r>
      <w:r>
        <w:rPr>
          <w:color w:val="363435"/>
          <w:w w:val="112"/>
          <w:sz w:val="30"/>
          <w:szCs w:val="30"/>
        </w:rPr>
        <w:t>programadas</w:t>
      </w:r>
      <w:r>
        <w:rPr>
          <w:color w:val="363435"/>
          <w:spacing w:val="-26"/>
          <w:w w:val="112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en</w:t>
      </w:r>
      <w:r>
        <w:rPr>
          <w:color w:val="363435"/>
          <w:spacing w:val="11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el</w:t>
      </w:r>
      <w:r>
        <w:rPr>
          <w:color w:val="363435"/>
          <w:spacing w:val="-30"/>
          <w:sz w:val="30"/>
          <w:szCs w:val="30"/>
        </w:rPr>
        <w:t xml:space="preserve"> </w:t>
      </w:r>
      <w:r>
        <w:rPr>
          <w:color w:val="363435"/>
          <w:w w:val="105"/>
          <w:sz w:val="30"/>
          <w:szCs w:val="30"/>
        </w:rPr>
        <w:t>ejer</w:t>
      </w:r>
      <w:r>
        <w:rPr>
          <w:color w:val="363435"/>
          <w:w w:val="146"/>
          <w:sz w:val="30"/>
          <w:szCs w:val="30"/>
        </w:rPr>
        <w:t xml:space="preserve">- </w:t>
      </w:r>
      <w:r>
        <w:rPr>
          <w:color w:val="363435"/>
          <w:w w:val="97"/>
          <w:sz w:val="30"/>
          <w:szCs w:val="30"/>
        </w:rPr>
        <w:t>cicio</w:t>
      </w:r>
      <w:r>
        <w:rPr>
          <w:color w:val="363435"/>
          <w:spacing w:val="-16"/>
          <w:w w:val="97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que</w:t>
      </w:r>
      <w:r>
        <w:rPr>
          <w:color w:val="363435"/>
          <w:spacing w:val="21"/>
          <w:sz w:val="30"/>
          <w:szCs w:val="30"/>
        </w:rPr>
        <w:t xml:space="preserve"> </w:t>
      </w:r>
      <w:r>
        <w:rPr>
          <w:color w:val="363435"/>
          <w:w w:val="124"/>
          <w:sz w:val="30"/>
          <w:szCs w:val="30"/>
        </w:rPr>
        <w:t>está</w:t>
      </w:r>
      <w:r>
        <w:rPr>
          <w:color w:val="363435"/>
          <w:spacing w:val="-36"/>
          <w:w w:val="124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siendo</w:t>
      </w:r>
      <w:r>
        <w:rPr>
          <w:color w:val="363435"/>
          <w:spacing w:val="29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sujeto</w:t>
      </w:r>
      <w:r>
        <w:rPr>
          <w:color w:val="363435"/>
          <w:spacing w:val="54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de</w:t>
      </w:r>
      <w:r>
        <w:rPr>
          <w:color w:val="363435"/>
          <w:spacing w:val="10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evaluación</w:t>
      </w:r>
      <w:r>
        <w:rPr>
          <w:color w:val="363435"/>
          <w:spacing w:val="34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sino</w:t>
      </w:r>
      <w:r>
        <w:rPr>
          <w:color w:val="363435"/>
          <w:spacing w:val="2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para</w:t>
      </w:r>
      <w:r>
        <w:rPr>
          <w:color w:val="363435"/>
          <w:spacing w:val="49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iniciarse</w:t>
      </w:r>
      <w:r>
        <w:rPr>
          <w:color w:val="363435"/>
          <w:spacing w:val="2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en</w:t>
      </w:r>
      <w:r>
        <w:rPr>
          <w:color w:val="363435"/>
          <w:spacing w:val="10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un</w:t>
      </w:r>
      <w:r>
        <w:rPr>
          <w:color w:val="363435"/>
          <w:spacing w:val="3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ejercicio</w:t>
      </w:r>
      <w:r>
        <w:rPr>
          <w:color w:val="363435"/>
          <w:spacing w:val="-8"/>
          <w:sz w:val="30"/>
          <w:szCs w:val="30"/>
        </w:rPr>
        <w:t xml:space="preserve"> </w:t>
      </w:r>
      <w:r>
        <w:rPr>
          <w:color w:val="363435"/>
          <w:w w:val="113"/>
          <w:sz w:val="30"/>
          <w:szCs w:val="30"/>
        </w:rPr>
        <w:t>pos</w:t>
      </w:r>
      <w:r>
        <w:rPr>
          <w:color w:val="363435"/>
          <w:w w:val="146"/>
          <w:sz w:val="30"/>
          <w:szCs w:val="30"/>
        </w:rPr>
        <w:t xml:space="preserve">- </w:t>
      </w:r>
      <w:r>
        <w:rPr>
          <w:color w:val="363435"/>
          <w:sz w:val="30"/>
          <w:szCs w:val="30"/>
        </w:rPr>
        <w:t>terior,</w:t>
      </w:r>
      <w:r>
        <w:rPr>
          <w:color w:val="363435"/>
          <w:spacing w:val="68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por</w:t>
      </w:r>
      <w:r>
        <w:rPr>
          <w:color w:val="363435"/>
          <w:spacing w:val="53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lo</w:t>
      </w:r>
      <w:r>
        <w:rPr>
          <w:color w:val="363435"/>
          <w:spacing w:val="-4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que</w:t>
      </w:r>
      <w:r>
        <w:rPr>
          <w:color w:val="363435"/>
          <w:spacing w:val="56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aún</w:t>
      </w:r>
      <w:r>
        <w:rPr>
          <w:color w:val="363435"/>
          <w:spacing w:val="57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no</w:t>
      </w:r>
      <w:r>
        <w:rPr>
          <w:color w:val="363435"/>
          <w:spacing w:val="39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existe</w:t>
      </w:r>
      <w:r>
        <w:rPr>
          <w:color w:val="363435"/>
          <w:spacing w:val="74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 xml:space="preserve">información </w:t>
      </w:r>
      <w:r>
        <w:rPr>
          <w:color w:val="363435"/>
          <w:spacing w:val="31"/>
          <w:sz w:val="30"/>
          <w:szCs w:val="30"/>
        </w:rPr>
        <w:t xml:space="preserve"> </w:t>
      </w:r>
      <w:r>
        <w:rPr>
          <w:color w:val="363435"/>
          <w:w w:val="109"/>
          <w:sz w:val="30"/>
          <w:szCs w:val="30"/>
        </w:rPr>
        <w:t>completa</w:t>
      </w:r>
      <w:r>
        <w:rPr>
          <w:color w:val="363435"/>
          <w:spacing w:val="11"/>
          <w:w w:val="109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que</w:t>
      </w:r>
      <w:r>
        <w:rPr>
          <w:color w:val="363435"/>
          <w:spacing w:val="56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arroje</w:t>
      </w:r>
      <w:r>
        <w:rPr>
          <w:color w:val="363435"/>
          <w:spacing w:val="67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un</w:t>
      </w:r>
      <w:r>
        <w:rPr>
          <w:color w:val="363435"/>
          <w:spacing w:val="39"/>
          <w:sz w:val="30"/>
          <w:szCs w:val="30"/>
        </w:rPr>
        <w:t xml:space="preserve"> </w:t>
      </w:r>
      <w:r>
        <w:rPr>
          <w:color w:val="363435"/>
          <w:w w:val="108"/>
          <w:sz w:val="30"/>
          <w:szCs w:val="30"/>
        </w:rPr>
        <w:t>resul</w:t>
      </w:r>
      <w:r>
        <w:rPr>
          <w:color w:val="363435"/>
          <w:w w:val="125"/>
          <w:sz w:val="30"/>
          <w:szCs w:val="30"/>
        </w:rPr>
        <w:t>ta</w:t>
      </w:r>
      <w:r>
        <w:rPr>
          <w:color w:val="363435"/>
          <w:w w:val="107"/>
          <w:sz w:val="30"/>
          <w:szCs w:val="30"/>
        </w:rPr>
        <w:t xml:space="preserve">do </w:t>
      </w:r>
      <w:r>
        <w:rPr>
          <w:color w:val="363435"/>
          <w:w w:val="116"/>
          <w:sz w:val="30"/>
          <w:szCs w:val="30"/>
        </w:rPr>
        <w:t>certero</w:t>
      </w:r>
      <w:r>
        <w:rPr>
          <w:color w:val="363435"/>
          <w:spacing w:val="-28"/>
          <w:w w:val="116"/>
          <w:sz w:val="30"/>
          <w:szCs w:val="30"/>
        </w:rPr>
        <w:t xml:space="preserve"> </w:t>
      </w:r>
      <w:r>
        <w:rPr>
          <w:color w:val="363435"/>
          <w:sz w:val="30"/>
          <w:szCs w:val="30"/>
        </w:rPr>
        <w:t>al</w:t>
      </w:r>
      <w:r>
        <w:rPr>
          <w:color w:val="363435"/>
          <w:spacing w:val="-29"/>
          <w:sz w:val="30"/>
          <w:szCs w:val="30"/>
        </w:rPr>
        <w:t xml:space="preserve"> </w:t>
      </w:r>
      <w:r>
        <w:rPr>
          <w:color w:val="363435"/>
          <w:w w:val="113"/>
          <w:sz w:val="30"/>
          <w:szCs w:val="30"/>
        </w:rPr>
        <w:t>respecto.</w:t>
      </w:r>
    </w:p>
    <w:p w:rsidR="00651E79" w:rsidRDefault="00BB42D6">
      <w:pPr>
        <w:spacing w:line="200" w:lineRule="exact"/>
      </w:pPr>
      <w:r>
        <w:pict>
          <v:group id="_x0000_s1376" style="position:absolute;margin-left:61.85pt;margin-top:112.9pt;width:521pt;height:66.1pt;z-index:-8182;mso-position-horizontal-relative:page;mso-position-vertical-relative:page" coordorigin="1237,2258" coordsize="10420,1322">
            <v:shape id="_x0000_s1377" style="position:absolute;left:1237;top:2258;width:10420;height:1322" coordorigin="1237,2258" coordsize="10420,1322" path="m11657,3580r-10420,l1237,2258r10420,l11657,3580xe" filled="f" strokecolor="#aeca63" strokeweight="1pt">
              <v:path arrowok="t"/>
            </v:shape>
            <w10:wrap anchorx="page" anchory="page"/>
          </v:group>
        </w:pict>
      </w:r>
      <w:r>
        <w:pict>
          <v:group id="_x0000_s1374" style="position:absolute;margin-left:297.15pt;margin-top:48.45pt;width:70.5pt;height:52.2pt;z-index:-8183;mso-position-horizontal-relative:page;mso-position-vertical-relative:page" coordorigin="5943,969" coordsize="1410,1044">
            <v:shape id="_x0000_s1375" style="position:absolute;left:5943;top:969;width:1410;height:1044" coordorigin="5943,969" coordsize="1410,1044" path="m5945,1318r,4l5944,1327r-1,45l5945,1416r4,44l5956,1503r9,42l5977,1586r15,40l6009,1665r19,38l6049,1740r23,35l6097,1808r27,32l6153,1871r31,28l6217,1926r34,25l6286,1974r38,20l6362,2013r-9,-19l6346,1976r-12,-39l6328,1898r-1,-20l6327,1858r5,-40l6341,1782r13,-34l6371,1715r22,-31l6418,1654r28,-29l6478,1599r36,-25l6552,1551r41,-21l6636,1511r46,-16l6731,1480r50,-11l6833,1459r54,-6l6943,1449r56,-1l7057,1450r42,3l7140,1458r41,6l7220,1472r39,9l7296,1491r37,11l7340,1505r3,-20l7346,1466r3,-20l7350,1426r3,-40l7353,1362r-1,-24l7351,1314r-2,-24l7346,1267r-4,-23l7337,1221r-5,-23l7326,1175r-7,-22l7312,1131r-8,-21l7295,1089r-10,-21l7275,1047r-10,-20l7253,1007r-12,-19l7229,969r-26,38l7175,1044r-31,35l7109,1112r-37,32l7032,1175r-42,28l6946,1229r-47,25l6850,1276r-52,20l6746,1315r-55,15l6634,1344r-58,11l6517,1363r-61,6l6395,1372r-63,1l6268,1370r-41,-3l6186,1363r-61,-8l6066,1344r-57,-13l5953,1315r-8,-2l5945,1318xe" fillcolor="#8c9397" stroked="f">
              <v:path arrowok="t"/>
            </v:shape>
            <w10:wrap anchorx="page" anchory="page"/>
          </v:group>
        </w:pict>
      </w:r>
      <w:r>
        <w:pict>
          <v:group id="_x0000_s1370" style="position:absolute;margin-left:465.1pt;margin-top:52.4pt;width:116.55pt;height:43.8pt;z-index:-8184;mso-position-horizontal-relative:page;mso-position-vertical-relative:page" coordorigin="9302,1048" coordsize="2331,876">
            <v:shape id="_x0000_s1373" type="#_x0000_t75" style="position:absolute;left:9999;top:1113;width:1634;height:771">
              <v:imagedata r:id="rId83" o:title=""/>
            </v:shape>
            <v:shape id="_x0000_s1372" type="#_x0000_t75" style="position:absolute;left:9302;top:1731;width:734;height:193">
              <v:imagedata r:id="rId26" o:title=""/>
            </v:shape>
            <v:shape id="_x0000_s1371" type="#_x0000_t75" style="position:absolute;left:9392;top:1048;width:558;height:794">
              <v:imagedata r:id="rId59" o:title=""/>
            </v:shape>
            <w10:wrap anchorx="page" anchory="page"/>
          </v:group>
        </w:pict>
      </w:r>
      <w:r>
        <w:pict>
          <v:group id="_x0000_s1327" style="position:absolute;margin-left:62.95pt;margin-top:48.2pt;width:99.85pt;height:52.7pt;z-index:-8185;mso-position-horizontal-relative:page;mso-position-vertical-relative:page" coordorigin="1259,964" coordsize="1997,1054">
            <v:shape id="_x0000_s1369" type="#_x0000_t75" style="position:absolute;left:1954;top:1515;width:591;height:155">
              <v:imagedata r:id="rId8" o:title=""/>
            </v:shape>
            <v:shape id="_x0000_s1368" type="#_x0000_t75" style="position:absolute;left:1962;top:1753;width:180;height:145">
              <v:imagedata r:id="rId28" o:title=""/>
            </v:shape>
            <v:shape id="_x0000_s1367" type="#_x0000_t75" style="position:absolute;left:2149;top:1753;width:124;height:145">
              <v:imagedata r:id="rId29" o:title=""/>
            </v:shape>
            <v:shape id="_x0000_s1366" type="#_x0000_t75" style="position:absolute;left:2288;top:1753;width:56;height:145">
              <v:imagedata r:id="rId30" o:title=""/>
            </v:shape>
            <v:shape id="_x0000_s1365" type="#_x0000_t75" style="position:absolute;left:2363;top:1753;width:124;height:145">
              <v:imagedata r:id="rId31" o:title=""/>
            </v:shape>
            <v:shape id="_x0000_s1364" type="#_x0000_t75" style="position:absolute;left:2498;top:1750;width:162;height:150">
              <v:imagedata r:id="rId32" o:title=""/>
            </v:shape>
            <v:shape id="_x0000_s1363" type="#_x0000_t75" style="position:absolute;left:2672;top:1753;width:150;height:145">
              <v:imagedata r:id="rId33" o:title=""/>
            </v:shape>
            <v:shape id="_x0000_s1362" type="#_x0000_t75" style="position:absolute;left:2835;top:1753;width:159;height:145">
              <v:imagedata r:id="rId34" o:title=""/>
            </v:shape>
            <v:shape id="_x0000_s1361" type="#_x0000_t75" style="position:absolute;left:3013;top:1753;width:56;height:145">
              <v:imagedata r:id="rId35" o:title=""/>
            </v:shape>
            <v:shape id="_x0000_s1360" type="#_x0000_t75" style="position:absolute;left:3076;top:1753;width:180;height:145">
              <v:imagedata r:id="rId28" o:title=""/>
            </v:shape>
            <v:shape id="_x0000_s1359" type="#_x0000_t75" style="position:absolute;left:1691;top:1753;width:180;height:145">
              <v:imagedata r:id="rId36" o:title=""/>
            </v:shape>
            <v:shape id="_x0000_s1358" type="#_x0000_t75" style="position:absolute;left:1845;top:1750;width:117;height:150">
              <v:imagedata r:id="rId37" o:title=""/>
            </v:shape>
            <v:shape id="_x0000_s1357" type="#_x0000_t75" style="position:absolute;left:1269;top:1753;width:144;height:145">
              <v:imagedata r:id="rId38" o:title=""/>
            </v:shape>
            <v:shape id="_x0000_s1356" type="#_x0000_t75" style="position:absolute;left:1417;top:1753;width:180;height:145">
              <v:imagedata r:id="rId36" o:title=""/>
            </v:shape>
            <v:shape id="_x0000_s1355" type="#_x0000_t75" style="position:absolute;left:1596;top:1753;width:87;height:148">
              <v:imagedata r:id="rId39" o:title=""/>
            </v:shape>
            <v:shape id="_x0000_s1354" style="position:absolute;left:1525;top:1949;width:47;height:59" coordorigin="1525,1949" coordsize="47,59" path="m1571,1952r-3,-1l1563,1949r-11,l1532,1959r-7,20l1525,1988r3,8l1533,2000r6,6l1546,2008r16,l1569,2006r3,-1l1572,1977r-19,l1553,1983r12,l1565,2000r-5,2l1542,2002r-9,-9l1533,1964r9,-9l1562,1955r7,3l1571,1952xe" fillcolor="#383637" stroked="f">
              <v:path arrowok="t"/>
            </v:shape>
            <v:shape id="_x0000_s1353" style="position:absolute;left:1614;top:1949;width:52;height:59" coordorigin="1614,1949" coordsize="52,59" path="m1622,1991r,-25l1622,1957r-8,22l1614,1996r11,12l1640,2008r-11,-6l1622,1991xe" fillcolor="#383637" stroked="f">
              <v:path arrowok="t"/>
            </v:shape>
            <v:shape id="_x0000_s1352" style="position:absolute;left:1614;top:1949;width:52;height:59" coordorigin="1614,1949" coordsize="52,59" path="m1640,1949r-18,8l1622,1966r6,-11l1653,1955r6,12l1659,1991r-7,11l1629,2002r11,6l1640,2008r19,-8l1667,1978r,-17l1656,1949r-16,xe" fillcolor="#383637" stroked="f">
              <v:path arrowok="t"/>
            </v:shape>
            <v:shape id="_x0000_s1351" style="position:absolute;left:1710;top:1949;width:36;height:58" coordorigin="1710,1949" coordsize="36,58" path="m1737,1958r,12l1732,1974r-14,l1718,1956r-1,52l1722,2008r-4,-6l1718,1980r14,l1739,1983r3,19l1746,1996r,-14l1740,1978r-5,-1l1735,1976r6,-2l1744,1969r,-10l1742,1956r-5,2xe" fillcolor="#383637" stroked="f">
              <v:path arrowok="t"/>
            </v:shape>
            <v:shape id="_x0000_s1350" style="position:absolute;left:1710;top:1949;width:36;height:58" coordorigin="1710,1949" coordsize="36,58" path="m1718,2002r4,6l1731,2008r7,-2l1742,2002r-3,-19l1739,1999r-7,3l1724,2002r-6,xe" fillcolor="#383637" stroked="f">
              <v:path arrowok="t"/>
            </v:shape>
            <v:shape id="_x0000_s1349" style="position:absolute;left:1710;top:1949;width:36;height:58" coordorigin="1710,1949" coordsize="36,58" path="m1710,1951r,56l1717,2008r1,-52l1719,1955r5,l1732,1955r5,3l1742,1956r-6,-5l1731,1949r-12,l1713,1950r-3,1xe" fillcolor="#383637" stroked="f">
              <v:path arrowok="t"/>
            </v:shape>
            <v:shape id="_x0000_s1348" style="position:absolute;left:1790;top:1979;width:8;height:0" coordorigin="1790,1979" coordsize="8,0" path="m1790,1979r8,e" filled="f" strokecolor="#383637" strokeweight="2.97pt">
              <v:path arrowok="t"/>
            </v:shape>
            <v:shape id="_x0000_s1347" style="position:absolute;left:1845;top:1950;width:32;height:57" coordorigin="1845,1950" coordsize="32,57" path="m1852,2001r,-21l1875,1980r,-6l1852,1974r,-18l1876,1956r,-6l1845,1950r,57l1877,2007r,-6l1852,2001xe" fillcolor="#383637" stroked="f">
              <v:path arrowok="t"/>
            </v:shape>
            <v:shape id="_x0000_s1346" style="position:absolute;left:1921;top:1949;width:35;height:58" coordorigin="1921,1949" coordsize="35,58" path="m1956,1965r,-4l1955,1957r-7,-6l1943,1949r-8,l1936,1955r7,l1949,1958r,14l1944,1977r2,3l1951,1978r5,-5l1956,1965xe" fillcolor="#383637" stroked="f">
              <v:path arrowok="t"/>
            </v:shape>
            <v:shape id="_x0000_s1345" style="position:absolute;left:1921;top:1949;width:35;height:58" coordorigin="1921,1949" coordsize="35,58" path="m1928,2007r,-25l1935,1982r7,1l1945,1986r2,8l1948,2001r2,5l1951,2007r7,l1957,2005r-1,-5l1954,1992r-2,-6l1950,1981r-4,-1l1946,1980r-2,-3l1928,1977r,-21l1930,1955r6,l1935,1949r-5,l1925,1950r-4,1l1921,2007r7,xe" fillcolor="#383637" stroked="f">
              <v:path arrowok="t"/>
            </v:shape>
            <v:shape id="_x0000_s1344" style="position:absolute;left:2001;top:1950;width:43;height:57" coordorigin="2001,1950" coordsize="43,57" path="m2008,2007r,-41l2007,1959r1,l2010,1965r4,7l2018,1978r18,29l2044,2007r,-57l2037,1950r,40l2038,1998r,l2035,1992r-4,-6l2027,1979r-18,-29l2001,1950r,57l2008,2007xe" fillcolor="#383637" stroked="f">
              <v:path arrowok="t"/>
            </v:shape>
            <v:shape id="_x0000_s1343" style="position:absolute;left:2088;top:1949;width:52;height:59" coordorigin="2088,1949" coordsize="52,59" path="m2095,1957r-7,22l2088,1996r10,12l2114,2008r12,-6l2102,2002r-7,-11l2095,1957xe" fillcolor="#383637" stroked="f">
              <v:path arrowok="t"/>
            </v:shape>
            <v:shape id="_x0000_s1342" style="position:absolute;left:2088;top:1949;width:52;height:59" coordorigin="2088,1949" coordsize="52,59" path="m2095,1991r,-25l2102,1955r24,l2132,1967r,24l2126,2002r-12,6l2132,2000r8,-22l2140,1961r-10,-12l2114,1949r-19,8l2095,1991xe" fillcolor="#383637" stroked="f">
              <v:path arrowok="t"/>
            </v:shape>
            <v:shape id="_x0000_s1341" style="position:absolute;left:2236;top:1949;width:47;height:58" coordorigin="2236,1949" coordsize="47,58" path="m2283,1977r,-9l2280,1961r-5,-4l2270,1952r-8,-3l2246,1949r6,6l2268,1955r7,9l2275,1993r-8,9l2269,2005r6,-5l2280,1994r3,-7l2283,1977xe" fillcolor="#383637" stroked="f">
              <v:path arrowok="t"/>
            </v:shape>
            <v:shape id="_x0000_s1340" style="position:absolute;left:2236;top:1949;width:47;height:58" coordorigin="2236,1949" coordsize="47,58" path="m2240,2008r4,l2260,2008r9,-3l2267,2002r-19,l2243,2001r,-45l2245,1956r7,-1l2246,1949r-6,1l2236,1951r,56l2240,2008xe" fillcolor="#383637" stroked="f">
              <v:path arrowok="t"/>
            </v:shape>
            <v:shape id="_x0000_s1339" style="position:absolute;left:2327;top:1950;width:32;height:57" coordorigin="2327,1950" coordsize="32,57" path="m2334,2001r,-21l2356,1980r,-6l2334,1974r,-18l2358,1956r,-6l2327,1950r,57l2359,2007r,-6l2334,2001xe" fillcolor="#383637" stroked="f">
              <v:path arrowok="t"/>
            </v:shape>
            <v:shape id="_x0000_s1338" style="position:absolute;left:2403;top:1950;width:32;height:57" coordorigin="2403,1950" coordsize="32,57" path="m2410,2001r,-51l2403,1950r,57l2435,2007r,-6l2410,2001xe" fillcolor="#383637" stroked="f">
              <v:path arrowok="t"/>
            </v:shape>
            <v:shape id="_x0000_s1337" style="position:absolute;left:2529;top:1950;width:32;height:57" coordorigin="2529,1950" coordsize="32,57" path="m2536,2001r,-21l2559,1980r,-6l2536,1974r,-18l2560,1956r,-6l2529,1950r,57l2561,2007r,-6l2536,2001xe" fillcolor="#383637" stroked="f">
              <v:path arrowok="t"/>
            </v:shape>
            <v:shape id="_x0000_s1336" style="position:absolute;left:2602;top:1949;width:35;height:59" coordorigin="2602,1949" coordsize="35,59" path="m2604,1998r-2,6l2605,2007r6,1l2630,2008r7,-8l2637,1983r-5,-4l2622,1975r-8,-3l2611,1969r,-9l2614,1955r13,l2632,1958r2,-6l2632,1950r-4,-1l2611,1949r-8,7l2603,1973r6,4l2618,1981r8,3l2629,1987r,11l2625,2002r-13,l2607,2000r-3,-2xe" fillcolor="#383637" stroked="f">
              <v:path arrowok="t"/>
            </v:shape>
            <v:shape id="_x0000_s1335" style="position:absolute;left:2674;top:1950;width:43;height:57" coordorigin="2674,1950" coordsize="43,57" path="m2692,1956r,51l2699,2007r,-51l2717,1956r,-6l2674,1950r,6l2692,1956xe" fillcolor="#383637" stroked="f">
              <v:path arrowok="t"/>
            </v:shape>
            <v:shape id="_x0000_s1334" style="position:absolute;left:2747;top:1950;width:48;height:57" coordorigin="2747,1950" coordsize="48,57" path="m2771,1960r3,7l2779,1983r-17,l2781,1989r6,18l2795,2007r-20,-57l2771,1960xe" fillcolor="#383637" stroked="f">
              <v:path arrowok="t"/>
            </v:shape>
            <v:shape id="_x0000_s1333" style="position:absolute;left:2747;top:1950;width:48;height:57" coordorigin="2747,1950" coordsize="48,57" path="m2771,1960r4,-10l2766,1950r-19,57l2754,2007r6,-18l2781,1989r-19,-6l2767,1967r4,-7xe" fillcolor="#383637" stroked="f">
              <v:path arrowok="t"/>
            </v:shape>
            <v:shape id="_x0000_s1332" style="position:absolute;left:2837;top:1949;width:47;height:58" coordorigin="2837,1949" coordsize="47,58" path="m2884,1977r,-9l2881,1961r-5,-4l2871,1952r-7,-3l2847,1949r6,6l2869,1955r8,9l2877,1993r-9,9l2871,2005r5,-5l2881,1994r3,-7l2884,1977xe" fillcolor="#383637" stroked="f">
              <v:path arrowok="t"/>
            </v:shape>
            <v:shape id="_x0000_s1331" style="position:absolute;left:2837;top:1949;width:47;height:58" coordorigin="2837,1949" coordsize="47,58" path="m2841,2008r4,l2862,2008r9,-3l2868,2002r-19,l2845,2001r,-45l2847,1956r6,-1l2847,1949r-5,1l2837,1951r,56l2841,2008xe" fillcolor="#383637" stroked="f">
              <v:path arrowok="t"/>
            </v:shape>
            <v:shape id="_x0000_s1330" style="position:absolute;left:2925;top:1949;width:52;height:59" coordorigin="2925,1949" coordsize="52,59" path="m2932,1991r,-25l2932,1957r-7,22l2925,1996r10,12l2950,2008r-11,-6l2932,1991xe" fillcolor="#383637" stroked="f">
              <v:path arrowok="t"/>
            </v:shape>
            <v:shape id="_x0000_s1329" style="position:absolute;left:2925;top:1949;width:52;height:59" coordorigin="2925,1949" coordsize="52,59" path="m2951,1949r-19,8l2932,1966r7,-11l2963,1955r6,12l2969,1991r-6,11l2939,2002r11,6l2951,2008r18,-8l2977,1978r,-17l2967,1949r-16,xe" fillcolor="#383637" stroked="f">
              <v:path arrowok="t"/>
            </v:shape>
            <v:shape id="_x0000_s1328" type="#_x0000_t75" style="position:absolute;left:1259;top:964;width:1982;height:741">
              <v:imagedata r:id="rId63" o:title=""/>
            </v:shape>
            <w10:wrap anchorx="page" anchory="page"/>
          </v:group>
        </w:pict>
      </w:r>
    </w:p>
    <w:p w:rsidR="00651E79" w:rsidRDefault="00651E79">
      <w:pPr>
        <w:spacing w:line="200" w:lineRule="exact"/>
      </w:pPr>
    </w:p>
    <w:p w:rsidR="00651E79" w:rsidRDefault="00651E79">
      <w:pPr>
        <w:spacing w:before="12" w:line="240" w:lineRule="exact"/>
        <w:rPr>
          <w:sz w:val="24"/>
          <w:szCs w:val="24"/>
        </w:rPr>
      </w:pPr>
    </w:p>
    <w:tbl>
      <w:tblPr>
        <w:tblW w:w="0" w:type="auto"/>
        <w:tblInd w:w="12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"/>
      </w:tblGrid>
      <w:tr w:rsidR="00651E79">
        <w:trPr>
          <w:trHeight w:hRule="exact" w:val="1322"/>
        </w:trPr>
        <w:tc>
          <w:tcPr>
            <w:tcW w:w="10420" w:type="dxa"/>
            <w:tcBorders>
              <w:top w:val="nil"/>
              <w:left w:val="nil"/>
              <w:bottom w:val="single" w:sz="8" w:space="0" w:color="AECA63"/>
              <w:right w:val="nil"/>
            </w:tcBorders>
            <w:shd w:val="clear" w:color="auto" w:fill="AECA63"/>
          </w:tcPr>
          <w:p w:rsidR="00651E79" w:rsidRDefault="00BB42D6">
            <w:pPr>
              <w:spacing w:before="55" w:line="250" w:lineRule="auto"/>
              <w:ind w:left="166" w:right="166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color w:val="FDFDFD"/>
                <w:sz w:val="32"/>
                <w:szCs w:val="32"/>
              </w:rPr>
              <w:t>2.2</w:t>
            </w:r>
            <w:r>
              <w:rPr>
                <w:rFonts w:ascii="Arial" w:eastAsia="Arial" w:hAnsi="Arial" w:cs="Arial"/>
                <w:b/>
                <w:color w:val="FDFDFD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DFDFD"/>
                <w:sz w:val="32"/>
                <w:szCs w:val="32"/>
              </w:rPr>
              <w:t>Señalar cuáles son</w:t>
            </w:r>
            <w:r>
              <w:rPr>
                <w:rFonts w:ascii="Arial" w:eastAsia="Arial" w:hAnsi="Arial" w:cs="Arial"/>
                <w:b/>
                <w:color w:val="FDFDFD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DFDFD"/>
                <w:sz w:val="32"/>
                <w:szCs w:val="32"/>
              </w:rPr>
              <w:t>las</w:t>
            </w:r>
            <w:r>
              <w:rPr>
                <w:rFonts w:ascii="Arial" w:eastAsia="Arial" w:hAnsi="Arial" w:cs="Arial"/>
                <w:b/>
                <w:color w:val="FDFDFD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DFDFD"/>
                <w:sz w:val="32"/>
                <w:szCs w:val="32"/>
              </w:rPr>
              <w:t>principales</w:t>
            </w:r>
            <w:r>
              <w:rPr>
                <w:rFonts w:ascii="Arial" w:eastAsia="Arial" w:hAnsi="Arial" w:cs="Arial"/>
                <w:b/>
                <w:color w:val="FDFDFD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DFDFD"/>
                <w:sz w:val="32"/>
                <w:szCs w:val="32"/>
              </w:rPr>
              <w:t>Fortalezas,</w:t>
            </w:r>
            <w:r>
              <w:rPr>
                <w:rFonts w:ascii="Arial" w:eastAsia="Arial" w:hAnsi="Arial" w:cs="Arial"/>
                <w:b/>
                <w:color w:val="FDFDFD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DFDFD"/>
                <w:sz w:val="32"/>
                <w:szCs w:val="32"/>
              </w:rPr>
              <w:t>Oportunidades, Debilidades</w:t>
            </w:r>
            <w:r>
              <w:rPr>
                <w:rFonts w:ascii="Arial" w:eastAsia="Arial" w:hAnsi="Arial" w:cs="Arial"/>
                <w:b/>
                <w:color w:val="FDFDFD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DFDFD"/>
                <w:sz w:val="32"/>
                <w:szCs w:val="32"/>
              </w:rPr>
              <w:t>y</w:t>
            </w:r>
            <w:r>
              <w:rPr>
                <w:rFonts w:ascii="Arial" w:eastAsia="Arial" w:hAnsi="Arial" w:cs="Arial"/>
                <w:b/>
                <w:color w:val="FDFDFD"/>
                <w:spacing w:val="-1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DFDFD"/>
                <w:sz w:val="32"/>
                <w:szCs w:val="32"/>
              </w:rPr>
              <w:t>Amenazas (FODA),</w:t>
            </w:r>
            <w:r>
              <w:rPr>
                <w:rFonts w:ascii="Arial" w:eastAsia="Arial" w:hAnsi="Arial" w:cs="Arial"/>
                <w:b/>
                <w:color w:val="FDFDFD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DFDFD"/>
                <w:sz w:val="32"/>
                <w:szCs w:val="32"/>
              </w:rPr>
              <w:t>de</w:t>
            </w:r>
            <w:r>
              <w:rPr>
                <w:rFonts w:ascii="Arial" w:eastAsia="Arial" w:hAnsi="Arial" w:cs="Arial"/>
                <w:b/>
                <w:color w:val="FDFDFD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DFDFD"/>
                <w:sz w:val="32"/>
                <w:szCs w:val="32"/>
              </w:rPr>
              <w:t>acuerdo</w:t>
            </w:r>
            <w:r>
              <w:rPr>
                <w:rFonts w:ascii="Arial" w:eastAsia="Arial" w:hAnsi="Arial" w:cs="Arial"/>
                <w:b/>
                <w:color w:val="FDFDFD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DFDFD"/>
                <w:sz w:val="32"/>
                <w:szCs w:val="32"/>
              </w:rPr>
              <w:t>con</w:t>
            </w:r>
            <w:r>
              <w:rPr>
                <w:rFonts w:ascii="Arial" w:eastAsia="Arial" w:hAnsi="Arial" w:cs="Arial"/>
                <w:b/>
                <w:color w:val="FDFDFD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DFDFD"/>
                <w:sz w:val="32"/>
                <w:szCs w:val="32"/>
              </w:rPr>
              <w:t>los</w:t>
            </w:r>
            <w:r>
              <w:rPr>
                <w:rFonts w:ascii="Arial" w:eastAsia="Arial" w:hAnsi="Arial" w:cs="Arial"/>
                <w:b/>
                <w:color w:val="FDFDFD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DFDFD"/>
                <w:sz w:val="32"/>
                <w:szCs w:val="32"/>
              </w:rPr>
              <w:t>temas del programa,</w:t>
            </w:r>
            <w:r>
              <w:rPr>
                <w:rFonts w:ascii="Arial" w:eastAsia="Arial" w:hAnsi="Arial" w:cs="Arial"/>
                <w:b/>
                <w:color w:val="FDFDFD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DFDFD"/>
                <w:sz w:val="32"/>
                <w:szCs w:val="32"/>
              </w:rPr>
              <w:t>estrategias e</w:t>
            </w:r>
            <w:r>
              <w:rPr>
                <w:rFonts w:ascii="Arial" w:eastAsia="Arial" w:hAnsi="Arial" w:cs="Arial"/>
                <w:b/>
                <w:color w:val="FDFDFD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DFDFD"/>
                <w:sz w:val="32"/>
                <w:szCs w:val="32"/>
              </w:rPr>
              <w:t>instituciones.</w:t>
            </w:r>
          </w:p>
        </w:tc>
      </w:tr>
      <w:tr w:rsidR="00651E79">
        <w:trPr>
          <w:trHeight w:hRule="exact" w:val="3446"/>
        </w:trPr>
        <w:tc>
          <w:tcPr>
            <w:tcW w:w="10420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7" w:line="140" w:lineRule="exact"/>
              <w:rPr>
                <w:sz w:val="14"/>
                <w:szCs w:val="14"/>
              </w:rPr>
            </w:pPr>
          </w:p>
          <w:p w:rsidR="00651E79" w:rsidRDefault="00BB42D6">
            <w:pPr>
              <w:ind w:left="156" w:right="8602"/>
              <w:jc w:val="both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Fortalezas</w:t>
            </w:r>
          </w:p>
          <w:p w:rsidR="00651E79" w:rsidRDefault="00651E79">
            <w:pPr>
              <w:spacing w:before="9" w:line="180" w:lineRule="exact"/>
              <w:rPr>
                <w:sz w:val="19"/>
                <w:szCs w:val="19"/>
              </w:rPr>
            </w:pPr>
          </w:p>
          <w:p w:rsidR="00651E79" w:rsidRDefault="00BB42D6">
            <w:pPr>
              <w:spacing w:line="250" w:lineRule="auto"/>
              <w:ind w:left="178"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El Fondo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cuenta con una MIR estatal que nos permite medir el desempeño e impacto de las acciones puestas en marcha con el recurso otorgado mediante el </w:t>
            </w:r>
            <w:r>
              <w:rPr>
                <w:rFonts w:ascii="Arial" w:eastAsia="Arial" w:hAnsi="Arial" w:cs="Arial"/>
                <w:color w:val="37455D"/>
                <w:spacing w:val="-12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AS</w:t>
            </w:r>
            <w:r>
              <w:rPr>
                <w:rFonts w:ascii="Arial" w:eastAsia="Arial" w:hAnsi="Arial" w:cs="Arial"/>
                <w:color w:val="37455D"/>
                <w:spacing w:val="-31"/>
                <w:sz w:val="24"/>
                <w:szCs w:val="24"/>
              </w:rPr>
              <w:t>P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.</w:t>
            </w:r>
          </w:p>
          <w:p w:rsidR="00651E79" w:rsidRDefault="00651E79">
            <w:pPr>
              <w:spacing w:before="8" w:line="280" w:lineRule="exact"/>
              <w:rPr>
                <w:sz w:val="28"/>
                <w:szCs w:val="28"/>
              </w:rPr>
            </w:pPr>
          </w:p>
          <w:p w:rsidR="00651E79" w:rsidRDefault="00BB42D6">
            <w:pPr>
              <w:spacing w:line="250" w:lineRule="auto"/>
              <w:ind w:left="178" w:right="1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color w:val="37455D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cuanto</w:t>
            </w:r>
            <w:r>
              <w:rPr>
                <w:rFonts w:ascii="Arial" w:eastAsia="Arial" w:hAnsi="Arial" w:cs="Arial"/>
                <w:color w:val="37455D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37455D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los</w:t>
            </w:r>
            <w:r>
              <w:rPr>
                <w:rFonts w:ascii="Arial" w:eastAsia="Arial" w:hAnsi="Arial" w:cs="Arial"/>
                <w:color w:val="37455D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indicadores,</w:t>
            </w:r>
            <w:r>
              <w:rPr>
                <w:rFonts w:ascii="Arial" w:eastAsia="Arial" w:hAnsi="Arial" w:cs="Arial"/>
                <w:color w:val="37455D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podemos</w:t>
            </w:r>
            <w:r>
              <w:rPr>
                <w:rFonts w:ascii="Arial" w:eastAsia="Arial" w:hAnsi="Arial" w:cs="Arial"/>
                <w:color w:val="37455D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concluir</w:t>
            </w:r>
            <w:r>
              <w:rPr>
                <w:rFonts w:ascii="Arial" w:eastAsia="Arial" w:hAnsi="Arial" w:cs="Arial"/>
                <w:color w:val="37455D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color w:val="37455D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37455D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pesar</w:t>
            </w:r>
            <w:r>
              <w:rPr>
                <w:rFonts w:ascii="Arial" w:eastAsia="Arial" w:hAnsi="Arial" w:cs="Arial"/>
                <w:color w:val="37455D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color w:val="37455D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color w:val="37455D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ninguno</w:t>
            </w:r>
            <w:r>
              <w:rPr>
                <w:rFonts w:ascii="Arial" w:eastAsia="Arial" w:hAnsi="Arial" w:cs="Arial"/>
                <w:color w:val="37455D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color w:val="37455D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ellos</w:t>
            </w:r>
            <w:r>
              <w:rPr>
                <w:rFonts w:ascii="Arial" w:eastAsia="Arial" w:hAnsi="Arial" w:cs="Arial"/>
                <w:color w:val="37455D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alcanzó</w:t>
            </w:r>
            <w:r>
              <w:rPr>
                <w:rFonts w:ascii="Arial" w:eastAsia="Arial" w:hAnsi="Arial" w:cs="Arial"/>
                <w:color w:val="37455D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su objetivo</w:t>
            </w:r>
            <w:r>
              <w:rPr>
                <w:rFonts w:ascii="Arial" w:eastAsia="Arial" w:hAnsi="Arial" w:cs="Arial"/>
                <w:color w:val="37455D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color w:val="37455D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un</w:t>
            </w:r>
            <w:r>
              <w:rPr>
                <w:rFonts w:ascii="Arial" w:eastAsia="Arial" w:hAnsi="Arial" w:cs="Arial"/>
                <w:color w:val="37455D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100.0%</w:t>
            </w:r>
            <w:r>
              <w:rPr>
                <w:rFonts w:ascii="Arial" w:eastAsia="Arial" w:hAnsi="Arial" w:cs="Arial"/>
                <w:color w:val="37455D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37455D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incluso</w:t>
            </w:r>
            <w:r>
              <w:rPr>
                <w:rFonts w:ascii="Arial" w:eastAsia="Arial" w:hAnsi="Arial" w:cs="Arial"/>
                <w:color w:val="37455D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uno</w:t>
            </w:r>
            <w:r>
              <w:rPr>
                <w:rFonts w:ascii="Arial" w:eastAsia="Arial" w:hAnsi="Arial" w:cs="Arial"/>
                <w:color w:val="37455D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color w:val="37455D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ellos</w:t>
            </w:r>
            <w:r>
              <w:rPr>
                <w:rFonts w:ascii="Arial" w:eastAsia="Arial" w:hAnsi="Arial" w:cs="Arial"/>
                <w:color w:val="37455D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color w:val="37455D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posicionó</w:t>
            </w:r>
            <w:r>
              <w:rPr>
                <w:rFonts w:ascii="Arial" w:eastAsia="Arial" w:hAnsi="Arial" w:cs="Arial"/>
                <w:color w:val="37455D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por</w:t>
            </w:r>
            <w:r>
              <w:rPr>
                <w:rFonts w:ascii="Arial" w:eastAsia="Arial" w:hAnsi="Arial" w:cs="Arial"/>
                <w:color w:val="37455D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encima</w:t>
            </w:r>
            <w:r>
              <w:rPr>
                <w:rFonts w:ascii="Arial" w:eastAsia="Arial" w:hAnsi="Arial" w:cs="Arial"/>
                <w:color w:val="37455D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color w:val="37455D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máximo,</w:t>
            </w:r>
            <w:r>
              <w:rPr>
                <w:rFonts w:ascii="Arial" w:eastAsia="Arial" w:hAnsi="Arial" w:cs="Arial"/>
                <w:color w:val="37455D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color w:val="37455D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desempe- ño de estos durante el ejercicio fue BUENO, ya que existe la justificación pertinente para los resultados obtenidos por cada uno de ellos, aunado a que muchos contaban con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fechas de término o entrega pactados en el periodo inmediato siguiente a la elaboración de la presente evaluación.</w:t>
            </w:r>
          </w:p>
        </w:tc>
      </w:tr>
      <w:tr w:rsidR="00651E79">
        <w:trPr>
          <w:trHeight w:hRule="exact" w:val="2478"/>
        </w:trPr>
        <w:tc>
          <w:tcPr>
            <w:tcW w:w="10420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10" w:line="160" w:lineRule="exact"/>
              <w:rPr>
                <w:sz w:val="17"/>
                <w:szCs w:val="17"/>
              </w:rPr>
            </w:pPr>
          </w:p>
          <w:p w:rsidR="00651E79" w:rsidRDefault="00BB42D6">
            <w:pPr>
              <w:ind w:left="156" w:right="7904"/>
              <w:jc w:val="both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Oportunidades</w:t>
            </w:r>
          </w:p>
          <w:p w:rsidR="00651E79" w:rsidRDefault="00651E79">
            <w:pPr>
              <w:spacing w:before="15" w:line="200" w:lineRule="exact"/>
            </w:pPr>
          </w:p>
          <w:p w:rsidR="00651E79" w:rsidRDefault="00BB42D6">
            <w:pPr>
              <w:spacing w:line="250" w:lineRule="auto"/>
              <w:ind w:left="178" w:right="155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Evaluando el desempeño tanto del presupuesto como de los indicadores, si bien los indicado- res</w:t>
            </w:r>
            <w:r>
              <w:rPr>
                <w:rFonts w:ascii="Arial" w:eastAsia="Arial" w:hAnsi="Arial" w:cs="Arial"/>
                <w:color w:val="37455D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han</w:t>
            </w:r>
            <w:r>
              <w:rPr>
                <w:rFonts w:ascii="Arial" w:eastAsia="Arial" w:hAnsi="Arial" w:cs="Arial"/>
                <w:color w:val="37455D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tenido</w:t>
            </w:r>
            <w:r>
              <w:rPr>
                <w:rFonts w:ascii="Arial" w:eastAsia="Arial" w:hAnsi="Arial" w:cs="Arial"/>
                <w:color w:val="37455D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color w:val="37455D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mejor</w:t>
            </w:r>
            <w:r>
              <w:rPr>
                <w:rFonts w:ascii="Arial" w:eastAsia="Arial" w:hAnsi="Arial" w:cs="Arial"/>
                <w:color w:val="37455D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hasta</w:t>
            </w:r>
            <w:r>
              <w:rPr>
                <w:rFonts w:ascii="Arial" w:eastAsia="Arial" w:hAnsi="Arial" w:cs="Arial"/>
                <w:color w:val="37455D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color w:val="37455D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momento</w:t>
            </w:r>
            <w:r>
              <w:rPr>
                <w:rFonts w:ascii="Arial" w:eastAsia="Arial" w:hAnsi="Arial" w:cs="Arial"/>
                <w:color w:val="37455D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color w:val="37455D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llevada</w:t>
            </w:r>
            <w:r>
              <w:rPr>
                <w:rFonts w:ascii="Arial" w:eastAsia="Arial" w:hAnsi="Arial" w:cs="Arial"/>
                <w:color w:val="37455D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37455D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cabo</w:t>
            </w:r>
            <w:r>
              <w:rPr>
                <w:rFonts w:ascii="Arial" w:eastAsia="Arial" w:hAnsi="Arial" w:cs="Arial"/>
                <w:color w:val="37455D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la</w:t>
            </w:r>
            <w:r>
              <w:rPr>
                <w:rFonts w:ascii="Arial" w:eastAsia="Arial" w:hAnsi="Arial" w:cs="Arial"/>
                <w:color w:val="37455D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evaluación,</w:t>
            </w:r>
            <w:r>
              <w:rPr>
                <w:rFonts w:ascii="Arial" w:eastAsia="Arial" w:hAnsi="Arial" w:cs="Arial"/>
                <w:color w:val="37455D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color w:val="37455D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presupuesto</w:t>
            </w:r>
            <w:r>
              <w:rPr>
                <w:rFonts w:ascii="Arial" w:eastAsia="Arial" w:hAnsi="Arial" w:cs="Arial"/>
                <w:color w:val="37455D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color w:val="37455D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las partidas en las que este se divide tienen la gran oportunidad de ser ejercidas de manera más eficiente</w:t>
            </w:r>
            <w:r>
              <w:rPr>
                <w:rFonts w:ascii="Arial" w:eastAsia="Arial" w:hAnsi="Arial" w:cs="Arial"/>
                <w:color w:val="37455D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color w:val="37455D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función</w:t>
            </w:r>
            <w:r>
              <w:rPr>
                <w:rFonts w:ascii="Arial" w:eastAsia="Arial" w:hAnsi="Arial" w:cs="Arial"/>
                <w:color w:val="37455D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color w:val="37455D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los</w:t>
            </w:r>
            <w:r>
              <w:rPr>
                <w:rFonts w:ascii="Arial" w:eastAsia="Arial" w:hAnsi="Arial" w:cs="Arial"/>
                <w:color w:val="37455D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proyectos</w:t>
            </w:r>
            <w:r>
              <w:rPr>
                <w:rFonts w:ascii="Arial" w:eastAsia="Arial" w:hAnsi="Arial" w:cs="Arial"/>
                <w:color w:val="37455D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u</w:t>
            </w:r>
            <w:r>
              <w:rPr>
                <w:rFonts w:ascii="Arial" w:eastAsia="Arial" w:hAnsi="Arial" w:cs="Arial"/>
                <w:color w:val="37455D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obras</w:t>
            </w:r>
            <w:r>
              <w:rPr>
                <w:rFonts w:ascii="Arial" w:eastAsia="Arial" w:hAnsi="Arial" w:cs="Arial"/>
                <w:color w:val="37455D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37455D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realizar</w:t>
            </w:r>
            <w:r>
              <w:rPr>
                <w:rFonts w:ascii="Arial" w:eastAsia="Arial" w:hAnsi="Arial" w:cs="Arial"/>
                <w:color w:val="37455D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color w:val="37455D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37455D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los</w:t>
            </w:r>
            <w:r>
              <w:rPr>
                <w:rFonts w:ascii="Arial" w:eastAsia="Arial" w:hAnsi="Arial" w:cs="Arial"/>
                <w:color w:val="37455D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tiempos</w:t>
            </w:r>
            <w:r>
              <w:rPr>
                <w:rFonts w:ascii="Arial" w:eastAsia="Arial" w:hAnsi="Arial" w:cs="Arial"/>
                <w:color w:val="37455D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color w:val="37455D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ministración</w:t>
            </w:r>
            <w:r>
              <w:rPr>
                <w:rFonts w:ascii="Arial" w:eastAsia="Arial" w:hAnsi="Arial" w:cs="Arial"/>
                <w:color w:val="37455D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color w:val="37455D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recur-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so y de entrega pactados para los proyectos concluidos al 100.0%.</w:t>
            </w:r>
          </w:p>
        </w:tc>
      </w:tr>
      <w:tr w:rsidR="00651E79">
        <w:trPr>
          <w:trHeight w:hRule="exact" w:val="2060"/>
        </w:trPr>
        <w:tc>
          <w:tcPr>
            <w:tcW w:w="10420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6" w:line="160" w:lineRule="exact"/>
              <w:rPr>
                <w:sz w:val="17"/>
                <w:szCs w:val="17"/>
              </w:rPr>
            </w:pPr>
          </w:p>
          <w:p w:rsidR="00651E79" w:rsidRDefault="00BB42D6">
            <w:pPr>
              <w:ind w:left="156" w:right="8387"/>
              <w:jc w:val="both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Debilidades</w:t>
            </w:r>
          </w:p>
          <w:p w:rsidR="00651E79" w:rsidRDefault="00651E79">
            <w:pPr>
              <w:spacing w:before="9" w:line="180" w:lineRule="exact"/>
              <w:rPr>
                <w:sz w:val="19"/>
                <w:szCs w:val="19"/>
              </w:rPr>
            </w:pPr>
          </w:p>
          <w:p w:rsidR="00651E79" w:rsidRDefault="00BB42D6">
            <w:pPr>
              <w:spacing w:line="250" w:lineRule="auto"/>
              <w:ind w:left="178" w:right="95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Los</w:t>
            </w:r>
            <w:r>
              <w:rPr>
                <w:rFonts w:ascii="Arial" w:eastAsia="Arial" w:hAnsi="Arial" w:cs="Arial"/>
                <w:color w:val="37455D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37455D"/>
                <w:sz w:val="24"/>
                <w:szCs w:val="24"/>
              </w:rPr>
              <w:t>Aspectos</w:t>
            </w:r>
            <w:r>
              <w:rPr>
                <w:rFonts w:ascii="Arial" w:eastAsia="Arial" w:hAnsi="Arial" w:cs="Arial"/>
                <w:b/>
                <w:color w:val="37455D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37455D"/>
                <w:sz w:val="24"/>
                <w:szCs w:val="24"/>
              </w:rPr>
              <w:t>Susceptibles</w:t>
            </w:r>
            <w:r>
              <w:rPr>
                <w:rFonts w:ascii="Arial" w:eastAsia="Arial" w:hAnsi="Arial" w:cs="Arial"/>
                <w:b/>
                <w:color w:val="37455D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37455D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b/>
                <w:color w:val="37455D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37455D"/>
                <w:sz w:val="24"/>
                <w:szCs w:val="24"/>
              </w:rPr>
              <w:t>Mejora</w:t>
            </w:r>
            <w:r>
              <w:rPr>
                <w:rFonts w:ascii="Arial" w:eastAsia="Arial" w:hAnsi="Arial" w:cs="Arial"/>
                <w:b/>
                <w:color w:val="37455D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color w:val="37455D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permiten</w:t>
            </w:r>
            <w:r>
              <w:rPr>
                <w:rFonts w:ascii="Arial" w:eastAsia="Arial" w:hAnsi="Arial" w:cs="Arial"/>
                <w:color w:val="37455D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realizar</w:t>
            </w:r>
            <w:r>
              <w:rPr>
                <w:rFonts w:ascii="Arial" w:eastAsia="Arial" w:hAnsi="Arial" w:cs="Arial"/>
                <w:color w:val="37455D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un</w:t>
            </w:r>
            <w:r>
              <w:rPr>
                <w:rFonts w:ascii="Arial" w:eastAsia="Arial" w:hAnsi="Arial" w:cs="Arial"/>
                <w:color w:val="37455D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análisis</w:t>
            </w:r>
            <w:r>
              <w:rPr>
                <w:rFonts w:ascii="Arial" w:eastAsia="Arial" w:hAnsi="Arial" w:cs="Arial"/>
                <w:color w:val="37455D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completo</w:t>
            </w:r>
            <w:r>
              <w:rPr>
                <w:rFonts w:ascii="Arial" w:eastAsia="Arial" w:hAnsi="Arial" w:cs="Arial"/>
                <w:color w:val="37455D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y</w:t>
            </w:r>
            <w:r>
              <w:rPr>
                <w:rFonts w:ascii="Arial" w:eastAsia="Arial" w:hAnsi="Arial" w:cs="Arial"/>
                <w:color w:val="37455D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conciso</w:t>
            </w:r>
            <w:r>
              <w:rPr>
                <w:rFonts w:ascii="Arial" w:eastAsia="Arial" w:hAnsi="Arial" w:cs="Arial"/>
                <w:color w:val="37455D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de los mismos, ya que las recomendaciones emitidas en la evaluación del ejercicio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fiscal 2016 fueron programadas para ser atendidas hasta inicios del ejercicio fiscal 2018, por ende aún no existe información que abone a la presentación de un análisis completo.</w:t>
            </w:r>
          </w:p>
        </w:tc>
      </w:tr>
      <w:tr w:rsidR="00651E79">
        <w:trPr>
          <w:trHeight w:hRule="exact" w:val="3157"/>
        </w:trPr>
        <w:tc>
          <w:tcPr>
            <w:tcW w:w="10420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4" w:line="120" w:lineRule="exact"/>
              <w:rPr>
                <w:sz w:val="13"/>
                <w:szCs w:val="13"/>
              </w:rPr>
            </w:pPr>
          </w:p>
          <w:p w:rsidR="00651E79" w:rsidRDefault="00BB42D6">
            <w:pPr>
              <w:ind w:left="156" w:right="8601"/>
              <w:jc w:val="both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Amenazas</w:t>
            </w:r>
          </w:p>
          <w:p w:rsidR="00651E79" w:rsidRDefault="00651E79">
            <w:pPr>
              <w:spacing w:before="3" w:line="160" w:lineRule="exact"/>
              <w:rPr>
                <w:sz w:val="16"/>
                <w:szCs w:val="16"/>
              </w:rPr>
            </w:pPr>
          </w:p>
          <w:p w:rsidR="00651E79" w:rsidRDefault="00BB42D6">
            <w:pPr>
              <w:spacing w:line="250" w:lineRule="auto"/>
              <w:ind w:left="178" w:right="57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En el </w:t>
            </w:r>
            <w:r>
              <w:rPr>
                <w:rFonts w:ascii="Arial" w:eastAsia="Arial" w:hAnsi="Arial" w:cs="Arial"/>
                <w:b/>
                <w:color w:val="37455D"/>
                <w:sz w:val="24"/>
                <w:szCs w:val="24"/>
              </w:rPr>
              <w:t xml:space="preserve">Ámbito Presupuestal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podemos encontrar deficiencias debido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al tiempo de ministración del recurso del Fondo, lo que no permitió que existiera un avance sustancial en conjunto (físico y financiero), teniendo como resultado un avance del 9.1%.</w:t>
            </w:r>
          </w:p>
          <w:p w:rsidR="00651E79" w:rsidRDefault="00651E79">
            <w:pPr>
              <w:spacing w:before="8" w:line="280" w:lineRule="exact"/>
              <w:rPr>
                <w:sz w:val="28"/>
                <w:szCs w:val="28"/>
              </w:rPr>
            </w:pPr>
          </w:p>
          <w:p w:rsidR="00651E79" w:rsidRDefault="00BB42D6">
            <w:pPr>
              <w:spacing w:line="250" w:lineRule="auto"/>
              <w:ind w:left="178" w:right="55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En el ámbito de </w:t>
            </w:r>
            <w:r>
              <w:rPr>
                <w:rFonts w:ascii="Arial" w:eastAsia="Arial" w:hAnsi="Arial" w:cs="Arial"/>
                <w:b/>
                <w:color w:val="37455D"/>
                <w:sz w:val="24"/>
                <w:szCs w:val="24"/>
              </w:rPr>
              <w:t xml:space="preserve">Cobertura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no se puede determinar a ciencia cierta la cant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idad de beneficiarios abordados, ya que a pesar de que podemos saber qué colonias y/o</w:t>
            </w:r>
            <w:r>
              <w:rPr>
                <w:rFonts w:ascii="Arial" w:eastAsia="Arial" w:hAnsi="Arial" w:cs="Arial"/>
                <w:color w:val="37455D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comunidades se vieron beneficiadas,</w:t>
            </w:r>
            <w:r>
              <w:rPr>
                <w:rFonts w:ascii="Arial" w:eastAsia="Arial" w:hAnsi="Arial" w:cs="Arial"/>
                <w:color w:val="37455D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no</w:t>
            </w:r>
            <w:r>
              <w:rPr>
                <w:rFonts w:ascii="Arial" w:eastAsia="Arial" w:hAnsi="Arial" w:cs="Arial"/>
                <w:color w:val="37455D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se</w:t>
            </w:r>
            <w:r>
              <w:rPr>
                <w:rFonts w:ascii="Arial" w:eastAsia="Arial" w:hAnsi="Arial" w:cs="Arial"/>
                <w:color w:val="37455D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nos</w:t>
            </w:r>
            <w:r>
              <w:rPr>
                <w:rFonts w:ascii="Arial" w:eastAsia="Arial" w:hAnsi="Arial" w:cs="Arial"/>
                <w:color w:val="37455D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presenta</w:t>
            </w:r>
            <w:r>
              <w:rPr>
                <w:rFonts w:ascii="Arial" w:eastAsia="Arial" w:hAnsi="Arial" w:cs="Arial"/>
                <w:color w:val="37455D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una</w:t>
            </w:r>
            <w:r>
              <w:rPr>
                <w:rFonts w:ascii="Arial" w:eastAsia="Arial" w:hAnsi="Arial" w:cs="Arial"/>
                <w:color w:val="37455D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cifra</w:t>
            </w:r>
            <w:r>
              <w:rPr>
                <w:rFonts w:ascii="Arial" w:eastAsia="Arial" w:hAnsi="Arial" w:cs="Arial"/>
                <w:color w:val="37455D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como</w:t>
            </w:r>
            <w:r>
              <w:rPr>
                <w:rFonts w:ascii="Arial" w:eastAsia="Arial" w:hAnsi="Arial" w:cs="Arial"/>
                <w:color w:val="37455D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dato</w:t>
            </w:r>
            <w:r>
              <w:rPr>
                <w:rFonts w:ascii="Arial" w:eastAsia="Arial" w:hAnsi="Arial" w:cs="Arial"/>
                <w:color w:val="37455D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duro</w:t>
            </w:r>
            <w:r>
              <w:rPr>
                <w:rFonts w:ascii="Arial" w:eastAsia="Arial" w:hAnsi="Arial" w:cs="Arial"/>
                <w:color w:val="37455D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color w:val="37455D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las</w:t>
            </w:r>
            <w:r>
              <w:rPr>
                <w:rFonts w:ascii="Arial" w:eastAsia="Arial" w:hAnsi="Arial" w:cs="Arial"/>
                <w:color w:val="37455D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personas</w:t>
            </w:r>
            <w:r>
              <w:rPr>
                <w:rFonts w:ascii="Arial" w:eastAsia="Arial" w:hAnsi="Arial" w:cs="Arial"/>
                <w:color w:val="37455D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que</w:t>
            </w:r>
            <w:r>
              <w:rPr>
                <w:rFonts w:ascii="Arial" w:eastAsia="Arial" w:hAnsi="Arial" w:cs="Arial"/>
                <w:color w:val="37455D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fueron</w:t>
            </w:r>
            <w:r>
              <w:rPr>
                <w:rFonts w:ascii="Arial" w:eastAsia="Arial" w:hAnsi="Arial" w:cs="Arial"/>
                <w:color w:val="37455D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realme</w:t>
            </w:r>
            <w:r>
              <w:rPr>
                <w:rFonts w:ascii="Arial" w:eastAsia="Arial" w:hAnsi="Arial" w:cs="Arial"/>
                <w:color w:val="37455D"/>
                <w:spacing w:val="1"/>
                <w:sz w:val="24"/>
                <w:szCs w:val="24"/>
              </w:rPr>
              <w:t>n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- te beneficiadas con la aplicación del Fondo.</w:t>
            </w:r>
          </w:p>
        </w:tc>
      </w:tr>
    </w:tbl>
    <w:p w:rsidR="00651E79" w:rsidRDefault="00651E79">
      <w:pPr>
        <w:sectPr w:rsidR="00651E79">
          <w:pgSz w:w="12600" w:h="16200"/>
          <w:pgMar w:top="1600" w:right="0" w:bottom="0" w:left="0" w:header="330" w:footer="56" w:gutter="0"/>
          <w:cols w:space="720"/>
        </w:sectPr>
      </w:pPr>
    </w:p>
    <w:p w:rsidR="00651E79" w:rsidRDefault="00BB42D6">
      <w:pPr>
        <w:spacing w:line="200" w:lineRule="exact"/>
      </w:pPr>
      <w:r>
        <w:pict>
          <v:group id="_x0000_s1325" style="position:absolute;margin-left:297.15pt;margin-top:48.45pt;width:70.5pt;height:52.2pt;z-index:-8175;mso-position-horizontal-relative:page;mso-position-vertical-relative:page" coordorigin="5943,969" coordsize="1410,1044">
            <v:shape id="_x0000_s1326" style="position:absolute;left:5943;top:969;width:1410;height:1044" coordorigin="5943,969" coordsize="1410,1044" path="m5945,1318r,4l5944,1327r-1,45l5945,1416r4,44l5956,1503r9,42l5977,1586r15,40l6009,1665r19,38l6049,1740r23,35l6097,1808r27,32l6153,1871r31,28l6217,1926r34,25l6286,1974r38,20l6362,2013r-9,-19l6346,1976r-12,-39l6328,1898r-1,-20l6327,1858r5,-40l6341,1782r13,-34l6371,1715r22,-31l6418,1654r28,-29l6478,1599r36,-25l6552,1551r41,-21l6636,1511r46,-16l6731,1480r50,-11l6833,1459r54,-6l6943,1449r56,-1l7057,1450r42,3l7140,1458r41,6l7220,1472r39,9l7296,1491r37,11l7340,1505r3,-20l7346,1466r3,-20l7350,1426r3,-40l7353,1362r-1,-24l7351,1314r-2,-24l7346,1267r-4,-23l7337,1221r-5,-23l7326,1175r-7,-22l7312,1131r-8,-21l7295,1089r-10,-21l7275,1047r-10,-20l7253,1007r-12,-19l7229,969r-26,38l7175,1044r-31,35l7109,1112r-37,32l7032,1175r-42,28l6946,1229r-47,25l6850,1276r-52,20l6746,1315r-55,15l6634,1344r-58,11l6517,1363r-61,6l6395,1372r-63,1l6268,1370r-41,-3l6186,1363r-61,-8l6066,1344r-57,-13l5953,1315r-8,-2l5945,1318xe" fillcolor="#8c9397" stroked="f">
              <v:path arrowok="t"/>
            </v:shape>
            <w10:wrap anchorx="page" anchory="page"/>
          </v:group>
        </w:pict>
      </w:r>
      <w:r>
        <w:pict>
          <v:group id="_x0000_s1321" style="position:absolute;margin-left:465.1pt;margin-top:52.4pt;width:116.55pt;height:43.8pt;z-index:-8176;mso-position-horizontal-relative:page;mso-position-vertical-relative:page" coordorigin="9302,1048" coordsize="2331,876">
            <v:shape id="_x0000_s1324" type="#_x0000_t75" style="position:absolute;left:9999;top:1113;width:1634;height:771">
              <v:imagedata r:id="rId58" o:title=""/>
            </v:shape>
            <v:shape id="_x0000_s1323" type="#_x0000_t75" style="position:absolute;left:9302;top:1731;width:734;height:193">
              <v:imagedata r:id="rId26" o:title=""/>
            </v:shape>
            <v:shape id="_x0000_s1322" type="#_x0000_t75" style="position:absolute;left:9392;top:1048;width:558;height:794">
              <v:imagedata r:id="rId59" o:title=""/>
            </v:shape>
            <w10:wrap anchorx="page" anchory="page"/>
          </v:group>
        </w:pict>
      </w:r>
      <w:r>
        <w:pict>
          <v:group id="_x0000_s1278" style="position:absolute;margin-left:63.45pt;margin-top:48.2pt;width:99.35pt;height:52.7pt;z-index:-8180;mso-position-horizontal-relative:page;mso-position-vertical-relative:page" coordorigin="1269,964" coordsize="1987,1054">
            <v:shape id="_x0000_s1320" type="#_x0000_t75" style="position:absolute;left:1954;top:1515;width:591;height:155">
              <v:imagedata r:id="rId8" o:title=""/>
            </v:shape>
            <v:shape id="_x0000_s1319" type="#_x0000_t75" style="position:absolute;left:1962;top:1753;width:180;height:145">
              <v:imagedata r:id="rId28" o:title=""/>
            </v:shape>
            <v:shape id="_x0000_s1318" type="#_x0000_t75" style="position:absolute;left:2149;top:1753;width:124;height:145">
              <v:imagedata r:id="rId29" o:title=""/>
            </v:shape>
            <v:shape id="_x0000_s1317" type="#_x0000_t75" style="position:absolute;left:2288;top:1753;width:56;height:145">
              <v:imagedata r:id="rId30" o:title=""/>
            </v:shape>
            <v:shape id="_x0000_s1316" type="#_x0000_t75" style="position:absolute;left:2363;top:1753;width:124;height:145">
              <v:imagedata r:id="rId31" o:title=""/>
            </v:shape>
            <v:shape id="_x0000_s1315" type="#_x0000_t75" style="position:absolute;left:2498;top:1750;width:162;height:150">
              <v:imagedata r:id="rId32" o:title=""/>
            </v:shape>
            <v:shape id="_x0000_s1314" type="#_x0000_t75" style="position:absolute;left:2672;top:1753;width:150;height:145">
              <v:imagedata r:id="rId33" o:title=""/>
            </v:shape>
            <v:shape id="_x0000_s1313" type="#_x0000_t75" style="position:absolute;left:2835;top:1753;width:159;height:145">
              <v:imagedata r:id="rId34" o:title=""/>
            </v:shape>
            <v:shape id="_x0000_s1312" type="#_x0000_t75" style="position:absolute;left:3013;top:1753;width:56;height:145">
              <v:imagedata r:id="rId35" o:title=""/>
            </v:shape>
            <v:shape id="_x0000_s1311" type="#_x0000_t75" style="position:absolute;left:3076;top:1753;width:180;height:145">
              <v:imagedata r:id="rId28" o:title=""/>
            </v:shape>
            <v:shape id="_x0000_s1310" type="#_x0000_t75" style="position:absolute;left:1691;top:1753;width:180;height:145">
              <v:imagedata r:id="rId36" o:title=""/>
            </v:shape>
            <v:shape id="_x0000_s1309" type="#_x0000_t75" style="position:absolute;left:1845;top:1750;width:117;height:150">
              <v:imagedata r:id="rId37" o:title=""/>
            </v:shape>
            <v:shape id="_x0000_s1308" type="#_x0000_t75" style="position:absolute;left:1269;top:1753;width:144;height:145">
              <v:imagedata r:id="rId38" o:title=""/>
            </v:shape>
            <v:shape id="_x0000_s1307" type="#_x0000_t75" style="position:absolute;left:1417;top:1753;width:180;height:145">
              <v:imagedata r:id="rId36" o:title=""/>
            </v:shape>
            <v:shape id="_x0000_s1306" type="#_x0000_t75" style="position:absolute;left:1596;top:1753;width:87;height:148">
              <v:imagedata r:id="rId39" o:title=""/>
            </v:shape>
            <v:shape id="_x0000_s1305" style="position:absolute;left:1525;top:1949;width:47;height:59" coordorigin="1525,1949" coordsize="47,59" path="m1571,1952r-3,-1l1563,1949r-11,l1532,1959r-7,20l1525,1988r3,8l1533,2000r6,6l1546,2008r16,l1569,2006r3,-1l1572,1977r-19,l1553,1983r12,l1565,2000r-5,2l1542,2002r-9,-9l1533,1964r9,-9l1562,1955r7,3l1571,1952xe" fillcolor="#383637" stroked="f">
              <v:path arrowok="t"/>
            </v:shape>
            <v:shape id="_x0000_s1304" style="position:absolute;left:1614;top:1949;width:52;height:59" coordorigin="1614,1949" coordsize="52,59" path="m1622,1991r,-25l1622,1957r-8,22l1614,1996r11,12l1640,2008r-11,-6l1622,1991xe" fillcolor="#383637" stroked="f">
              <v:path arrowok="t"/>
            </v:shape>
            <v:shape id="_x0000_s1303" style="position:absolute;left:1614;top:1949;width:52;height:59" coordorigin="1614,1949" coordsize="52,59" path="m1640,1949r-18,8l1622,1966r6,-11l1653,1955r6,12l1659,1991r-7,11l1629,2002r11,6l1640,2008r19,-8l1667,1978r,-17l1656,1949r-16,xe" fillcolor="#383637" stroked="f">
              <v:path arrowok="t"/>
            </v:shape>
            <v:shape id="_x0000_s1302" style="position:absolute;left:1710;top:1949;width:36;height:58" coordorigin="1710,1949" coordsize="36,58" path="m1737,1958r,12l1732,1974r-14,l1718,1956r-1,52l1722,2008r-4,-6l1718,1980r14,l1739,1983r3,19l1746,1996r,-14l1740,1978r-5,-1l1735,1976r6,-2l1744,1969r,-10l1742,1956r-5,2xe" fillcolor="#383637" stroked="f">
              <v:path arrowok="t"/>
            </v:shape>
            <v:shape id="_x0000_s1301" style="position:absolute;left:1710;top:1949;width:36;height:58" coordorigin="1710,1949" coordsize="36,58" path="m1718,2002r4,6l1731,2008r7,-2l1742,2002r-3,-19l1739,1999r-7,3l1724,2002r-6,xe" fillcolor="#383637" stroked="f">
              <v:path arrowok="t"/>
            </v:shape>
            <v:shape id="_x0000_s1300" style="position:absolute;left:1710;top:1949;width:36;height:58" coordorigin="1710,1949" coordsize="36,58" path="m1710,1951r,56l1717,2008r1,-52l1719,1955r5,l1732,1955r5,3l1742,1956r-6,-5l1731,1949r-12,l1713,1950r-3,1xe" fillcolor="#383637" stroked="f">
              <v:path arrowok="t"/>
            </v:shape>
            <v:shape id="_x0000_s1299" style="position:absolute;left:1790;top:1979;width:8;height:0" coordorigin="1790,1979" coordsize="8,0" path="m1790,1979r8,e" filled="f" strokecolor="#383637" strokeweight="2.97pt">
              <v:path arrowok="t"/>
            </v:shape>
            <v:shape id="_x0000_s1298" style="position:absolute;left:1845;top:1950;width:32;height:57" coordorigin="1845,1950" coordsize="32,57" path="m1852,2001r,-21l1875,1980r,-6l1852,1974r,-18l1876,1956r,-6l1845,1950r,57l1877,2007r,-6l1852,2001xe" fillcolor="#383637" stroked="f">
              <v:path arrowok="t"/>
            </v:shape>
            <v:shape id="_x0000_s1297" style="position:absolute;left:1921;top:1949;width:35;height:58" coordorigin="1921,1949" coordsize="35,58" path="m1956,1965r,-4l1955,1957r-7,-6l1943,1949r-8,l1936,1955r7,l1949,1958r,14l1944,1977r2,3l1951,1978r5,-5l1956,1965xe" fillcolor="#383637" stroked="f">
              <v:path arrowok="t"/>
            </v:shape>
            <v:shape id="_x0000_s1296" style="position:absolute;left:1921;top:1949;width:35;height:58" coordorigin="1921,1949" coordsize="35,58" path="m1928,2007r,-25l1935,1982r7,1l1945,1986r2,8l1948,2001r2,5l1951,2007r7,l1957,2005r-1,-5l1954,1992r-2,-6l1950,1981r-4,-1l1946,1980r-2,-3l1928,1977r,-21l1930,1955r6,l1935,1949r-5,l1925,1950r-4,1l1921,2007r7,xe" fillcolor="#383637" stroked="f">
              <v:path arrowok="t"/>
            </v:shape>
            <v:shape id="_x0000_s1295" style="position:absolute;left:2001;top:1950;width:43;height:57" coordorigin="2001,1950" coordsize="43,57" path="m2008,2007r,-41l2007,1959r1,l2010,1965r4,7l2018,1978r18,29l2044,2007r,-57l2037,1950r,40l2038,1998r,l2035,1992r-4,-6l2027,1979r-18,-29l2001,1950r,57l2008,2007xe" fillcolor="#383637" stroked="f">
              <v:path arrowok="t"/>
            </v:shape>
            <v:shape id="_x0000_s1294" style="position:absolute;left:2088;top:1949;width:52;height:59" coordorigin="2088,1949" coordsize="52,59" path="m2095,1957r-7,22l2088,1996r10,12l2114,2008r12,-6l2102,2002r-7,-11l2095,1957xe" fillcolor="#383637" stroked="f">
              <v:path arrowok="t"/>
            </v:shape>
            <v:shape id="_x0000_s1293" style="position:absolute;left:2088;top:1949;width:52;height:59" coordorigin="2088,1949" coordsize="52,59" path="m2095,1991r,-25l2102,1955r24,l2132,1967r,24l2126,2002r-12,6l2132,2000r8,-22l2140,1961r-10,-12l2114,1949r-19,8l2095,1991xe" fillcolor="#383637" stroked="f">
              <v:path arrowok="t"/>
            </v:shape>
            <v:shape id="_x0000_s1292" style="position:absolute;left:2236;top:1949;width:47;height:58" coordorigin="2236,1949" coordsize="47,58" path="m2283,1977r,-9l2280,1961r-5,-4l2270,1952r-8,-3l2246,1949r6,6l2268,1955r7,9l2275,1993r-8,9l2269,2005r6,-5l2280,1994r3,-7l2283,1977xe" fillcolor="#383637" stroked="f">
              <v:path arrowok="t"/>
            </v:shape>
            <v:shape id="_x0000_s1291" style="position:absolute;left:2236;top:1949;width:47;height:58" coordorigin="2236,1949" coordsize="47,58" path="m2240,2008r4,l2260,2008r9,-3l2267,2002r-19,l2243,2001r,-45l2245,1956r7,-1l2246,1949r-6,1l2236,1951r,56l2240,2008xe" fillcolor="#383637" stroked="f">
              <v:path arrowok="t"/>
            </v:shape>
            <v:shape id="_x0000_s1290" style="position:absolute;left:2327;top:1950;width:32;height:57" coordorigin="2327,1950" coordsize="32,57" path="m2334,2001r,-21l2356,1980r,-6l2334,1974r,-18l2358,1956r,-6l2327,1950r,57l2359,2007r,-6l2334,2001xe" fillcolor="#383637" stroked="f">
              <v:path arrowok="t"/>
            </v:shape>
            <v:shape id="_x0000_s1289" style="position:absolute;left:2403;top:1950;width:32;height:57" coordorigin="2403,1950" coordsize="32,57" path="m2410,2001r,-51l2403,1950r,57l2435,2007r,-6l2410,2001xe" fillcolor="#383637" stroked="f">
              <v:path arrowok="t"/>
            </v:shape>
            <v:shape id="_x0000_s1288" style="position:absolute;left:2529;top:1950;width:32;height:57" coordorigin="2529,1950" coordsize="32,57" path="m2536,2001r,-21l2559,1980r,-6l2536,1974r,-18l2560,1956r,-6l2529,1950r,57l2561,2007r,-6l2536,2001xe" fillcolor="#383637" stroked="f">
              <v:path arrowok="t"/>
            </v:shape>
            <v:shape id="_x0000_s1287" style="position:absolute;left:2602;top:1949;width:35;height:59" coordorigin="2602,1949" coordsize="35,59" path="m2604,1998r-2,6l2605,2007r6,1l2630,2008r7,-8l2637,1983r-5,-4l2622,1975r-8,-3l2611,1969r,-9l2614,1955r13,l2632,1958r2,-6l2632,1950r-4,-1l2611,1949r-8,7l2603,1973r6,4l2618,1981r8,3l2629,1987r,11l2625,2002r-13,l2607,2000r-3,-2xe" fillcolor="#383637" stroked="f">
              <v:path arrowok="t"/>
            </v:shape>
            <v:shape id="_x0000_s1286" style="position:absolute;left:2674;top:1950;width:43;height:57" coordorigin="2674,1950" coordsize="43,57" path="m2692,1956r,51l2699,2007r,-51l2717,1956r,-6l2674,1950r,6l2692,1956xe" fillcolor="#383637" stroked="f">
              <v:path arrowok="t"/>
            </v:shape>
            <v:shape id="_x0000_s1285" style="position:absolute;left:2747;top:1950;width:48;height:57" coordorigin="2747,1950" coordsize="48,57" path="m2771,1960r3,7l2779,1983r-17,l2781,1989r6,18l2795,2007r-20,-57l2771,1960xe" fillcolor="#383637" stroked="f">
              <v:path arrowok="t"/>
            </v:shape>
            <v:shape id="_x0000_s1284" style="position:absolute;left:2747;top:1950;width:48;height:57" coordorigin="2747,1950" coordsize="48,57" path="m2771,1960r4,-10l2766,1950r-19,57l2754,2007r6,-18l2781,1989r-19,-6l2767,1967r4,-7xe" fillcolor="#383637" stroked="f">
              <v:path arrowok="t"/>
            </v:shape>
            <v:shape id="_x0000_s1283" style="position:absolute;left:2837;top:1949;width:47;height:58" coordorigin="2837,1949" coordsize="47,58" path="m2884,1977r,-9l2881,1961r-5,-4l2871,1952r-7,-3l2847,1949r6,6l2869,1955r8,9l2877,1993r-9,9l2871,2005r5,-5l2881,1994r3,-7l2884,1977xe" fillcolor="#383637" stroked="f">
              <v:path arrowok="t"/>
            </v:shape>
            <v:shape id="_x0000_s1282" style="position:absolute;left:2837;top:1949;width:47;height:58" coordorigin="2837,1949" coordsize="47,58" path="m2841,2008r4,l2862,2008r9,-3l2868,2002r-19,l2845,2001r,-45l2847,1956r6,-1l2847,1949r-5,1l2837,1951r,56l2841,2008xe" fillcolor="#383637" stroked="f">
              <v:path arrowok="t"/>
            </v:shape>
            <v:shape id="_x0000_s1281" style="position:absolute;left:2925;top:1949;width:52;height:59" coordorigin="2925,1949" coordsize="52,59" path="m2932,1991r,-25l2932,1957r-7,22l2925,1996r10,12l2950,2008r-11,-6l2932,1991xe" fillcolor="#383637" stroked="f">
              <v:path arrowok="t"/>
            </v:shape>
            <v:shape id="_x0000_s1280" style="position:absolute;left:2925;top:1949;width:52;height:59" coordorigin="2925,1949" coordsize="52,59" path="m2951,1949r-19,8l2932,1966r7,-11l2963,1955r6,12l2969,1991r-6,11l2939,2002r11,6l2951,2008r18,-8l2977,1978r,-17l2967,1949r-16,xe" fillcolor="#383637" stroked="f">
              <v:path arrowok="t"/>
            </v:shape>
            <v:shape id="_x0000_s1279" type="#_x0000_t75" style="position:absolute;left:2024;top:964;width:453;height:732">
              <v:imagedata r:id="rId60" o:title=""/>
            </v:shape>
            <w10:wrap anchorx="page" anchory="page"/>
          </v:group>
        </w:pict>
      </w: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before="18" w:line="200" w:lineRule="exact"/>
      </w:pPr>
    </w:p>
    <w:p w:rsidR="00651E79" w:rsidRDefault="00BB42D6">
      <w:pPr>
        <w:spacing w:before="6"/>
        <w:ind w:left="1254"/>
        <w:rPr>
          <w:rFonts w:ascii="Arial" w:eastAsia="Arial" w:hAnsi="Arial" w:cs="Arial"/>
          <w:sz w:val="32"/>
          <w:szCs w:val="32"/>
        </w:rPr>
      </w:pPr>
      <w:r>
        <w:pict>
          <v:group id="_x0000_s1276" style="position:absolute;left:0;text-align:left;margin-left:88.05pt;margin-top:-46.45pt;width:0;height:0;z-index:-8179;mso-position-horizontal-relative:page" coordorigin="1761,-929" coordsize="0,0">
            <v:shape id="_x0000_s1277" style="position:absolute;left:1761;top:-929;width:0;height:0" coordorigin="1761,-929" coordsize="0,0" path="m1761,-929r,e" filled="f" strokecolor="#0055b8" strokeweight=".1pt">
              <v:path arrowok="t"/>
            </v:shape>
            <w10:wrap anchorx="page"/>
          </v:group>
        </w:pict>
      </w:r>
      <w:r>
        <w:pict>
          <v:group id="_x0000_s1274" style="position:absolute;left:0;text-align:left;margin-left:137.05pt;margin-top:-46.45pt;width:0;height:0;z-index:-8178;mso-position-horizontal-relative:page" coordorigin="2741,-929" coordsize="0,0">
            <v:shape id="_x0000_s1275" style="position:absolute;left:2741;top:-929;width:0;height:0" coordorigin="2741,-929" coordsize="0,0" path="m2741,-929r,e" filled="f" strokecolor="#ffd100" strokeweight=".1pt">
              <v:path arrowok="t"/>
            </v:shape>
            <w10:wrap anchorx="page"/>
          </v:group>
        </w:pict>
      </w:r>
      <w:r>
        <w:pict>
          <v:group id="_x0000_s1272" style="position:absolute;left:0;text-align:left;margin-left:161.55pt;margin-top:-46.45pt;width:0;height:0;z-index:-8177;mso-position-horizontal-relative:page" coordorigin="3231,-929" coordsize="0,0">
            <v:shape id="_x0000_s1273" style="position:absolute;left:3231;top:-929;width:0;height:0" coordorigin="3231,-929" coordsize="0,0" path="m3231,-929r,e" filled="f" strokecolor="#ee7623" strokeweight=".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color w:val="FDFDFD"/>
          <w:sz w:val="32"/>
          <w:szCs w:val="32"/>
        </w:rPr>
        <w:t>3.0.</w:t>
      </w:r>
      <w:r>
        <w:rPr>
          <w:rFonts w:ascii="Arial" w:eastAsia="Arial" w:hAnsi="Arial" w:cs="Arial"/>
          <w:b/>
          <w:color w:val="FDFDFD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FDFDFD"/>
          <w:sz w:val="32"/>
          <w:szCs w:val="32"/>
        </w:rPr>
        <w:t>Conclusiones</w:t>
      </w:r>
      <w:r>
        <w:rPr>
          <w:rFonts w:ascii="Arial" w:eastAsia="Arial" w:hAnsi="Arial" w:cs="Arial"/>
          <w:b/>
          <w:color w:val="FDFDFD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FDFDFD"/>
          <w:sz w:val="32"/>
          <w:szCs w:val="32"/>
        </w:rPr>
        <w:t>y</w:t>
      </w:r>
      <w:r>
        <w:rPr>
          <w:rFonts w:ascii="Arial" w:eastAsia="Arial" w:hAnsi="Arial" w:cs="Arial"/>
          <w:b/>
          <w:color w:val="FDFDFD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FDFDFD"/>
          <w:sz w:val="32"/>
          <w:szCs w:val="32"/>
        </w:rPr>
        <w:t>recomendaciones de</w:t>
      </w:r>
      <w:r>
        <w:rPr>
          <w:rFonts w:ascii="Arial" w:eastAsia="Arial" w:hAnsi="Arial" w:cs="Arial"/>
          <w:b/>
          <w:color w:val="FDFDFD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FDFDFD"/>
          <w:sz w:val="32"/>
          <w:szCs w:val="32"/>
        </w:rPr>
        <w:t>la</w:t>
      </w:r>
      <w:r>
        <w:rPr>
          <w:rFonts w:ascii="Arial" w:eastAsia="Arial" w:hAnsi="Arial" w:cs="Arial"/>
          <w:b/>
          <w:color w:val="FDFDFD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FDFDFD"/>
          <w:sz w:val="32"/>
          <w:szCs w:val="32"/>
        </w:rPr>
        <w:t>evaluación</w:t>
      </w:r>
    </w:p>
    <w:p w:rsidR="00651E79" w:rsidRDefault="00651E79">
      <w:pPr>
        <w:spacing w:before="1" w:line="180" w:lineRule="exact"/>
        <w:rPr>
          <w:sz w:val="19"/>
          <w:szCs w:val="19"/>
        </w:rPr>
      </w:pPr>
    </w:p>
    <w:p w:rsidR="00651E79" w:rsidRDefault="00BB42D6">
      <w:pPr>
        <w:ind w:left="1254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color w:val="FDFDFD"/>
          <w:sz w:val="32"/>
          <w:szCs w:val="32"/>
        </w:rPr>
        <w:t>3.1</w:t>
      </w:r>
      <w:r>
        <w:rPr>
          <w:rFonts w:ascii="Arial" w:eastAsia="Arial" w:hAnsi="Arial" w:cs="Arial"/>
          <w:b/>
          <w:color w:val="FDFDFD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FDFDFD"/>
          <w:sz w:val="32"/>
          <w:szCs w:val="32"/>
        </w:rPr>
        <w:t>Describir brevemente las</w:t>
      </w:r>
      <w:r>
        <w:rPr>
          <w:rFonts w:ascii="Arial" w:eastAsia="Arial" w:hAnsi="Arial" w:cs="Arial"/>
          <w:b/>
          <w:color w:val="FDFDFD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FDFDFD"/>
          <w:sz w:val="32"/>
          <w:szCs w:val="32"/>
        </w:rPr>
        <w:t>conclusiones</w:t>
      </w:r>
      <w:r>
        <w:rPr>
          <w:rFonts w:ascii="Arial" w:eastAsia="Arial" w:hAnsi="Arial" w:cs="Arial"/>
          <w:b/>
          <w:color w:val="FDFDFD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FDFDFD"/>
          <w:sz w:val="32"/>
          <w:szCs w:val="32"/>
        </w:rPr>
        <w:t>de</w:t>
      </w:r>
      <w:r>
        <w:rPr>
          <w:rFonts w:ascii="Arial" w:eastAsia="Arial" w:hAnsi="Arial" w:cs="Arial"/>
          <w:b/>
          <w:color w:val="FDFDFD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FDFDFD"/>
          <w:sz w:val="32"/>
          <w:szCs w:val="32"/>
        </w:rPr>
        <w:t>la</w:t>
      </w:r>
      <w:r>
        <w:rPr>
          <w:rFonts w:ascii="Arial" w:eastAsia="Arial" w:hAnsi="Arial" w:cs="Arial"/>
          <w:b/>
          <w:color w:val="FDFDFD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FDFDFD"/>
          <w:sz w:val="32"/>
          <w:szCs w:val="32"/>
        </w:rPr>
        <w:t>evaluación</w:t>
      </w:r>
    </w:p>
    <w:p w:rsidR="00651E79" w:rsidRDefault="00651E79">
      <w:pPr>
        <w:spacing w:before="6" w:line="140" w:lineRule="exact"/>
        <w:rPr>
          <w:sz w:val="14"/>
          <w:szCs w:val="14"/>
        </w:rPr>
      </w:pPr>
    </w:p>
    <w:p w:rsidR="00651E79" w:rsidRDefault="00651E79">
      <w:pPr>
        <w:spacing w:line="200" w:lineRule="exact"/>
      </w:pPr>
    </w:p>
    <w:p w:rsidR="00651E79" w:rsidRDefault="00BB42D6">
      <w:pPr>
        <w:spacing w:before="6"/>
        <w:ind w:left="1254" w:right="8020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color w:val="AECA63"/>
          <w:sz w:val="32"/>
          <w:szCs w:val="32"/>
        </w:rPr>
        <w:t>Ámbito</w:t>
      </w:r>
      <w:r>
        <w:rPr>
          <w:rFonts w:ascii="Arial" w:eastAsia="Arial" w:hAnsi="Arial" w:cs="Arial"/>
          <w:b/>
          <w:color w:val="AECA63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AECA63"/>
          <w:sz w:val="32"/>
          <w:szCs w:val="32"/>
        </w:rPr>
        <w:t>Programático</w:t>
      </w:r>
    </w:p>
    <w:p w:rsidR="00651E79" w:rsidRDefault="00651E79">
      <w:pPr>
        <w:spacing w:before="9" w:line="180" w:lineRule="exact"/>
        <w:rPr>
          <w:sz w:val="19"/>
          <w:szCs w:val="19"/>
        </w:rPr>
      </w:pPr>
    </w:p>
    <w:p w:rsidR="00651E79" w:rsidRDefault="00BB42D6">
      <w:pPr>
        <w:spacing w:line="250" w:lineRule="auto"/>
        <w:ind w:left="1277" w:right="119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>Se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puede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concluir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que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>F</w:t>
      </w:r>
      <w:r>
        <w:rPr>
          <w:rFonts w:ascii="Arial" w:eastAsia="Arial" w:hAnsi="Arial" w:cs="Arial"/>
          <w:color w:val="37455D"/>
          <w:sz w:val="24"/>
          <w:szCs w:val="24"/>
        </w:rPr>
        <w:t>ASP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manera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programática,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si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bien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contó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con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una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planeación</w:t>
      </w:r>
      <w:r>
        <w:rPr>
          <w:rFonts w:ascii="Arial" w:eastAsia="Arial" w:hAnsi="Arial" w:cs="Arial"/>
          <w:color w:val="37455D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apa- rentemente adecuada para cubrir en tiempo y forma todos aquellos proyectos u obras en el transcurso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ejercicio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fiscal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2017,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no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cubrió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objetivo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un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100.0%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debido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factores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ocurri- dos dentro de </w:t>
      </w:r>
      <w:r>
        <w:rPr>
          <w:rFonts w:ascii="Arial" w:eastAsia="Arial" w:hAnsi="Arial" w:cs="Arial"/>
          <w:color w:val="37455D"/>
          <w:sz w:val="24"/>
          <w:szCs w:val="24"/>
        </w:rPr>
        <w:t>otros ámbitos concernientes al mismo Fondo como los tiempos en la aprobación de las acciones, que derivaron en atrasos en el tiempo de contratación de algunas obras y por ende en los tiempos programados de inicio y término de las mismas y a su vez, impiden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 que estas se realicen con una periodicidad anual.</w:t>
      </w:r>
    </w:p>
    <w:p w:rsidR="00651E79" w:rsidRDefault="00651E79">
      <w:pPr>
        <w:spacing w:before="17" w:line="280" w:lineRule="exact"/>
        <w:rPr>
          <w:sz w:val="28"/>
          <w:szCs w:val="28"/>
        </w:rPr>
      </w:pPr>
    </w:p>
    <w:p w:rsidR="00651E79" w:rsidRDefault="00BB42D6">
      <w:pPr>
        <w:ind w:left="1254" w:right="8073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color w:val="AECA63"/>
          <w:sz w:val="32"/>
          <w:szCs w:val="32"/>
        </w:rPr>
        <w:t>Ámbito</w:t>
      </w:r>
      <w:r>
        <w:rPr>
          <w:rFonts w:ascii="Arial" w:eastAsia="Arial" w:hAnsi="Arial" w:cs="Arial"/>
          <w:b/>
          <w:color w:val="AECA63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AECA63"/>
          <w:sz w:val="32"/>
          <w:szCs w:val="32"/>
        </w:rPr>
        <w:t>Presupuestal</w:t>
      </w:r>
    </w:p>
    <w:p w:rsidR="00651E79" w:rsidRDefault="00651E79">
      <w:pPr>
        <w:spacing w:before="9" w:line="180" w:lineRule="exact"/>
        <w:rPr>
          <w:sz w:val="19"/>
          <w:szCs w:val="19"/>
        </w:rPr>
      </w:pPr>
    </w:p>
    <w:p w:rsidR="00651E79" w:rsidRDefault="00BB42D6">
      <w:pPr>
        <w:spacing w:line="250" w:lineRule="auto"/>
        <w:ind w:left="1277" w:right="118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>F</w:t>
      </w:r>
      <w:r>
        <w:rPr>
          <w:rFonts w:ascii="Arial" w:eastAsia="Arial" w:hAnsi="Arial" w:cs="Arial"/>
          <w:color w:val="37455D"/>
          <w:sz w:val="24"/>
          <w:szCs w:val="24"/>
        </w:rPr>
        <w:t>ASP</w:t>
      </w:r>
      <w:r>
        <w:rPr>
          <w:rFonts w:ascii="Arial" w:eastAsia="Arial" w:hAnsi="Arial" w:cs="Arial"/>
          <w:color w:val="37455D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ha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ejercido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al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final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ejercicio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40.0%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presupuesto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total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aprobado,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cuenta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con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un desempeño</w:t>
      </w:r>
      <w:r>
        <w:rPr>
          <w:rFonts w:ascii="Arial" w:eastAsia="Arial" w:hAnsi="Arial" w:cs="Arial"/>
          <w:color w:val="37455D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913034"/>
          <w:sz w:val="28"/>
          <w:szCs w:val="28"/>
        </w:rPr>
        <w:t>DEFICIENTE</w:t>
      </w:r>
      <w:r>
        <w:rPr>
          <w:rFonts w:ascii="Arial" w:eastAsia="Arial" w:hAnsi="Arial" w:cs="Arial"/>
          <w:b/>
          <w:color w:val="913034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financieramente</w:t>
      </w:r>
      <w:r>
        <w:rPr>
          <w:rFonts w:ascii="Arial" w:eastAsia="Arial" w:hAnsi="Arial" w:cs="Arial"/>
          <w:color w:val="37455D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hablando</w:t>
      </w:r>
      <w:r>
        <w:rPr>
          <w:rFonts w:ascii="Arial" w:eastAsia="Arial" w:hAnsi="Arial" w:cs="Arial"/>
          <w:color w:val="37455D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ya</w:t>
      </w:r>
      <w:r>
        <w:rPr>
          <w:rFonts w:ascii="Arial" w:eastAsia="Arial" w:hAnsi="Arial" w:cs="Arial"/>
          <w:color w:val="37455D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que</w:t>
      </w:r>
      <w:r>
        <w:rPr>
          <w:rFonts w:ascii="Arial" w:eastAsia="Arial" w:hAnsi="Arial" w:cs="Arial"/>
          <w:color w:val="37455D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no</w:t>
      </w:r>
      <w:r>
        <w:rPr>
          <w:rFonts w:ascii="Arial" w:eastAsia="Arial" w:hAnsi="Arial" w:cs="Arial"/>
          <w:color w:val="37455D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</w:t>
      </w:r>
      <w:r>
        <w:rPr>
          <w:rFonts w:ascii="Arial" w:eastAsia="Arial" w:hAnsi="Arial" w:cs="Arial"/>
          <w:color w:val="37455D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alcanza</w:t>
      </w:r>
      <w:r>
        <w:rPr>
          <w:rFonts w:ascii="Arial" w:eastAsia="Arial" w:hAnsi="Arial" w:cs="Arial"/>
          <w:color w:val="37455D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</w:t>
      </w:r>
      <w:r>
        <w:rPr>
          <w:rFonts w:ascii="Arial" w:eastAsia="Arial" w:hAnsi="Arial" w:cs="Arial"/>
          <w:color w:val="37455D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cubrir</w:t>
      </w:r>
      <w:r>
        <w:rPr>
          <w:rFonts w:ascii="Arial" w:eastAsia="Arial" w:hAnsi="Arial" w:cs="Arial"/>
          <w:color w:val="37455D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50.0%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presupuesto aprobado a razón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que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algunos de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los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proyectos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más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importantes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para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 cumplimiento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cabalidad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Fondo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llevaron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cabo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último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trimestre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periodo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evalu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- do, de tal suerte que no fue posible concluir en tiempo y forma antes </w:t>
      </w:r>
      <w:r>
        <w:rPr>
          <w:rFonts w:ascii="Arial" w:eastAsia="Arial" w:hAnsi="Arial" w:cs="Arial"/>
          <w:color w:val="37455D"/>
          <w:sz w:val="24"/>
          <w:szCs w:val="24"/>
        </w:rPr>
        <w:t>del término del ejercicio fiscal</w:t>
      </w:r>
      <w:r>
        <w:rPr>
          <w:rFonts w:ascii="Arial" w:eastAsia="Arial" w:hAnsi="Arial" w:cs="Arial"/>
          <w:color w:val="37455D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2017.</w:t>
      </w:r>
      <w:r>
        <w:rPr>
          <w:rFonts w:ascii="Arial" w:eastAsia="Arial" w:hAnsi="Arial" w:cs="Arial"/>
          <w:color w:val="37455D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Lo</w:t>
      </w:r>
      <w:r>
        <w:rPr>
          <w:rFonts w:ascii="Arial" w:eastAsia="Arial" w:hAnsi="Arial" w:cs="Arial"/>
          <w:color w:val="37455D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anterior</w:t>
      </w:r>
      <w:r>
        <w:rPr>
          <w:rFonts w:ascii="Arial" w:eastAsia="Arial" w:hAnsi="Arial" w:cs="Arial"/>
          <w:color w:val="37455D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obedece</w:t>
      </w:r>
      <w:r>
        <w:rPr>
          <w:rFonts w:ascii="Arial" w:eastAsia="Arial" w:hAnsi="Arial" w:cs="Arial"/>
          <w:color w:val="37455D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</w:t>
      </w:r>
      <w:r>
        <w:rPr>
          <w:rFonts w:ascii="Arial" w:eastAsia="Arial" w:hAnsi="Arial" w:cs="Arial"/>
          <w:color w:val="37455D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motivos</w:t>
      </w:r>
      <w:r>
        <w:rPr>
          <w:rFonts w:ascii="Arial" w:eastAsia="Arial" w:hAnsi="Arial" w:cs="Arial"/>
          <w:color w:val="37455D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carácter</w:t>
      </w:r>
      <w:r>
        <w:rPr>
          <w:rFonts w:ascii="Arial" w:eastAsia="Arial" w:hAnsi="Arial" w:cs="Arial"/>
          <w:color w:val="37455D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programático</w:t>
      </w:r>
      <w:r>
        <w:rPr>
          <w:rFonts w:ascii="Arial" w:eastAsia="Arial" w:hAnsi="Arial" w:cs="Arial"/>
          <w:color w:val="37455D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ministración</w:t>
      </w:r>
      <w:r>
        <w:rPr>
          <w:rFonts w:ascii="Arial" w:eastAsia="Arial" w:hAnsi="Arial" w:cs="Arial"/>
          <w:color w:val="37455D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-1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recur- so pactado para cada proyecto.</w:t>
      </w:r>
    </w:p>
    <w:p w:rsidR="00651E79" w:rsidRDefault="00651E79">
      <w:pPr>
        <w:spacing w:before="9" w:line="120" w:lineRule="exact"/>
        <w:rPr>
          <w:sz w:val="13"/>
          <w:szCs w:val="13"/>
        </w:rPr>
      </w:pPr>
    </w:p>
    <w:p w:rsidR="00651E79" w:rsidRDefault="00651E79">
      <w:pPr>
        <w:spacing w:line="200" w:lineRule="exact"/>
      </w:pPr>
    </w:p>
    <w:p w:rsidR="00651E79" w:rsidRDefault="00BB42D6">
      <w:pPr>
        <w:ind w:left="1254" w:right="8288"/>
        <w:jc w:val="both"/>
        <w:rPr>
          <w:rFonts w:ascii="Arial" w:eastAsia="Arial" w:hAnsi="Arial" w:cs="Arial"/>
          <w:sz w:val="32"/>
          <w:szCs w:val="32"/>
        </w:rPr>
      </w:pPr>
      <w:r>
        <w:pict>
          <v:group id="_x0000_s1267" style="position:absolute;left:0;text-align:left;margin-left:52.1pt;margin-top:127.25pt;width:523.8pt;height:628.3pt;z-index:-8181;mso-position-horizontal-relative:page;mso-position-vertical-relative:page" coordorigin="1042,2545" coordsize="10476,12566">
            <v:shape id="_x0000_s1271" style="position:absolute;left:1089;top:2555;width:10420;height:1138" coordorigin="1089,2555" coordsize="10420,1138" path="m11509,3693r,-1138l1089,2555r,1138l11509,3693xe" fillcolor="#aeca63" stroked="f">
              <v:path arrowok="t"/>
            </v:shape>
            <v:shape id="_x0000_s1270" style="position:absolute;left:1089;top:2555;width:10420;height:1138" coordorigin="1089,2555" coordsize="10420,1138" path="m11509,3693r-10420,l1089,2555r10420,l11509,3693xe" filled="f" strokecolor="#aeca63" strokeweight="1pt">
              <v:path arrowok="t"/>
            </v:shape>
            <v:shape id="_x0000_s1269" style="position:absolute;left:1089;top:3693;width:10420;height:11408" coordorigin="1089,3693" coordsize="10420,11408" path="m11509,3693r-10420,l1089,15101r10420,l11509,3693xe" filled="f" strokecolor="#aeca63" strokeweight="1pt">
              <v:path arrowok="t"/>
            </v:shape>
            <v:shape id="_x0000_s1268" style="position:absolute;left:1052;top:3086;width:10442;height:0" coordorigin="1052,3086" coordsize="10442,0" path="m1052,3086r10442,e" filled="f" strokecolor="#fdfdfd" strokeweight="1pt">
              <v:path arrowok="t"/>
            </v:shape>
            <w10:wrap anchorx="page" anchory="page"/>
          </v:group>
        </w:pict>
      </w:r>
      <w:r>
        <w:rPr>
          <w:rFonts w:ascii="Arial" w:eastAsia="Arial" w:hAnsi="Arial" w:cs="Arial"/>
          <w:b/>
          <w:color w:val="AECA63"/>
          <w:sz w:val="32"/>
          <w:szCs w:val="32"/>
        </w:rPr>
        <w:t>Ámbito</w:t>
      </w:r>
      <w:r>
        <w:rPr>
          <w:rFonts w:ascii="Arial" w:eastAsia="Arial" w:hAnsi="Arial" w:cs="Arial"/>
          <w:b/>
          <w:color w:val="AECA63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AECA63"/>
          <w:sz w:val="32"/>
          <w:szCs w:val="32"/>
        </w:rPr>
        <w:t>Indicadores</w:t>
      </w:r>
    </w:p>
    <w:p w:rsidR="00651E79" w:rsidRDefault="00651E79">
      <w:pPr>
        <w:spacing w:before="9" w:line="180" w:lineRule="exact"/>
        <w:rPr>
          <w:sz w:val="19"/>
          <w:szCs w:val="19"/>
        </w:rPr>
      </w:pPr>
    </w:p>
    <w:p w:rsidR="00651E79" w:rsidRDefault="00BB42D6">
      <w:pPr>
        <w:spacing w:line="250" w:lineRule="auto"/>
        <w:ind w:left="1277" w:right="119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Fondo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cuenta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con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cuatro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indicadores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que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presentan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un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avance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general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al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cierre</w:t>
      </w:r>
      <w:r>
        <w:rPr>
          <w:rFonts w:ascii="Arial" w:eastAsia="Arial" w:hAnsi="Arial" w:cs="Arial"/>
          <w:color w:val="37455D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ejercicio evaluado del 97.7%, lo cual nos arroja como conclusión que a pesar de que ninguno de estos alcanzó el 100.0% de cumplimiento, presentan un desempeño que puede ser considerado como </w:t>
      </w:r>
      <w:r>
        <w:rPr>
          <w:rFonts w:ascii="Arial" w:eastAsia="Arial" w:hAnsi="Arial" w:cs="Arial"/>
          <w:b/>
          <w:color w:val="AECA63"/>
          <w:sz w:val="24"/>
          <w:szCs w:val="24"/>
        </w:rPr>
        <w:t>BUENO</w:t>
      </w:r>
      <w:r>
        <w:rPr>
          <w:rFonts w:ascii="Arial" w:eastAsia="Arial" w:hAnsi="Arial" w:cs="Arial"/>
          <w:color w:val="37455D"/>
          <w:sz w:val="24"/>
          <w:szCs w:val="24"/>
        </w:rPr>
        <w:t>, a razón de los factores programáticos que impidi</w:t>
      </w:r>
      <w:r>
        <w:rPr>
          <w:rFonts w:ascii="Arial" w:eastAsia="Arial" w:hAnsi="Arial" w:cs="Arial"/>
          <w:color w:val="37455D"/>
          <w:sz w:val="24"/>
          <w:szCs w:val="24"/>
        </w:rPr>
        <w:t>eron el alcance óptimo de los mismos,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los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cuales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obedecen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tanto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problemas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eficiencia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personal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como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utilización de recurso remanente de ejercicios fiscales anteriores.</w:t>
      </w:r>
    </w:p>
    <w:p w:rsidR="00651E79" w:rsidRDefault="00651E79">
      <w:pPr>
        <w:spacing w:before="5" w:line="180" w:lineRule="exact"/>
        <w:rPr>
          <w:sz w:val="18"/>
          <w:szCs w:val="18"/>
        </w:rPr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BB42D6">
      <w:pPr>
        <w:ind w:left="1254" w:right="8557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color w:val="AECA63"/>
          <w:sz w:val="32"/>
          <w:szCs w:val="32"/>
        </w:rPr>
        <w:t>Ámbito</w:t>
      </w:r>
      <w:r>
        <w:rPr>
          <w:rFonts w:ascii="Arial" w:eastAsia="Arial" w:hAnsi="Arial" w:cs="Arial"/>
          <w:b/>
          <w:color w:val="AECA63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AECA63"/>
          <w:sz w:val="32"/>
          <w:szCs w:val="32"/>
        </w:rPr>
        <w:t>Cobertura</w:t>
      </w:r>
    </w:p>
    <w:p w:rsidR="00651E79" w:rsidRDefault="00651E79">
      <w:pPr>
        <w:spacing w:before="9" w:line="180" w:lineRule="exact"/>
        <w:rPr>
          <w:sz w:val="19"/>
          <w:szCs w:val="19"/>
        </w:rPr>
      </w:pPr>
    </w:p>
    <w:p w:rsidR="00651E79" w:rsidRDefault="00BB42D6">
      <w:pPr>
        <w:spacing w:line="250" w:lineRule="auto"/>
        <w:ind w:left="1277" w:right="119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 xml:space="preserve">Dentro del Informe sobre la Situación Económica, las </w:t>
      </w:r>
      <w:r>
        <w:rPr>
          <w:rFonts w:ascii="Arial" w:eastAsia="Arial" w:hAnsi="Arial" w:cs="Arial"/>
          <w:color w:val="37455D"/>
          <w:sz w:val="24"/>
          <w:szCs w:val="24"/>
        </w:rPr>
        <w:t>Finanzas Públicas y la Deuda Pública, nivel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Gestión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Proyectos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al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cierre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ejercicio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fiscal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2017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y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derivado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análisis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los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alca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37455D"/>
          <w:sz w:val="24"/>
          <w:szCs w:val="24"/>
        </w:rPr>
        <w:t>- ces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población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atendida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con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respecto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población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objetivo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total,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nos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encontramos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con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un desempeño</w:t>
      </w:r>
      <w:r>
        <w:rPr>
          <w:rFonts w:ascii="Arial" w:eastAsia="Arial" w:hAnsi="Arial" w:cs="Arial"/>
          <w:color w:val="37455D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cobertura</w:t>
      </w:r>
      <w:r>
        <w:rPr>
          <w:rFonts w:ascii="Arial" w:eastAsia="Arial" w:hAnsi="Arial" w:cs="Arial"/>
          <w:color w:val="37455D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considerado</w:t>
      </w:r>
      <w:r>
        <w:rPr>
          <w:rFonts w:ascii="Arial" w:eastAsia="Arial" w:hAnsi="Arial" w:cs="Arial"/>
          <w:color w:val="37455D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como</w:t>
      </w:r>
      <w:r>
        <w:rPr>
          <w:rFonts w:ascii="Arial" w:eastAsia="Arial" w:hAnsi="Arial" w:cs="Arial"/>
          <w:color w:val="37455D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37455D"/>
          <w:sz w:val="24"/>
          <w:szCs w:val="24"/>
        </w:rPr>
        <w:t>REGULAR</w:t>
      </w:r>
      <w:r>
        <w:rPr>
          <w:rFonts w:ascii="Arial" w:eastAsia="Arial" w:hAnsi="Arial" w:cs="Arial"/>
          <w:b/>
          <w:color w:val="37455D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ya</w:t>
      </w:r>
      <w:r>
        <w:rPr>
          <w:rFonts w:ascii="Arial" w:eastAsia="Arial" w:hAnsi="Arial" w:cs="Arial"/>
          <w:color w:val="37455D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que</w:t>
      </w:r>
      <w:r>
        <w:rPr>
          <w:rFonts w:ascii="Arial" w:eastAsia="Arial" w:hAnsi="Arial" w:cs="Arial"/>
          <w:color w:val="37455D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</w:t>
      </w:r>
      <w:r>
        <w:rPr>
          <w:rFonts w:ascii="Arial" w:eastAsia="Arial" w:hAnsi="Arial" w:cs="Arial"/>
          <w:color w:val="37455D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alcanzó</w:t>
      </w:r>
      <w:r>
        <w:rPr>
          <w:rFonts w:ascii="Arial" w:eastAsia="Arial" w:hAnsi="Arial" w:cs="Arial"/>
          <w:color w:val="37455D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solamente</w:t>
      </w:r>
      <w:r>
        <w:rPr>
          <w:rFonts w:ascii="Arial" w:eastAsia="Arial" w:hAnsi="Arial" w:cs="Arial"/>
          <w:color w:val="37455D"/>
          <w:spacing w:val="57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un</w:t>
      </w:r>
    </w:p>
    <w:p w:rsidR="00651E79" w:rsidRDefault="00BB42D6">
      <w:pPr>
        <w:spacing w:line="250" w:lineRule="auto"/>
        <w:ind w:left="1277" w:right="1191"/>
        <w:jc w:val="both"/>
        <w:rPr>
          <w:rFonts w:ascii="Arial" w:eastAsia="Arial" w:hAnsi="Arial" w:cs="Arial"/>
          <w:sz w:val="24"/>
          <w:szCs w:val="24"/>
        </w:rPr>
        <w:sectPr w:rsidR="00651E79">
          <w:pgSz w:w="12600" w:h="16200"/>
          <w:pgMar w:top="1600" w:right="0" w:bottom="0" w:left="0" w:header="330" w:footer="56" w:gutter="0"/>
          <w:cols w:space="720"/>
        </w:sectPr>
      </w:pPr>
      <w:r>
        <w:rPr>
          <w:rFonts w:ascii="Arial" w:eastAsia="Arial" w:hAnsi="Arial" w:cs="Arial"/>
          <w:color w:val="37455D"/>
          <w:sz w:val="24"/>
          <w:szCs w:val="24"/>
        </w:rPr>
        <w:t>55.8%,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lo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cual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nos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arroja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nuevamente una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deficiencia en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programación, asignación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y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puesta en marcha de los proyectos y/o acciones llevadas a cabo con recurso proveniente 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del </w:t>
      </w:r>
      <w:r>
        <w:rPr>
          <w:rFonts w:ascii="Arial" w:eastAsia="Arial" w:hAnsi="Arial" w:cs="Arial"/>
          <w:color w:val="37455D"/>
          <w:spacing w:val="-12"/>
          <w:sz w:val="24"/>
          <w:szCs w:val="24"/>
        </w:rPr>
        <w:t>F</w:t>
      </w:r>
      <w:r>
        <w:rPr>
          <w:rFonts w:ascii="Arial" w:eastAsia="Arial" w:hAnsi="Arial" w:cs="Arial"/>
          <w:color w:val="37455D"/>
          <w:sz w:val="24"/>
          <w:szCs w:val="24"/>
        </w:rPr>
        <w:t>AS</w:t>
      </w:r>
      <w:r>
        <w:rPr>
          <w:rFonts w:ascii="Arial" w:eastAsia="Arial" w:hAnsi="Arial" w:cs="Arial"/>
          <w:color w:val="37455D"/>
          <w:spacing w:val="-31"/>
          <w:sz w:val="24"/>
          <w:szCs w:val="24"/>
        </w:rPr>
        <w:t>P</w:t>
      </w:r>
      <w:r>
        <w:rPr>
          <w:rFonts w:ascii="Arial" w:eastAsia="Arial" w:hAnsi="Arial" w:cs="Arial"/>
          <w:color w:val="37455D"/>
          <w:sz w:val="24"/>
          <w:szCs w:val="24"/>
        </w:rPr>
        <w:t>.</w:t>
      </w:r>
    </w:p>
    <w:p w:rsidR="00651E79" w:rsidRDefault="00BB42D6">
      <w:pPr>
        <w:spacing w:before="6" w:line="100" w:lineRule="exact"/>
        <w:rPr>
          <w:sz w:val="11"/>
          <w:szCs w:val="11"/>
        </w:rPr>
      </w:pPr>
      <w:r>
        <w:pict>
          <v:group id="_x0000_s1265" style="position:absolute;margin-left:297.15pt;margin-top:48.45pt;width:70.5pt;height:52.2pt;z-index:-8169;mso-position-horizontal-relative:page;mso-position-vertical-relative:page" coordorigin="5943,969" coordsize="1410,1044">
            <v:shape id="_x0000_s1266" style="position:absolute;left:5943;top:969;width:1410;height:1044" coordorigin="5943,969" coordsize="1410,1044" path="m5945,1318r,4l5944,1327r-1,45l5945,1416r4,44l5956,1503r9,42l5977,1586r15,40l6009,1665r19,38l6049,1740r23,35l6097,1808r27,32l6153,1871r31,28l6217,1926r34,25l6286,1974r38,20l6362,2013r-9,-19l6346,1976r-12,-39l6328,1898r-1,-20l6327,1858r5,-40l6341,1782r13,-34l6371,1715r22,-31l6418,1654r28,-29l6478,1599r36,-25l6552,1551r41,-21l6636,1511r46,-16l6731,1480r50,-11l6833,1459r54,-6l6943,1449r56,-1l7057,1450r42,3l7140,1458r41,6l7220,1472r39,9l7296,1491r37,11l7340,1505r3,-20l7346,1466r3,-20l7350,1426r3,-40l7353,1362r-1,-24l7351,1314r-2,-24l7346,1267r-4,-23l7337,1221r-5,-23l7326,1175r-7,-22l7312,1131r-8,-21l7295,1089r-10,-21l7275,1047r-10,-20l7253,1007r-12,-19l7229,969r-26,38l7175,1044r-31,35l7109,1112r-37,32l7032,1175r-42,28l6946,1229r-47,25l6850,1276r-52,20l6746,1315r-55,15l6634,1344r-58,11l6517,1363r-61,6l6395,1372r-63,1l6268,1370r-41,-3l6186,1363r-60,-8l6066,1344r-57,-13l5953,1315r-8,-2l5945,1318xe" fillcolor="#8c9397" stroked="f">
              <v:path arrowok="t"/>
            </v:shape>
            <w10:wrap anchorx="page" anchory="page"/>
          </v:group>
        </w:pict>
      </w:r>
      <w:r>
        <w:pict>
          <v:group id="_x0000_s1261" style="position:absolute;margin-left:465.1pt;margin-top:52.4pt;width:116.55pt;height:43.8pt;z-index:-8170;mso-position-horizontal-relative:page;mso-position-vertical-relative:page" coordorigin="9302,1048" coordsize="2331,876">
            <v:shape id="_x0000_s1264" type="#_x0000_t75" style="position:absolute;left:9999;top:1113;width:1635;height:771">
              <v:imagedata r:id="rId65" o:title=""/>
            </v:shape>
            <v:shape id="_x0000_s1263" type="#_x0000_t75" style="position:absolute;left:9302;top:1731;width:734;height:193">
              <v:imagedata r:id="rId26" o:title=""/>
            </v:shape>
            <v:shape id="_x0000_s1262" type="#_x0000_t75" style="position:absolute;left:9392;top:1048;width:558;height:794">
              <v:imagedata r:id="rId66" o:title=""/>
            </v:shape>
            <w10:wrap anchorx="page" anchory="page"/>
          </v:group>
        </w:pict>
      </w:r>
      <w:r>
        <w:pict>
          <v:group id="_x0000_s1218" style="position:absolute;margin-left:63.45pt;margin-top:48.2pt;width:99.35pt;height:52.7pt;z-index:-8174;mso-position-horizontal-relative:page;mso-position-vertical-relative:page" coordorigin="1269,964" coordsize="1987,1054">
            <v:shape id="_x0000_s1260" type="#_x0000_t75" style="position:absolute;left:1954;top:1515;width:591;height:155">
              <v:imagedata r:id="rId8" o:title=""/>
            </v:shape>
            <v:shape id="_x0000_s1259" type="#_x0000_t75" style="position:absolute;left:1962;top:1753;width:180;height:145">
              <v:imagedata r:id="rId28" o:title=""/>
            </v:shape>
            <v:shape id="_x0000_s1258" type="#_x0000_t75" style="position:absolute;left:2149;top:1753;width:124;height:145">
              <v:imagedata r:id="rId29" o:title=""/>
            </v:shape>
            <v:shape id="_x0000_s1257" type="#_x0000_t75" style="position:absolute;left:2288;top:1753;width:56;height:145">
              <v:imagedata r:id="rId30" o:title=""/>
            </v:shape>
            <v:shape id="_x0000_s1256" type="#_x0000_t75" style="position:absolute;left:2363;top:1753;width:124;height:145">
              <v:imagedata r:id="rId31" o:title=""/>
            </v:shape>
            <v:shape id="_x0000_s1255" type="#_x0000_t75" style="position:absolute;left:2498;top:1750;width:162;height:150">
              <v:imagedata r:id="rId32" o:title=""/>
            </v:shape>
            <v:shape id="_x0000_s1254" type="#_x0000_t75" style="position:absolute;left:2672;top:1753;width:150;height:145">
              <v:imagedata r:id="rId33" o:title=""/>
            </v:shape>
            <v:shape id="_x0000_s1253" type="#_x0000_t75" style="position:absolute;left:2835;top:1753;width:159;height:145">
              <v:imagedata r:id="rId34" o:title=""/>
            </v:shape>
            <v:shape id="_x0000_s1252" type="#_x0000_t75" style="position:absolute;left:3013;top:1753;width:56;height:145">
              <v:imagedata r:id="rId35" o:title=""/>
            </v:shape>
            <v:shape id="_x0000_s1251" type="#_x0000_t75" style="position:absolute;left:3076;top:1753;width:180;height:145">
              <v:imagedata r:id="rId28" o:title=""/>
            </v:shape>
            <v:shape id="_x0000_s1250" type="#_x0000_t75" style="position:absolute;left:1691;top:1753;width:180;height:145">
              <v:imagedata r:id="rId36" o:title=""/>
            </v:shape>
            <v:shape id="_x0000_s1249" type="#_x0000_t75" style="position:absolute;left:1845;top:1750;width:117;height:150">
              <v:imagedata r:id="rId37" o:title=""/>
            </v:shape>
            <v:shape id="_x0000_s1248" type="#_x0000_t75" style="position:absolute;left:1269;top:1753;width:144;height:145">
              <v:imagedata r:id="rId38" o:title=""/>
            </v:shape>
            <v:shape id="_x0000_s1247" type="#_x0000_t75" style="position:absolute;left:1417;top:1753;width:180;height:145">
              <v:imagedata r:id="rId36" o:title=""/>
            </v:shape>
            <v:shape id="_x0000_s1246" type="#_x0000_t75" style="position:absolute;left:1596;top:1753;width:87;height:148">
              <v:imagedata r:id="rId39" o:title=""/>
            </v:shape>
            <v:shape id="_x0000_s1245" style="position:absolute;left:1525;top:1949;width:47;height:59" coordorigin="1525,1949" coordsize="47,59" path="m1571,1952r-3,-1l1563,1949r-11,l1532,1959r-7,20l1525,1988r3,8l1533,2000r6,6l1546,2008r16,l1569,2006r3,-1l1572,1977r-19,l1553,1983r12,l1565,2000r-5,2l1542,2002r-9,-9l1533,1964r9,-9l1562,1955r7,3l1571,1952xe" fillcolor="#383637" stroked="f">
              <v:path arrowok="t"/>
            </v:shape>
            <v:shape id="_x0000_s1244" style="position:absolute;left:1614;top:1949;width:52;height:59" coordorigin="1614,1949" coordsize="52,59" path="m1622,1991r,-25l1622,1957r-8,22l1614,1996r11,12l1640,2008r-11,-6l1622,1991xe" fillcolor="#383637" stroked="f">
              <v:path arrowok="t"/>
            </v:shape>
            <v:shape id="_x0000_s1243" style="position:absolute;left:1614;top:1949;width:52;height:59" coordorigin="1614,1949" coordsize="52,59" path="m1640,1949r-18,8l1622,1966r6,-11l1653,1955r6,12l1659,1991r-7,11l1629,2002r11,6l1640,2008r19,-8l1667,1978r,-17l1656,1949r-16,xe" fillcolor="#383637" stroked="f">
              <v:path arrowok="t"/>
            </v:shape>
            <v:shape id="_x0000_s1242" style="position:absolute;left:1710;top:1949;width:36;height:58" coordorigin="1710,1949" coordsize="36,58" path="m1737,1958r,12l1732,1974r-14,l1718,1956r-1,52l1722,2008r-4,-6l1718,1980r14,l1739,1983r3,19l1746,1996r,-14l1740,1978r-5,-1l1735,1976r6,-2l1744,1969r,-10l1742,1956r-5,2xe" fillcolor="#383637" stroked="f">
              <v:path arrowok="t"/>
            </v:shape>
            <v:shape id="_x0000_s1241" style="position:absolute;left:1710;top:1949;width:36;height:58" coordorigin="1710,1949" coordsize="36,58" path="m1718,2002r4,6l1731,2008r7,-2l1742,2002r-3,-19l1739,1999r-7,3l1724,2002r-6,xe" fillcolor="#383637" stroked="f">
              <v:path arrowok="t"/>
            </v:shape>
            <v:shape id="_x0000_s1240" style="position:absolute;left:1710;top:1949;width:36;height:58" coordorigin="1710,1949" coordsize="36,58" path="m1710,1951r,56l1717,2008r1,-52l1719,1955r5,l1732,1955r5,3l1742,1956r-6,-5l1731,1949r-12,l1713,1950r-3,1xe" fillcolor="#383637" stroked="f">
              <v:path arrowok="t"/>
            </v:shape>
            <v:shape id="_x0000_s1239" style="position:absolute;left:1790;top:1979;width:8;height:0" coordorigin="1790,1979" coordsize="8,0" path="m1790,1979r8,e" filled="f" strokecolor="#383637" strokeweight="2.97pt">
              <v:path arrowok="t"/>
            </v:shape>
            <v:shape id="_x0000_s1238" style="position:absolute;left:1845;top:1950;width:32;height:57" coordorigin="1845,1950" coordsize="32,57" path="m1852,2001r,-21l1875,1980r,-6l1852,1974r,-18l1876,1956r,-6l1845,1950r,57l1877,2007r,-6l1852,2001xe" fillcolor="#383637" stroked="f">
              <v:path arrowok="t"/>
            </v:shape>
            <v:shape id="_x0000_s1237" style="position:absolute;left:1921;top:1949;width:35;height:58" coordorigin="1921,1949" coordsize="35,58" path="m1956,1965r,-4l1955,1957r-7,-6l1943,1949r-8,l1936,1955r7,l1949,1958r,14l1944,1977r2,3l1952,1978r4,-5l1956,1965xe" fillcolor="#383637" stroked="f">
              <v:path arrowok="t"/>
            </v:shape>
            <v:shape id="_x0000_s1236" style="position:absolute;left:1921;top:1949;width:35;height:58" coordorigin="1921,1949" coordsize="35,58" path="m1928,2007r,-25l1935,1982r7,1l1945,1986r2,8l1948,2001r2,5l1951,2007r7,l1957,2005r-1,-5l1954,1992r-1,-6l1950,1981r-4,-1l1946,1980r-2,-3l1928,1977r,-21l1930,1955r6,l1935,1949r-5,l1925,1950r-4,1l1921,2007r7,xe" fillcolor="#383637" stroked="f">
              <v:path arrowok="t"/>
            </v:shape>
            <v:shape id="_x0000_s1235" style="position:absolute;left:2001;top:1950;width:43;height:57" coordorigin="2001,1950" coordsize="43,57" path="m2008,2007r,-41l2007,1959r1,l2010,1965r4,7l2018,1978r18,29l2044,2007r,-57l2037,1950r,40l2038,1998r,l2035,1992r-4,-6l2027,1979r-18,-29l2001,1950r,57l2008,2007xe" fillcolor="#383637" stroked="f">
              <v:path arrowok="t"/>
            </v:shape>
            <v:shape id="_x0000_s1234" style="position:absolute;left:2088;top:1949;width:52;height:59" coordorigin="2088,1949" coordsize="52,59" path="m2095,1957r-7,22l2088,1996r10,12l2114,2008r12,-6l2102,2002r-7,-11l2095,1957xe" fillcolor="#383637" stroked="f">
              <v:path arrowok="t"/>
            </v:shape>
            <v:shape id="_x0000_s1233" style="position:absolute;left:2088;top:1949;width:52;height:59" coordorigin="2088,1949" coordsize="52,59" path="m2095,1991r,-25l2101,1955r25,l2132,1967r,24l2126,2002r-12,6l2132,2000r8,-22l2140,1961r-10,-12l2114,1949r-19,8l2095,1991xe" fillcolor="#383637" stroked="f">
              <v:path arrowok="t"/>
            </v:shape>
            <v:shape id="_x0000_s1232" style="position:absolute;left:2236;top:1949;width:47;height:58" coordorigin="2236,1949" coordsize="47,58" path="m2283,1977r,-9l2280,1961r-5,-4l2270,1952r-8,-3l2246,1949r6,6l2268,1955r7,9l2275,1993r-8,9l2269,2005r6,-5l2280,1994r3,-7l2283,1977xe" fillcolor="#383637" stroked="f">
              <v:path arrowok="t"/>
            </v:shape>
            <v:shape id="_x0000_s1231" style="position:absolute;left:2236;top:1949;width:47;height:58" coordorigin="2236,1949" coordsize="47,58" path="m2240,2008r4,l2260,2008r9,-3l2267,2002r-19,l2243,2001r,-45l2245,1956r7,-1l2246,1949r-6,1l2236,1951r,56l2240,2008xe" fillcolor="#383637" stroked="f">
              <v:path arrowok="t"/>
            </v:shape>
            <v:shape id="_x0000_s1230" style="position:absolute;left:2327;top:1950;width:32;height:57" coordorigin="2327,1950" coordsize="32,57" path="m2334,2001r,-21l2356,1980r,-6l2334,1974r,-18l2358,1956r,-6l2327,1950r,57l2359,2007r,-6l2334,2001xe" fillcolor="#383637" stroked="f">
              <v:path arrowok="t"/>
            </v:shape>
            <v:shape id="_x0000_s1229" style="position:absolute;left:2403;top:1950;width:32;height:57" coordorigin="2403,1950" coordsize="32,57" path="m2410,2001r,-51l2403,1950r,57l2435,2007r,-6l2410,2001xe" fillcolor="#383637" stroked="f">
              <v:path arrowok="t"/>
            </v:shape>
            <v:shape id="_x0000_s1228" style="position:absolute;left:2529;top:1950;width:32;height:57" coordorigin="2529,1950" coordsize="32,57" path="m2536,2001r,-21l2559,1980r,-6l2536,1974r,-18l2560,1956r,-6l2529,1950r,57l2561,2007r,-6l2536,2001xe" fillcolor="#383637" stroked="f">
              <v:path arrowok="t"/>
            </v:shape>
            <v:shape id="_x0000_s1227" style="position:absolute;left:2602;top:1949;width:35;height:59" coordorigin="2602,1949" coordsize="35,59" path="m2604,1998r-2,6l2605,2007r6,1l2630,2008r7,-8l2637,1983r-5,-4l2622,1975r-8,-3l2611,1969r,-9l2614,1955r13,l2632,1958r2,-6l2632,1950r-4,-1l2611,1949r-8,7l2603,1973r6,4l2618,1981r8,3l2629,1987r,11l2625,2002r-13,l2607,2000r-3,-2xe" fillcolor="#383637" stroked="f">
              <v:path arrowok="t"/>
            </v:shape>
            <v:shape id="_x0000_s1226" style="position:absolute;left:2674;top:1950;width:43;height:57" coordorigin="2674,1950" coordsize="43,57" path="m2692,1956r,51l2699,2007r,-51l2717,1956r,-6l2674,1950r,6l2692,1956xe" fillcolor="#383637" stroked="f">
              <v:path arrowok="t"/>
            </v:shape>
            <v:shape id="_x0000_s1225" style="position:absolute;left:2747;top:1950;width:48;height:57" coordorigin="2747,1950" coordsize="48,57" path="m2771,1960r3,7l2779,1983r-17,l2781,1989r6,18l2795,2007r-20,-57l2771,1960xe" fillcolor="#383637" stroked="f">
              <v:path arrowok="t"/>
            </v:shape>
            <v:shape id="_x0000_s1224" style="position:absolute;left:2747;top:1950;width:48;height:57" coordorigin="2747,1950" coordsize="48,57" path="m2771,1960r4,-10l2766,1950r-19,57l2754,2007r6,-18l2781,1989r-19,-6l2767,1967r4,-7xe" fillcolor="#383637" stroked="f">
              <v:path arrowok="t"/>
            </v:shape>
            <v:shape id="_x0000_s1223" style="position:absolute;left:2837;top:1949;width:47;height:58" coordorigin="2837,1949" coordsize="47,58" path="m2884,1977r,-9l2881,1961r-5,-4l2871,1952r-7,-3l2847,1949r6,6l2869,1955r8,9l2877,1993r-9,9l2871,2005r5,-5l2881,1994r3,-7l2884,1977xe" fillcolor="#383637" stroked="f">
              <v:path arrowok="t"/>
            </v:shape>
            <v:shape id="_x0000_s1222" style="position:absolute;left:2837;top:1949;width:47;height:58" coordorigin="2837,1949" coordsize="47,58" path="m2841,2008r4,l2862,2008r9,-3l2868,2002r-19,l2845,2001r,-45l2847,1956r6,-1l2847,1949r-5,1l2837,1951r,56l2841,2008xe" fillcolor="#383637" stroked="f">
              <v:path arrowok="t"/>
            </v:shape>
            <v:shape id="_x0000_s1221" style="position:absolute;left:2925;top:1949;width:52;height:59" coordorigin="2925,1949" coordsize="52,59" path="m2932,1991r,-25l2932,1957r-7,22l2925,1996r10,12l2950,2008r-11,-6l2932,1991xe" fillcolor="#383637" stroked="f">
              <v:path arrowok="t"/>
            </v:shape>
            <v:shape id="_x0000_s1220" style="position:absolute;left:2925;top:1949;width:52;height:59" coordorigin="2925,1949" coordsize="52,59" path="m2951,1949r-19,8l2932,1966r7,-11l2963,1955r6,12l2969,1991r-6,11l2939,2002r11,6l2951,2008r18,-8l2977,1978r,-17l2967,1949r-16,xe" fillcolor="#383637" stroked="f">
              <v:path arrowok="t"/>
            </v:shape>
            <v:shape id="_x0000_s1219" type="#_x0000_t75" style="position:absolute;left:2024;top:964;width:453;height:732">
              <v:imagedata r:id="rId67" o:title=""/>
            </v:shape>
            <w10:wrap anchorx="page" anchory="page"/>
          </v:group>
        </w:pict>
      </w: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BB42D6">
      <w:pPr>
        <w:spacing w:before="6"/>
        <w:ind w:left="1403" w:right="4837"/>
        <w:jc w:val="both"/>
        <w:rPr>
          <w:rFonts w:ascii="Arial" w:eastAsia="Arial" w:hAnsi="Arial" w:cs="Arial"/>
          <w:sz w:val="32"/>
          <w:szCs w:val="32"/>
        </w:rPr>
      </w:pPr>
      <w:r>
        <w:pict>
          <v:group id="_x0000_s1216" style="position:absolute;left:0;text-align:left;margin-left:88.05pt;margin-top:-41.35pt;width:0;height:0;z-index:-8173;mso-position-horizontal-relative:page" coordorigin="1761,-827" coordsize="0,0">
            <v:shape id="_x0000_s1217" style="position:absolute;left:1761;top:-827;width:0;height:0" coordorigin="1761,-827" coordsize="0,0" path="m1761,-827r,e" filled="f" strokecolor="#0055b8" strokeweight=".1pt">
              <v:path arrowok="t"/>
            </v:shape>
            <w10:wrap anchorx="page"/>
          </v:group>
        </w:pict>
      </w:r>
      <w:r>
        <w:pict>
          <v:group id="_x0000_s1214" style="position:absolute;left:0;text-align:left;margin-left:137.05pt;margin-top:-41.35pt;width:0;height:0;z-index:-8172;mso-position-horizontal-relative:page" coordorigin="2741,-827" coordsize="0,0">
            <v:shape id="_x0000_s1215" style="position:absolute;left:2741;top:-827;width:0;height:0" coordorigin="2741,-827" coordsize="0,0" path="m2741,-827r,e" filled="f" strokecolor="#ffd100" strokeweight=".1pt">
              <v:path arrowok="t"/>
            </v:shape>
            <w10:wrap anchorx="page"/>
          </v:group>
        </w:pict>
      </w:r>
      <w:r>
        <w:pict>
          <v:group id="_x0000_s1212" style="position:absolute;left:0;text-align:left;margin-left:161.55pt;margin-top:-41.35pt;width:0;height:0;z-index:-8171;mso-position-horizontal-relative:page" coordorigin="3231,-827" coordsize="0,0">
            <v:shape id="_x0000_s1213" style="position:absolute;left:3231;top:-827;width:0;height:0" coordorigin="3231,-827" coordsize="0,0" path="m3231,-827r,e" filled="f" strokecolor="#ee7623" strokeweight=".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color w:val="AECA63"/>
          <w:sz w:val="32"/>
          <w:szCs w:val="32"/>
        </w:rPr>
        <w:t>Ámbito</w:t>
      </w:r>
      <w:r>
        <w:rPr>
          <w:rFonts w:ascii="Arial" w:eastAsia="Arial" w:hAnsi="Arial" w:cs="Arial"/>
          <w:b/>
          <w:color w:val="AECA63"/>
          <w:spacing w:val="-1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AECA63"/>
          <w:sz w:val="32"/>
          <w:szCs w:val="32"/>
        </w:rPr>
        <w:t>Aspectos Susceptibles</w:t>
      </w:r>
      <w:r>
        <w:rPr>
          <w:rFonts w:ascii="Arial" w:eastAsia="Arial" w:hAnsi="Arial" w:cs="Arial"/>
          <w:b/>
          <w:color w:val="AECA63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AECA63"/>
          <w:sz w:val="32"/>
          <w:szCs w:val="32"/>
        </w:rPr>
        <w:t>de</w:t>
      </w:r>
      <w:r>
        <w:rPr>
          <w:rFonts w:ascii="Arial" w:eastAsia="Arial" w:hAnsi="Arial" w:cs="Arial"/>
          <w:b/>
          <w:color w:val="AECA63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AECA63"/>
          <w:sz w:val="32"/>
          <w:szCs w:val="32"/>
        </w:rPr>
        <w:t>Mejora</w:t>
      </w:r>
    </w:p>
    <w:p w:rsidR="00651E79" w:rsidRDefault="00651E79">
      <w:pPr>
        <w:spacing w:before="9" w:line="180" w:lineRule="exact"/>
        <w:rPr>
          <w:sz w:val="19"/>
          <w:szCs w:val="19"/>
        </w:rPr>
      </w:pPr>
    </w:p>
    <w:p w:rsidR="00651E79" w:rsidRDefault="00BB42D6">
      <w:pPr>
        <w:spacing w:line="250" w:lineRule="auto"/>
        <w:ind w:left="1425" w:right="902"/>
        <w:jc w:val="both"/>
        <w:rPr>
          <w:rFonts w:ascii="Arial" w:eastAsia="Arial" w:hAnsi="Arial" w:cs="Arial"/>
          <w:sz w:val="24"/>
          <w:szCs w:val="24"/>
        </w:rPr>
        <w:sectPr w:rsidR="00651E79">
          <w:footerReference w:type="default" r:id="rId85"/>
          <w:pgSz w:w="12600" w:h="16200"/>
          <w:pgMar w:top="1600" w:right="0" w:bottom="280" w:left="0" w:header="330" w:footer="633" w:gutter="0"/>
          <w:pgNumType w:start="46"/>
          <w:cols w:space="720"/>
        </w:sectPr>
      </w:pPr>
      <w:r>
        <w:pict>
          <v:group id="_x0000_s1210" style="position:absolute;left:0;text-align:left;margin-left:61.85pt;margin-top:-39.15pt;width:525.8pt;height:111.95pt;z-index:-8168;mso-position-horizontal-relative:page" coordorigin="1237,-783" coordsize="10516,2239">
            <v:shape id="_x0000_s1211" style="position:absolute;left:1237;top:-783;width:10516;height:2239" coordorigin="1237,-783" coordsize="10516,2239" path="m11753,-783r-10516,l1237,1456r10516,l11753,-783xe" filled="f" strokecolor="#aeca63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7455D"/>
          <w:sz w:val="24"/>
          <w:szCs w:val="24"/>
        </w:rPr>
        <w:t xml:space="preserve">Al cierre del ejercicio no es posible exponer un análisis pertinente debido a que las recomenda- </w:t>
      </w:r>
      <w:r>
        <w:rPr>
          <w:rFonts w:ascii="Arial" w:eastAsia="Arial" w:hAnsi="Arial" w:cs="Arial"/>
          <w:color w:val="37455D"/>
          <w:sz w:val="24"/>
          <w:szCs w:val="24"/>
        </w:rPr>
        <w:t>ciones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emitidas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sí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fueron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atendidas,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pero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los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compromisos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mejora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fueron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pactados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</w:t>
      </w:r>
      <w:r>
        <w:rPr>
          <w:rFonts w:ascii="Arial" w:eastAsia="Arial" w:hAnsi="Arial" w:cs="Arial"/>
          <w:color w:val="37455D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realizar- se en el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transcurso del primer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trimestre del ejercicio fiscal 2018;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por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ende, no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 cuenta</w:t>
      </w:r>
      <w:r>
        <w:rPr>
          <w:rFonts w:ascii="Arial" w:eastAsia="Arial" w:hAnsi="Arial" w:cs="Arial"/>
          <w:color w:val="37455D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con la información necesaria para emitir un juicio de valor para el </w:t>
      </w:r>
      <w:r>
        <w:rPr>
          <w:rFonts w:ascii="Arial" w:eastAsia="Arial" w:hAnsi="Arial" w:cs="Arial"/>
          <w:color w:val="37455D"/>
          <w:sz w:val="24"/>
          <w:szCs w:val="24"/>
        </w:rPr>
        <w:t>análisis y por tanto una conclusión.</w:t>
      </w:r>
    </w:p>
    <w:p w:rsidR="00651E79" w:rsidRDefault="00BB42D6">
      <w:pPr>
        <w:spacing w:line="200" w:lineRule="exact"/>
      </w:pPr>
      <w:r>
        <w:pict>
          <v:group id="_x0000_s1208" style="position:absolute;margin-left:297.15pt;margin-top:48.45pt;width:70.5pt;height:52.2pt;z-index:-8162;mso-position-horizontal-relative:page;mso-position-vertical-relative:page" coordorigin="5943,969" coordsize="1410,1044">
            <v:shape id="_x0000_s1209" style="position:absolute;left:5943;top:969;width:1410;height:1044" coordorigin="5943,969" coordsize="1410,1044" path="m5945,1318r,4l5944,1327r-1,45l5945,1416r4,44l5956,1503r9,42l5977,1586r15,40l6009,1665r19,38l6049,1740r23,35l6097,1808r27,32l6153,1871r31,28l6217,1926r34,25l6286,1974r38,20l6362,2013r-9,-19l6346,1976r-12,-39l6328,1898r-1,-20l6327,1858r5,-40l6341,1782r13,-34l6371,1715r22,-31l6418,1654r28,-29l6478,1599r36,-25l6552,1551r41,-21l6636,1511r46,-16l6731,1480r50,-11l6833,1459r54,-6l6943,1449r56,-1l7057,1450r42,3l7140,1458r41,6l7220,1472r39,9l7296,1491r37,11l7340,1505r3,-20l7346,1466r3,-20l7350,1426r3,-40l7353,1362r-1,-24l7351,1314r-2,-24l7346,1267r-4,-23l7337,1221r-5,-23l7326,1175r-7,-22l7312,1131r-8,-21l7295,1089r-10,-21l7275,1047r-10,-20l7253,1007r-12,-19l7229,969r-26,38l7175,1044r-31,35l7109,1112r-37,32l7032,1175r-42,28l6946,1229r-47,25l6850,1276r-52,20l6746,1315r-55,15l6634,1344r-58,11l6517,1363r-61,6l6395,1372r-63,1l6268,1370r-41,-3l6186,1363r-60,-8l6066,1344r-57,-13l5953,1315r-8,-2l5945,1318xe" fillcolor="#8c9397" stroked="f">
              <v:path arrowok="t"/>
            </v:shape>
            <w10:wrap anchorx="page" anchory="page"/>
          </v:group>
        </w:pict>
      </w:r>
      <w:r>
        <w:pict>
          <v:group id="_x0000_s1204" style="position:absolute;margin-left:465.1pt;margin-top:52.4pt;width:116.55pt;height:43.8pt;z-index:-8163;mso-position-horizontal-relative:page;mso-position-vertical-relative:page" coordorigin="9302,1048" coordsize="2331,876">
            <v:shape id="_x0000_s1207" type="#_x0000_t75" style="position:absolute;left:9999;top:1113;width:1635;height:771">
              <v:imagedata r:id="rId65" o:title=""/>
            </v:shape>
            <v:shape id="_x0000_s1206" type="#_x0000_t75" style="position:absolute;left:9302;top:1731;width:734;height:193">
              <v:imagedata r:id="rId26" o:title=""/>
            </v:shape>
            <v:shape id="_x0000_s1205" type="#_x0000_t75" style="position:absolute;left:9392;top:1048;width:558;height:794">
              <v:imagedata r:id="rId66" o:title=""/>
            </v:shape>
            <w10:wrap anchorx="page" anchory="page"/>
          </v:group>
        </w:pict>
      </w:r>
      <w:r>
        <w:pict>
          <v:group id="_x0000_s1161" style="position:absolute;margin-left:63.45pt;margin-top:48.2pt;width:99.35pt;height:52.7pt;z-index:-8167;mso-position-horizontal-relative:page;mso-position-vertical-relative:page" coordorigin="1269,964" coordsize="1987,1054">
            <v:shape id="_x0000_s1203" type="#_x0000_t75" style="position:absolute;left:1954;top:1515;width:591;height:155">
              <v:imagedata r:id="rId8" o:title=""/>
            </v:shape>
            <v:shape id="_x0000_s1202" type="#_x0000_t75" style="position:absolute;left:1962;top:1753;width:180;height:145">
              <v:imagedata r:id="rId28" o:title=""/>
            </v:shape>
            <v:shape id="_x0000_s1201" type="#_x0000_t75" style="position:absolute;left:2149;top:1753;width:124;height:145">
              <v:imagedata r:id="rId29" o:title=""/>
            </v:shape>
            <v:shape id="_x0000_s1200" type="#_x0000_t75" style="position:absolute;left:2288;top:1753;width:56;height:145">
              <v:imagedata r:id="rId30" o:title=""/>
            </v:shape>
            <v:shape id="_x0000_s1199" type="#_x0000_t75" style="position:absolute;left:2363;top:1753;width:124;height:145">
              <v:imagedata r:id="rId31" o:title=""/>
            </v:shape>
            <v:shape id="_x0000_s1198" type="#_x0000_t75" style="position:absolute;left:2498;top:1750;width:162;height:150">
              <v:imagedata r:id="rId32" o:title=""/>
            </v:shape>
            <v:shape id="_x0000_s1197" type="#_x0000_t75" style="position:absolute;left:2672;top:1753;width:150;height:145">
              <v:imagedata r:id="rId33" o:title=""/>
            </v:shape>
            <v:shape id="_x0000_s1196" type="#_x0000_t75" style="position:absolute;left:2835;top:1753;width:159;height:145">
              <v:imagedata r:id="rId34" o:title=""/>
            </v:shape>
            <v:shape id="_x0000_s1195" type="#_x0000_t75" style="position:absolute;left:3013;top:1753;width:56;height:145">
              <v:imagedata r:id="rId35" o:title=""/>
            </v:shape>
            <v:shape id="_x0000_s1194" type="#_x0000_t75" style="position:absolute;left:3076;top:1753;width:180;height:145">
              <v:imagedata r:id="rId28" o:title=""/>
            </v:shape>
            <v:shape id="_x0000_s1193" type="#_x0000_t75" style="position:absolute;left:1691;top:1753;width:180;height:145">
              <v:imagedata r:id="rId36" o:title=""/>
            </v:shape>
            <v:shape id="_x0000_s1192" type="#_x0000_t75" style="position:absolute;left:1845;top:1750;width:117;height:150">
              <v:imagedata r:id="rId37" o:title=""/>
            </v:shape>
            <v:shape id="_x0000_s1191" type="#_x0000_t75" style="position:absolute;left:1269;top:1753;width:144;height:145">
              <v:imagedata r:id="rId38" o:title=""/>
            </v:shape>
            <v:shape id="_x0000_s1190" type="#_x0000_t75" style="position:absolute;left:1417;top:1753;width:180;height:145">
              <v:imagedata r:id="rId36" o:title=""/>
            </v:shape>
            <v:shape id="_x0000_s1189" type="#_x0000_t75" style="position:absolute;left:1596;top:1753;width:87;height:148">
              <v:imagedata r:id="rId39" o:title=""/>
            </v:shape>
            <v:shape id="_x0000_s1188" style="position:absolute;left:1525;top:1949;width:47;height:59" coordorigin="1525,1949" coordsize="47,59" path="m1571,1952r-3,-1l1563,1949r-11,l1532,1959r-7,20l1525,1988r3,8l1533,2000r6,6l1546,2008r16,l1569,2006r3,-1l1572,1977r-19,l1553,1983r12,l1565,2000r-5,2l1542,2002r-9,-9l1533,1964r9,-9l1562,1955r7,3l1571,1952xe" fillcolor="#383637" stroked="f">
              <v:path arrowok="t"/>
            </v:shape>
            <v:shape id="_x0000_s1187" style="position:absolute;left:1614;top:1949;width:52;height:59" coordorigin="1614,1949" coordsize="52,59" path="m1622,1991r,-25l1622,1957r-8,22l1614,1996r11,12l1640,2008r-11,-6l1622,1991xe" fillcolor="#383637" stroked="f">
              <v:path arrowok="t"/>
            </v:shape>
            <v:shape id="_x0000_s1186" style="position:absolute;left:1614;top:1949;width:52;height:59" coordorigin="1614,1949" coordsize="52,59" path="m1640,1949r-18,8l1622,1966r6,-11l1653,1955r6,12l1659,1991r-7,11l1629,2002r11,6l1640,2008r19,-8l1667,1978r,-17l1656,1949r-16,xe" fillcolor="#383637" stroked="f">
              <v:path arrowok="t"/>
            </v:shape>
            <v:shape id="_x0000_s1185" style="position:absolute;left:1710;top:1949;width:36;height:58" coordorigin="1710,1949" coordsize="36,58" path="m1737,1958r,12l1732,1974r-14,l1718,1956r-1,52l1722,2008r-4,-6l1718,1980r14,l1739,1983r3,19l1746,1996r,-14l1740,1978r-5,-1l1735,1976r6,-2l1744,1969r,-10l1742,1956r-5,2xe" fillcolor="#383637" stroked="f">
              <v:path arrowok="t"/>
            </v:shape>
            <v:shape id="_x0000_s1184" style="position:absolute;left:1710;top:1949;width:36;height:58" coordorigin="1710,1949" coordsize="36,58" path="m1718,2002r4,6l1731,2008r7,-2l1742,2002r-3,-19l1739,1999r-7,3l1724,2002r-6,xe" fillcolor="#383637" stroked="f">
              <v:path arrowok="t"/>
            </v:shape>
            <v:shape id="_x0000_s1183" style="position:absolute;left:1710;top:1949;width:36;height:58" coordorigin="1710,1949" coordsize="36,58" path="m1710,1951r,56l1717,2008r1,-52l1719,1955r5,l1732,1955r5,3l1742,1956r-6,-5l1731,1949r-12,l1713,1950r-3,1xe" fillcolor="#383637" stroked="f">
              <v:path arrowok="t"/>
            </v:shape>
            <v:shape id="_x0000_s1182" style="position:absolute;left:1790;top:1979;width:8;height:0" coordorigin="1790,1979" coordsize="8,0" path="m1790,1979r8,e" filled="f" strokecolor="#383637" strokeweight="2.97pt">
              <v:path arrowok="t"/>
            </v:shape>
            <v:shape id="_x0000_s1181" style="position:absolute;left:1845;top:1950;width:32;height:57" coordorigin="1845,1950" coordsize="32,57" path="m1852,2001r,-21l1875,1980r,-6l1852,1974r,-18l1876,1956r,-6l1845,1950r,57l1877,2007r,-6l1852,2001xe" fillcolor="#383637" stroked="f">
              <v:path arrowok="t"/>
            </v:shape>
            <v:shape id="_x0000_s1180" style="position:absolute;left:1921;top:1949;width:35;height:58" coordorigin="1921,1949" coordsize="35,58" path="m1956,1965r,-4l1955,1957r-7,-6l1943,1949r-8,l1936,1955r7,l1949,1958r,14l1944,1977r2,3l1952,1978r4,-5l1956,1965xe" fillcolor="#383637" stroked="f">
              <v:path arrowok="t"/>
            </v:shape>
            <v:shape id="_x0000_s1179" style="position:absolute;left:1921;top:1949;width:35;height:58" coordorigin="1921,1949" coordsize="35,58" path="m1928,2007r,-25l1935,1982r7,1l1945,1986r2,8l1948,2001r2,5l1951,2007r7,l1957,2005r-1,-5l1954,1992r-1,-6l1950,1981r-4,-1l1946,1980r-2,-3l1928,1977r,-21l1930,1955r6,l1935,1949r-5,l1925,1950r-4,1l1921,2007r7,xe" fillcolor="#383637" stroked="f">
              <v:path arrowok="t"/>
            </v:shape>
            <v:shape id="_x0000_s1178" style="position:absolute;left:2001;top:1950;width:43;height:57" coordorigin="2001,1950" coordsize="43,57" path="m2008,2007r,-41l2007,1959r1,l2010,1965r4,7l2018,1978r18,29l2044,2007r,-57l2037,1950r,40l2038,1998r,l2035,1992r-4,-6l2027,1979r-18,-29l2001,1950r,57l2008,2007xe" fillcolor="#383637" stroked="f">
              <v:path arrowok="t"/>
            </v:shape>
            <v:shape id="_x0000_s1177" style="position:absolute;left:2088;top:1949;width:52;height:59" coordorigin="2088,1949" coordsize="52,59" path="m2095,1957r-7,22l2088,1996r10,12l2114,2008r12,-6l2102,2002r-7,-11l2095,1957xe" fillcolor="#383637" stroked="f">
              <v:path arrowok="t"/>
            </v:shape>
            <v:shape id="_x0000_s1176" style="position:absolute;left:2088;top:1949;width:52;height:59" coordorigin="2088,1949" coordsize="52,59" path="m2095,1991r,-25l2101,1955r25,l2132,1967r,24l2126,2002r-12,6l2132,2000r8,-22l2140,1961r-10,-12l2114,1949r-19,8l2095,1991xe" fillcolor="#383637" stroked="f">
              <v:path arrowok="t"/>
            </v:shape>
            <v:shape id="_x0000_s1175" style="position:absolute;left:2236;top:1949;width:47;height:58" coordorigin="2236,1949" coordsize="47,58" path="m2283,1977r,-9l2280,1961r-5,-4l2270,1952r-8,-3l2246,1949r6,6l2268,1955r7,9l2275,1993r-8,9l2269,2005r6,-5l2280,1994r3,-7l2283,1977xe" fillcolor="#383637" stroked="f">
              <v:path arrowok="t"/>
            </v:shape>
            <v:shape id="_x0000_s1174" style="position:absolute;left:2236;top:1949;width:47;height:58" coordorigin="2236,1949" coordsize="47,58" path="m2240,2008r4,l2260,2008r9,-3l2267,2002r-19,l2243,2001r,-45l2245,1956r7,-1l2246,1949r-6,1l2236,1951r,56l2240,2008xe" fillcolor="#383637" stroked="f">
              <v:path arrowok="t"/>
            </v:shape>
            <v:shape id="_x0000_s1173" style="position:absolute;left:2327;top:1950;width:32;height:57" coordorigin="2327,1950" coordsize="32,57" path="m2334,2001r,-21l2356,1980r,-6l2334,1974r,-18l2358,1956r,-6l2327,1950r,57l2359,2007r,-6l2334,2001xe" fillcolor="#383637" stroked="f">
              <v:path arrowok="t"/>
            </v:shape>
            <v:shape id="_x0000_s1172" style="position:absolute;left:2403;top:1950;width:32;height:57" coordorigin="2403,1950" coordsize="32,57" path="m2410,2001r,-51l2403,1950r,57l2435,2007r,-6l2410,2001xe" fillcolor="#383637" stroked="f">
              <v:path arrowok="t"/>
            </v:shape>
            <v:shape id="_x0000_s1171" style="position:absolute;left:2529;top:1950;width:32;height:57" coordorigin="2529,1950" coordsize="32,57" path="m2536,2001r,-21l2559,1980r,-6l2536,1974r,-18l2560,1956r,-6l2529,1950r,57l2561,2007r,-6l2536,2001xe" fillcolor="#383637" stroked="f">
              <v:path arrowok="t"/>
            </v:shape>
            <v:shape id="_x0000_s1170" style="position:absolute;left:2602;top:1949;width:35;height:59" coordorigin="2602,1949" coordsize="35,59" path="m2604,1998r-2,6l2605,2007r6,1l2630,2008r7,-8l2637,1983r-5,-4l2622,1975r-8,-3l2611,1969r,-9l2614,1955r13,l2632,1958r2,-6l2632,1950r-4,-1l2611,1949r-8,7l2603,1973r6,4l2618,1981r8,3l2629,1987r,11l2625,2002r-13,l2607,2000r-3,-2xe" fillcolor="#383637" stroked="f">
              <v:path arrowok="t"/>
            </v:shape>
            <v:shape id="_x0000_s1169" style="position:absolute;left:2674;top:1950;width:43;height:57" coordorigin="2674,1950" coordsize="43,57" path="m2692,1956r,51l2699,2007r,-51l2717,1956r,-6l2674,1950r,6l2692,1956xe" fillcolor="#383637" stroked="f">
              <v:path arrowok="t"/>
            </v:shape>
            <v:shape id="_x0000_s1168" style="position:absolute;left:2747;top:1950;width:48;height:57" coordorigin="2747,1950" coordsize="48,57" path="m2771,1960r3,7l2779,1983r-17,l2781,1989r6,18l2795,2007r-20,-57l2771,1960xe" fillcolor="#383637" stroked="f">
              <v:path arrowok="t"/>
            </v:shape>
            <v:shape id="_x0000_s1167" style="position:absolute;left:2747;top:1950;width:48;height:57" coordorigin="2747,1950" coordsize="48,57" path="m2771,1960r4,-10l2766,1950r-19,57l2754,2007r6,-18l2781,1989r-19,-6l2767,1967r4,-7xe" fillcolor="#383637" stroked="f">
              <v:path arrowok="t"/>
            </v:shape>
            <v:shape id="_x0000_s1166" style="position:absolute;left:2837;top:1949;width:47;height:58" coordorigin="2837,1949" coordsize="47,58" path="m2884,1977r,-9l2881,1961r-5,-4l2871,1952r-7,-3l2847,1949r6,6l2869,1955r8,9l2877,1993r-9,9l2871,2005r5,-5l2881,1994r3,-7l2884,1977xe" fillcolor="#383637" stroked="f">
              <v:path arrowok="t"/>
            </v:shape>
            <v:shape id="_x0000_s1165" style="position:absolute;left:2837;top:1949;width:47;height:58" coordorigin="2837,1949" coordsize="47,58" path="m2841,2008r4,l2862,2008r9,-3l2868,2002r-19,l2845,2001r,-45l2847,1956r6,-1l2847,1949r-5,1l2837,1951r,56l2841,2008xe" fillcolor="#383637" stroked="f">
              <v:path arrowok="t"/>
            </v:shape>
            <v:shape id="_x0000_s1164" style="position:absolute;left:2925;top:1949;width:52;height:59" coordorigin="2925,1949" coordsize="52,59" path="m2932,1991r,-25l2932,1957r-7,22l2925,1996r10,12l2950,2008r-11,-6l2932,1991xe" fillcolor="#383637" stroked="f">
              <v:path arrowok="t"/>
            </v:shape>
            <v:shape id="_x0000_s1163" style="position:absolute;left:2925;top:1949;width:52;height:59" coordorigin="2925,1949" coordsize="52,59" path="m2951,1949r-19,8l2932,1966r7,-11l2963,1955r6,12l2969,1991r-6,11l2939,2002r11,6l2951,2008r18,-8l2977,1978r,-17l2967,1949r-16,xe" fillcolor="#383637" stroked="f">
              <v:path arrowok="t"/>
            </v:shape>
            <v:shape id="_x0000_s1162" type="#_x0000_t75" style="position:absolute;left:2024;top:964;width:453;height:732">
              <v:imagedata r:id="rId67" o:title=""/>
            </v:shape>
            <w10:wrap anchorx="page" anchory="page"/>
          </v:group>
        </w:pict>
      </w: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before="3" w:line="260" w:lineRule="exact"/>
        <w:rPr>
          <w:sz w:val="26"/>
          <w:szCs w:val="26"/>
        </w:rPr>
      </w:pPr>
    </w:p>
    <w:p w:rsidR="00651E79" w:rsidRDefault="00BB42D6">
      <w:pPr>
        <w:spacing w:before="6"/>
        <w:ind w:left="1403" w:right="1233"/>
        <w:jc w:val="both"/>
        <w:rPr>
          <w:rFonts w:ascii="Arial" w:eastAsia="Arial" w:hAnsi="Arial" w:cs="Arial"/>
          <w:sz w:val="32"/>
          <w:szCs w:val="32"/>
        </w:rPr>
      </w:pPr>
      <w:r>
        <w:pict>
          <v:group id="_x0000_s1159" style="position:absolute;left:0;text-align:left;margin-left:88.05pt;margin-top:-38.7pt;width:0;height:0;z-index:-8166;mso-position-horizontal-relative:page" coordorigin="1761,-774" coordsize="0,0">
            <v:shape id="_x0000_s1160" style="position:absolute;left:1761;top:-774;width:0;height:0" coordorigin="1761,-774" coordsize="0,0" path="m1761,-774r,e" filled="f" strokecolor="#0055b8" strokeweight=".1pt">
              <v:path arrowok="t"/>
            </v:shape>
            <w10:wrap anchorx="page"/>
          </v:group>
        </w:pict>
      </w:r>
      <w:r>
        <w:pict>
          <v:group id="_x0000_s1157" style="position:absolute;left:0;text-align:left;margin-left:137.05pt;margin-top:-38.7pt;width:0;height:0;z-index:-8165;mso-position-horizontal-relative:page" coordorigin="2741,-774" coordsize="0,0">
            <v:shape id="_x0000_s1158" style="position:absolute;left:2741;top:-774;width:0;height:0" coordorigin="2741,-774" coordsize="0,0" path="m2741,-774r,e" filled="f" strokecolor="#ffd100" strokeweight=".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color w:val="FDFDFD"/>
          <w:sz w:val="32"/>
          <w:szCs w:val="32"/>
        </w:rPr>
        <w:t>3.2</w:t>
      </w:r>
      <w:r>
        <w:rPr>
          <w:rFonts w:ascii="Arial" w:eastAsia="Arial" w:hAnsi="Arial" w:cs="Arial"/>
          <w:b/>
          <w:color w:val="FDFDFD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FDFDFD"/>
          <w:sz w:val="32"/>
          <w:szCs w:val="32"/>
        </w:rPr>
        <w:t>Describir las</w:t>
      </w:r>
      <w:r>
        <w:rPr>
          <w:rFonts w:ascii="Arial" w:eastAsia="Arial" w:hAnsi="Arial" w:cs="Arial"/>
          <w:b/>
          <w:color w:val="FDFDFD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FDFDFD"/>
          <w:sz w:val="32"/>
          <w:szCs w:val="32"/>
        </w:rPr>
        <w:t>recomendaciones de</w:t>
      </w:r>
      <w:r>
        <w:rPr>
          <w:rFonts w:ascii="Arial" w:eastAsia="Arial" w:hAnsi="Arial" w:cs="Arial"/>
          <w:b/>
          <w:color w:val="FDFDFD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FDFDFD"/>
          <w:sz w:val="32"/>
          <w:szCs w:val="32"/>
        </w:rPr>
        <w:t>acuerdo</w:t>
      </w:r>
      <w:r>
        <w:rPr>
          <w:rFonts w:ascii="Arial" w:eastAsia="Arial" w:hAnsi="Arial" w:cs="Arial"/>
          <w:b/>
          <w:color w:val="FDFDFD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FDFDFD"/>
          <w:sz w:val="32"/>
          <w:szCs w:val="32"/>
        </w:rPr>
        <w:t>con</w:t>
      </w:r>
      <w:r>
        <w:rPr>
          <w:rFonts w:ascii="Arial" w:eastAsia="Arial" w:hAnsi="Arial" w:cs="Arial"/>
          <w:b/>
          <w:color w:val="FDFDFD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FDFDFD"/>
          <w:sz w:val="32"/>
          <w:szCs w:val="32"/>
        </w:rPr>
        <w:t>su</w:t>
      </w:r>
      <w:r>
        <w:rPr>
          <w:rFonts w:ascii="Arial" w:eastAsia="Arial" w:hAnsi="Arial" w:cs="Arial"/>
          <w:b/>
          <w:color w:val="FDFDFD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FDFDFD"/>
          <w:sz w:val="32"/>
          <w:szCs w:val="32"/>
        </w:rPr>
        <w:t>relevancia</w:t>
      </w:r>
    </w:p>
    <w:p w:rsidR="00651E79" w:rsidRDefault="00BB42D6">
      <w:pPr>
        <w:spacing w:before="16"/>
        <w:ind w:left="1493" w:right="7800"/>
        <w:jc w:val="both"/>
        <w:rPr>
          <w:rFonts w:ascii="Arial" w:eastAsia="Arial" w:hAnsi="Arial" w:cs="Arial"/>
          <w:sz w:val="32"/>
          <w:szCs w:val="32"/>
        </w:rPr>
      </w:pPr>
      <w:r>
        <w:pict>
          <v:group id="_x0000_s1155" style="position:absolute;left:0;text-align:left;margin-left:161.55pt;margin-top:-57.4pt;width:0;height:0;z-index:-8164;mso-position-horizontal-relative:page" coordorigin="3231,-1148" coordsize="0,0">
            <v:shape id="_x0000_s1156" style="position:absolute;left:3231;top:-1148;width:0;height:0" coordorigin="3231,-1148" coordsize="0,0" path="m3231,-1148r,e" filled="f" strokecolor="#ee7623" strokeweight=".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color w:val="FDFDFD"/>
          <w:sz w:val="32"/>
          <w:szCs w:val="32"/>
        </w:rPr>
        <w:t>Ámbito</w:t>
      </w:r>
      <w:r>
        <w:rPr>
          <w:rFonts w:ascii="Arial" w:eastAsia="Arial" w:hAnsi="Arial" w:cs="Arial"/>
          <w:b/>
          <w:color w:val="FDFDFD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FDFDFD"/>
          <w:sz w:val="32"/>
          <w:szCs w:val="32"/>
        </w:rPr>
        <w:t>programático</w:t>
      </w:r>
    </w:p>
    <w:p w:rsidR="00651E79" w:rsidRDefault="00651E79">
      <w:pPr>
        <w:spacing w:before="4" w:line="280" w:lineRule="exact"/>
        <w:rPr>
          <w:sz w:val="28"/>
          <w:szCs w:val="28"/>
        </w:rPr>
      </w:pPr>
    </w:p>
    <w:p w:rsidR="00651E79" w:rsidRDefault="00BB42D6">
      <w:pPr>
        <w:spacing w:line="250" w:lineRule="auto"/>
        <w:ind w:left="1427" w:right="129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 xml:space="preserve">Establecer una periodicidad y priorización clara a lo largo del ejercicio </w:t>
      </w:r>
      <w:r>
        <w:rPr>
          <w:rFonts w:ascii="Arial" w:eastAsia="Arial" w:hAnsi="Arial" w:cs="Arial"/>
          <w:color w:val="37455D"/>
          <w:sz w:val="24"/>
          <w:szCs w:val="24"/>
        </w:rPr>
        <w:t>fiscal de las obras y/o proyectos a llevar a cabo, a fin de que estos sean ejecutados y entregados dentro de los periodos establecidos y así evitar que la mayor parte de las acciones se realicen en los últimos trimestres del ejercicio y se reduzcan las pos</w:t>
      </w:r>
      <w:r>
        <w:rPr>
          <w:rFonts w:ascii="Arial" w:eastAsia="Arial" w:hAnsi="Arial" w:cs="Arial"/>
          <w:color w:val="37455D"/>
          <w:sz w:val="24"/>
          <w:szCs w:val="24"/>
        </w:rPr>
        <w:t>ibilidades de que los mismos no sean concluidos en tiempo y forma.</w:t>
      </w:r>
    </w:p>
    <w:p w:rsidR="00651E79" w:rsidRDefault="00651E79">
      <w:pPr>
        <w:spacing w:before="1" w:line="280" w:lineRule="exact"/>
        <w:rPr>
          <w:sz w:val="28"/>
          <w:szCs w:val="28"/>
        </w:rPr>
      </w:pPr>
    </w:p>
    <w:p w:rsidR="00651E79" w:rsidRDefault="00BB42D6">
      <w:pPr>
        <w:spacing w:before="6"/>
        <w:ind w:left="1403" w:right="7925"/>
        <w:jc w:val="both"/>
        <w:rPr>
          <w:rFonts w:ascii="Arial" w:eastAsia="Arial" w:hAnsi="Arial" w:cs="Arial"/>
          <w:sz w:val="32"/>
          <w:szCs w:val="32"/>
        </w:rPr>
      </w:pPr>
      <w:r>
        <w:pict>
          <v:group id="_x0000_s1151" style="position:absolute;left:0;text-align:left;margin-left:61.35pt;margin-top:120.4pt;width:522pt;height:363.9pt;z-index:-8161;mso-position-horizontal-relative:page;mso-position-vertical-relative:page" coordorigin="1227,2408" coordsize="10440,7278">
            <v:shape id="_x0000_s1154" style="position:absolute;left:1237;top:2418;width:10420;height:936" coordorigin="1237,2418" coordsize="10420,936" path="m11657,3354r,-936l1237,2418r,936l11657,3354xe" fillcolor="#aeca63" stroked="f">
              <v:path arrowok="t"/>
            </v:shape>
            <v:shape id="_x0000_s1153" style="position:absolute;left:1237;top:2418;width:10420;height:936" coordorigin="1237,2418" coordsize="10420,936" path="m11657,3354r-10420,l1237,2418r10420,l11657,3354xe" filled="f" strokecolor="#aeca63" strokeweight="1pt">
              <v:path arrowok="t"/>
            </v:shape>
            <v:shape id="_x0000_s1152" style="position:absolute;left:1237;top:3354;width:10420;height:6322" coordorigin="1237,3354" coordsize="10420,6322" path="m11657,3354r-10420,l1237,9676r10420,l11657,3354xe" filled="f" strokecolor="#aeca63" strokeweight="1pt">
              <v:path arrowok="t"/>
            </v:shape>
            <w10:wrap anchorx="page" anchory="page"/>
          </v:group>
        </w:pict>
      </w:r>
      <w:r>
        <w:rPr>
          <w:rFonts w:ascii="Arial" w:eastAsia="Arial" w:hAnsi="Arial" w:cs="Arial"/>
          <w:b/>
          <w:color w:val="AECA63"/>
          <w:sz w:val="32"/>
          <w:szCs w:val="32"/>
        </w:rPr>
        <w:t>Ámbito</w:t>
      </w:r>
      <w:r>
        <w:rPr>
          <w:rFonts w:ascii="Arial" w:eastAsia="Arial" w:hAnsi="Arial" w:cs="Arial"/>
          <w:b/>
          <w:color w:val="AECA63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AECA63"/>
          <w:sz w:val="32"/>
          <w:szCs w:val="32"/>
        </w:rPr>
        <w:t>Presupuestal</w:t>
      </w:r>
    </w:p>
    <w:p w:rsidR="00651E79" w:rsidRDefault="00651E79">
      <w:pPr>
        <w:spacing w:before="4" w:line="140" w:lineRule="exact"/>
        <w:rPr>
          <w:sz w:val="15"/>
          <w:szCs w:val="15"/>
        </w:rPr>
      </w:pPr>
    </w:p>
    <w:p w:rsidR="00651E79" w:rsidRDefault="00BB42D6">
      <w:pPr>
        <w:spacing w:line="250" w:lineRule="auto"/>
        <w:ind w:left="1427" w:right="129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>Procurar</w:t>
      </w:r>
      <w:r>
        <w:rPr>
          <w:rFonts w:ascii="Arial" w:eastAsia="Arial" w:hAnsi="Arial" w:cs="Arial"/>
          <w:color w:val="37455D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correcta</w:t>
      </w:r>
      <w:r>
        <w:rPr>
          <w:rFonts w:ascii="Arial" w:eastAsia="Arial" w:hAnsi="Arial" w:cs="Arial"/>
          <w:color w:val="37455D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y</w:t>
      </w:r>
      <w:r>
        <w:rPr>
          <w:rFonts w:ascii="Arial" w:eastAsia="Arial" w:hAnsi="Arial" w:cs="Arial"/>
          <w:color w:val="37455D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oportuna</w:t>
      </w:r>
      <w:r>
        <w:rPr>
          <w:rFonts w:ascii="Arial" w:eastAsia="Arial" w:hAnsi="Arial" w:cs="Arial"/>
          <w:color w:val="37455D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ministración</w:t>
      </w:r>
      <w:r>
        <w:rPr>
          <w:rFonts w:ascii="Arial" w:eastAsia="Arial" w:hAnsi="Arial" w:cs="Arial"/>
          <w:color w:val="37455D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recurso</w:t>
      </w:r>
      <w:r>
        <w:rPr>
          <w:rFonts w:ascii="Arial" w:eastAsia="Arial" w:hAnsi="Arial" w:cs="Arial"/>
          <w:color w:val="37455D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Fondo</w:t>
      </w:r>
      <w:r>
        <w:rPr>
          <w:rFonts w:ascii="Arial" w:eastAsia="Arial" w:hAnsi="Arial" w:cs="Arial"/>
          <w:color w:val="37455D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 Aportaciones</w:t>
      </w:r>
      <w:r>
        <w:rPr>
          <w:rFonts w:ascii="Arial" w:eastAsia="Arial" w:hAnsi="Arial" w:cs="Arial"/>
          <w:color w:val="37455D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para</w:t>
      </w:r>
      <w:r>
        <w:rPr>
          <w:rFonts w:ascii="Arial" w:eastAsia="Arial" w:hAnsi="Arial" w:cs="Arial"/>
          <w:color w:val="37455D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 Seguridad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Pública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los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Estados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así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como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los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criterios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mismo,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a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fin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velar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por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que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este sea entregado de manera expedita para la puesta en marcha de las acciones según su nivel de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prioridad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y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cobertura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y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esta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manera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establecer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con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mayor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precisión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monto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total</w:t>
      </w:r>
      <w:r>
        <w:rPr>
          <w:rFonts w:ascii="Arial" w:eastAsia="Arial" w:hAnsi="Arial" w:cs="Arial"/>
          <w:color w:val="37455D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anual y porcentaje del recurso global que se ejerce en </w:t>
      </w:r>
      <w:r>
        <w:rPr>
          <w:rFonts w:ascii="Arial" w:eastAsia="Arial" w:hAnsi="Arial" w:cs="Arial"/>
          <w:color w:val="37455D"/>
          <w:sz w:val="24"/>
          <w:szCs w:val="24"/>
        </w:rPr>
        <w:t>la ejecución de cada uno de los proyectos con base en las necesidades que se subsanaron en cada uno.</w:t>
      </w:r>
    </w:p>
    <w:p w:rsidR="00651E79" w:rsidRDefault="00651E79">
      <w:pPr>
        <w:spacing w:line="120" w:lineRule="exact"/>
        <w:rPr>
          <w:sz w:val="13"/>
          <w:szCs w:val="13"/>
        </w:rPr>
      </w:pPr>
    </w:p>
    <w:p w:rsidR="00651E79" w:rsidRDefault="00651E79">
      <w:pPr>
        <w:spacing w:line="200" w:lineRule="exact"/>
      </w:pPr>
    </w:p>
    <w:p w:rsidR="00651E79" w:rsidRDefault="00BB42D6">
      <w:pPr>
        <w:spacing w:before="6"/>
        <w:ind w:left="1403" w:right="8409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color w:val="AECA63"/>
          <w:sz w:val="32"/>
          <w:szCs w:val="32"/>
        </w:rPr>
        <w:t>Ámbito</w:t>
      </w:r>
      <w:r>
        <w:rPr>
          <w:rFonts w:ascii="Arial" w:eastAsia="Arial" w:hAnsi="Arial" w:cs="Arial"/>
          <w:b/>
          <w:color w:val="AECA63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AECA63"/>
          <w:sz w:val="32"/>
          <w:szCs w:val="32"/>
        </w:rPr>
        <w:t>Cobertura</w:t>
      </w:r>
    </w:p>
    <w:p w:rsidR="00651E79" w:rsidRDefault="00651E79">
      <w:pPr>
        <w:spacing w:before="4" w:line="140" w:lineRule="exact"/>
        <w:rPr>
          <w:sz w:val="15"/>
          <w:szCs w:val="15"/>
        </w:rPr>
      </w:pPr>
    </w:p>
    <w:p w:rsidR="00651E79" w:rsidRDefault="00BB42D6">
      <w:pPr>
        <w:spacing w:line="250" w:lineRule="auto"/>
        <w:ind w:left="1427" w:right="1295"/>
        <w:jc w:val="both"/>
        <w:rPr>
          <w:rFonts w:ascii="Arial" w:eastAsia="Arial" w:hAnsi="Arial" w:cs="Arial"/>
          <w:sz w:val="24"/>
          <w:szCs w:val="24"/>
        </w:rPr>
      </w:pPr>
      <w:r>
        <w:pict>
          <v:group id="_x0000_s1149" style="position:absolute;left:0;text-align:left;margin-left:61.85pt;margin-top:83.8pt;width:520.95pt;height:24.75pt;z-index:-8160;mso-position-horizontal-relative:page" coordorigin="1237,1676" coordsize="10419,495">
            <v:shape id="_x0000_s1150" style="position:absolute;left:1237;top:1676;width:10419;height:495" coordorigin="1237,1676" coordsize="10419,495" path="m11657,2171r-10420,l1237,1676r10420,l11657,2171xe" filled="f" strokecolor="#aeca63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7455D"/>
          <w:sz w:val="24"/>
          <w:szCs w:val="24"/>
        </w:rPr>
        <w:t>Destinar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una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distribución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del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recurso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con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base</w:t>
      </w:r>
      <w:r>
        <w:rPr>
          <w:rFonts w:ascii="Arial" w:eastAsia="Arial" w:hAnsi="Arial" w:cs="Arial"/>
          <w:color w:val="37455D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en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las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necesidades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población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y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el</w:t>
      </w:r>
      <w:r>
        <w:rPr>
          <w:rFonts w:ascii="Arial" w:eastAsia="Arial" w:hAnsi="Arial" w:cs="Arial"/>
          <w:color w:val="37455D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 xml:space="preserve">impac- to que va a generar el proyecto en el </w:t>
      </w:r>
      <w:r>
        <w:rPr>
          <w:rFonts w:ascii="Arial" w:eastAsia="Arial" w:hAnsi="Arial" w:cs="Arial"/>
          <w:color w:val="37455D"/>
          <w:sz w:val="24"/>
          <w:szCs w:val="24"/>
        </w:rPr>
        <w:t>saneamiento de dicha necesidad, así como establecer de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manera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más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clara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y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precisa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la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cantidad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beneficiarios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de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cada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proyecto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según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su</w:t>
      </w:r>
      <w:r>
        <w:rPr>
          <w:rFonts w:ascii="Arial" w:eastAsia="Arial" w:hAnsi="Arial" w:cs="Arial"/>
          <w:color w:val="37455D"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color w:val="37455D"/>
          <w:sz w:val="24"/>
          <w:szCs w:val="24"/>
        </w:rPr>
        <w:t>ámbito de cobertura (Estatal, Municipal, Colonia, Secto</w:t>
      </w:r>
      <w:r>
        <w:rPr>
          <w:rFonts w:ascii="Arial" w:eastAsia="Arial" w:hAnsi="Arial" w:cs="Arial"/>
          <w:color w:val="37455D"/>
          <w:spacing w:val="-13"/>
          <w:sz w:val="24"/>
          <w:szCs w:val="24"/>
        </w:rPr>
        <w:t>r</w:t>
      </w:r>
      <w:r>
        <w:rPr>
          <w:rFonts w:ascii="Arial" w:eastAsia="Arial" w:hAnsi="Arial" w:cs="Arial"/>
          <w:color w:val="37455D"/>
          <w:sz w:val="24"/>
          <w:szCs w:val="24"/>
        </w:rPr>
        <w:t>, etcétera).</w:t>
      </w:r>
    </w:p>
    <w:p w:rsidR="00651E79" w:rsidRDefault="00651E79">
      <w:pPr>
        <w:spacing w:before="5" w:line="120" w:lineRule="exact"/>
        <w:rPr>
          <w:sz w:val="12"/>
          <w:szCs w:val="12"/>
        </w:rPr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tbl>
      <w:tblPr>
        <w:tblW w:w="0" w:type="auto"/>
        <w:tblInd w:w="12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"/>
      </w:tblGrid>
      <w:tr w:rsidR="00651E79">
        <w:trPr>
          <w:trHeight w:hRule="exact" w:val="495"/>
        </w:trPr>
        <w:tc>
          <w:tcPr>
            <w:tcW w:w="10419" w:type="dxa"/>
            <w:tcBorders>
              <w:top w:val="nil"/>
              <w:left w:val="nil"/>
              <w:bottom w:val="single" w:sz="8" w:space="0" w:color="AECA63"/>
              <w:right w:val="nil"/>
            </w:tcBorders>
            <w:shd w:val="clear" w:color="auto" w:fill="AECA63"/>
          </w:tcPr>
          <w:p w:rsidR="00651E79" w:rsidRDefault="00BB42D6">
            <w:pPr>
              <w:spacing w:before="63"/>
              <w:ind w:left="166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color w:val="FDFDFD"/>
                <w:sz w:val="32"/>
                <w:szCs w:val="32"/>
              </w:rPr>
              <w:t>4.</w:t>
            </w:r>
            <w:r>
              <w:rPr>
                <w:rFonts w:ascii="Arial" w:eastAsia="Arial" w:hAnsi="Arial" w:cs="Arial"/>
                <w:b/>
                <w:color w:val="FDFDFD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DFDFD"/>
                <w:sz w:val="32"/>
                <w:szCs w:val="32"/>
              </w:rPr>
              <w:t>Datos de</w:t>
            </w:r>
            <w:r>
              <w:rPr>
                <w:rFonts w:ascii="Arial" w:eastAsia="Arial" w:hAnsi="Arial" w:cs="Arial"/>
                <w:b/>
                <w:color w:val="FDFDFD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DFDFD"/>
                <w:sz w:val="32"/>
                <w:szCs w:val="32"/>
              </w:rPr>
              <w:t>la</w:t>
            </w:r>
            <w:r>
              <w:rPr>
                <w:rFonts w:ascii="Arial" w:eastAsia="Arial" w:hAnsi="Arial" w:cs="Arial"/>
                <w:b/>
                <w:color w:val="FDFDFD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DFDFD"/>
                <w:sz w:val="32"/>
                <w:szCs w:val="32"/>
              </w:rPr>
              <w:t>instancia</w:t>
            </w:r>
            <w:r>
              <w:rPr>
                <w:rFonts w:ascii="Arial" w:eastAsia="Arial" w:hAnsi="Arial" w:cs="Arial"/>
                <w:b/>
                <w:color w:val="FDFDFD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DFDFD"/>
                <w:sz w:val="32"/>
                <w:szCs w:val="32"/>
              </w:rPr>
              <w:t>evaluadora</w:t>
            </w:r>
          </w:p>
        </w:tc>
      </w:tr>
      <w:tr w:rsidR="00651E79">
        <w:trPr>
          <w:trHeight w:hRule="exact" w:val="1002"/>
        </w:trPr>
        <w:tc>
          <w:tcPr>
            <w:tcW w:w="10419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8" w:line="120" w:lineRule="exact"/>
              <w:rPr>
                <w:sz w:val="13"/>
                <w:szCs w:val="13"/>
              </w:rPr>
            </w:pPr>
          </w:p>
          <w:p w:rsidR="00651E79" w:rsidRDefault="00BB42D6">
            <w:pPr>
              <w:ind w:left="184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4.1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Nombre del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coordinador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de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la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evaluación</w:t>
            </w:r>
          </w:p>
          <w:p w:rsidR="00651E79" w:rsidRDefault="00BB42D6">
            <w:pPr>
              <w:spacing w:before="65"/>
              <w:ind w:left="1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Eduardo Zuñiga Pineda</w:t>
            </w:r>
          </w:p>
        </w:tc>
      </w:tr>
      <w:tr w:rsidR="00651E79">
        <w:trPr>
          <w:trHeight w:hRule="exact" w:val="1072"/>
        </w:trPr>
        <w:tc>
          <w:tcPr>
            <w:tcW w:w="10419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6" w:line="120" w:lineRule="exact"/>
              <w:rPr>
                <w:sz w:val="13"/>
                <w:szCs w:val="13"/>
              </w:rPr>
            </w:pPr>
          </w:p>
          <w:p w:rsidR="00651E79" w:rsidRDefault="00BB42D6">
            <w:pPr>
              <w:ind w:left="184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4.2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Cargo</w:t>
            </w:r>
          </w:p>
          <w:p w:rsidR="00651E79" w:rsidRDefault="00BB42D6">
            <w:pPr>
              <w:spacing w:before="65"/>
              <w:ind w:left="1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Coordinador de la evaluación</w:t>
            </w:r>
          </w:p>
        </w:tc>
      </w:tr>
      <w:tr w:rsidR="00651E79">
        <w:trPr>
          <w:trHeight w:hRule="exact" w:val="1061"/>
        </w:trPr>
        <w:tc>
          <w:tcPr>
            <w:tcW w:w="10419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line="140" w:lineRule="exact"/>
              <w:rPr>
                <w:sz w:val="15"/>
                <w:szCs w:val="15"/>
              </w:rPr>
            </w:pPr>
          </w:p>
          <w:p w:rsidR="00651E79" w:rsidRDefault="00BB42D6">
            <w:pPr>
              <w:ind w:left="184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4.3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Institución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a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la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que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pertenece</w:t>
            </w:r>
          </w:p>
          <w:p w:rsidR="00651E79" w:rsidRDefault="00BB42D6">
            <w:pPr>
              <w:spacing w:before="65"/>
              <w:ind w:left="1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Eduardo Zuñiga Pineda</w:t>
            </w:r>
          </w:p>
        </w:tc>
      </w:tr>
      <w:tr w:rsidR="00651E79">
        <w:trPr>
          <w:trHeight w:hRule="exact" w:val="690"/>
        </w:trPr>
        <w:tc>
          <w:tcPr>
            <w:tcW w:w="10419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4" w:line="120" w:lineRule="exact"/>
              <w:rPr>
                <w:sz w:val="12"/>
                <w:szCs w:val="12"/>
              </w:rPr>
            </w:pPr>
          </w:p>
          <w:p w:rsidR="00651E79" w:rsidRDefault="00BB42D6">
            <w:pPr>
              <w:ind w:left="184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4.4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Principales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colaboradores</w:t>
            </w:r>
          </w:p>
        </w:tc>
      </w:tr>
    </w:tbl>
    <w:p w:rsidR="00651E79" w:rsidRDefault="00651E79">
      <w:pPr>
        <w:sectPr w:rsidR="00651E79">
          <w:pgSz w:w="12600" w:h="16200"/>
          <w:pgMar w:top="1600" w:right="0" w:bottom="280" w:left="0" w:header="330" w:footer="633" w:gutter="0"/>
          <w:cols w:space="720"/>
        </w:sectPr>
      </w:pPr>
    </w:p>
    <w:p w:rsidR="00651E79" w:rsidRDefault="00BB42D6">
      <w:pPr>
        <w:spacing w:before="8" w:line="160" w:lineRule="exact"/>
        <w:rPr>
          <w:sz w:val="17"/>
          <w:szCs w:val="17"/>
        </w:rPr>
      </w:pPr>
      <w:r>
        <w:pict>
          <v:group id="_x0000_s1147" style="position:absolute;margin-left:297.15pt;margin-top:48.45pt;width:70.5pt;height:52.2pt;z-index:-8154;mso-position-horizontal-relative:page;mso-position-vertical-relative:page" coordorigin="5943,969" coordsize="1410,1044">
            <v:shape id="_x0000_s1148" style="position:absolute;left:5943;top:969;width:1410;height:1044" coordorigin="5943,969" coordsize="1410,1044" path="m5945,1318r,4l5944,1327r-1,45l5945,1416r4,44l5956,1503r9,42l5977,1586r15,40l6009,1665r19,38l6049,1740r23,35l6097,1808r27,32l6153,1871r31,28l6217,1926r34,25l6286,1974r38,20l6362,2013r-9,-19l6346,1976r-12,-39l6328,1898r-1,-20l6327,1858r5,-40l6341,1782r13,-34l6371,1715r22,-31l6418,1654r28,-29l6478,1599r36,-25l6552,1551r41,-21l6636,1511r46,-16l6731,1480r50,-11l6833,1459r54,-6l6943,1449r56,-1l7057,1450r42,3l7140,1458r41,6l7220,1472r39,9l7296,1491r37,11l7340,1505r3,-20l7346,1466r3,-20l7350,1426r3,-40l7353,1362r-1,-24l7351,1314r-2,-24l7346,1267r-4,-23l7337,1221r-5,-23l7326,1175r-7,-22l7312,1131r-8,-21l7295,1089r-10,-21l7275,1047r-10,-20l7253,1007r-12,-19l7229,969r-26,38l7175,1044r-31,35l7109,1112r-37,32l7032,1175r-42,28l6946,1229r-47,25l6850,1276r-52,20l6746,1315r-55,15l6634,1344r-58,11l6517,1363r-61,6l6395,1372r-63,1l6268,1370r-41,-3l6186,1363r-61,-8l6066,1344r-57,-13l5953,1315r-8,-2l5945,1318xe" fillcolor="#8c9397" stroked="f">
              <v:path arrowok="t"/>
            </v:shape>
            <w10:wrap anchorx="page" anchory="page"/>
          </v:group>
        </w:pict>
      </w:r>
      <w:r>
        <w:pict>
          <v:group id="_x0000_s1143" style="position:absolute;margin-left:465.1pt;margin-top:52.4pt;width:116.55pt;height:43.8pt;z-index:-8155;mso-position-horizontal-relative:page;mso-position-vertical-relative:page" coordorigin="9302,1048" coordsize="2331,876">
            <v:shape id="_x0000_s1146" type="#_x0000_t75" style="position:absolute;left:9999;top:1113;width:1634;height:771">
              <v:imagedata r:id="rId58" o:title=""/>
            </v:shape>
            <v:shape id="_x0000_s1145" type="#_x0000_t75" style="position:absolute;left:9302;top:1731;width:734;height:193">
              <v:imagedata r:id="rId26" o:title=""/>
            </v:shape>
            <v:shape id="_x0000_s1144" type="#_x0000_t75" style="position:absolute;left:9392;top:1048;width:558;height:794">
              <v:imagedata r:id="rId59" o:title=""/>
            </v:shape>
            <w10:wrap anchorx="page" anchory="page"/>
          </v:group>
        </w:pict>
      </w:r>
      <w:r>
        <w:pict>
          <v:group id="_x0000_s1100" style="position:absolute;margin-left:63.45pt;margin-top:48.2pt;width:99.35pt;height:52.7pt;z-index:-8159;mso-position-horizontal-relative:page;mso-position-vertical-relative:page" coordorigin="1269,964" coordsize="1987,1054">
            <v:shape id="_x0000_s1142" type="#_x0000_t75" style="position:absolute;left:1954;top:1515;width:591;height:155">
              <v:imagedata r:id="rId8" o:title=""/>
            </v:shape>
            <v:shape id="_x0000_s1141" type="#_x0000_t75" style="position:absolute;left:1962;top:1753;width:180;height:145">
              <v:imagedata r:id="rId28" o:title=""/>
            </v:shape>
            <v:shape id="_x0000_s1140" type="#_x0000_t75" style="position:absolute;left:2149;top:1753;width:124;height:145">
              <v:imagedata r:id="rId29" o:title=""/>
            </v:shape>
            <v:shape id="_x0000_s1139" type="#_x0000_t75" style="position:absolute;left:2288;top:1753;width:56;height:145">
              <v:imagedata r:id="rId30" o:title=""/>
            </v:shape>
            <v:shape id="_x0000_s1138" type="#_x0000_t75" style="position:absolute;left:2363;top:1753;width:124;height:145">
              <v:imagedata r:id="rId31" o:title=""/>
            </v:shape>
            <v:shape id="_x0000_s1137" type="#_x0000_t75" style="position:absolute;left:2498;top:1750;width:162;height:150">
              <v:imagedata r:id="rId32" o:title=""/>
            </v:shape>
            <v:shape id="_x0000_s1136" type="#_x0000_t75" style="position:absolute;left:2672;top:1753;width:150;height:145">
              <v:imagedata r:id="rId33" o:title=""/>
            </v:shape>
            <v:shape id="_x0000_s1135" type="#_x0000_t75" style="position:absolute;left:2835;top:1753;width:159;height:145">
              <v:imagedata r:id="rId34" o:title=""/>
            </v:shape>
            <v:shape id="_x0000_s1134" type="#_x0000_t75" style="position:absolute;left:3013;top:1753;width:56;height:145">
              <v:imagedata r:id="rId35" o:title=""/>
            </v:shape>
            <v:shape id="_x0000_s1133" type="#_x0000_t75" style="position:absolute;left:3076;top:1753;width:180;height:145">
              <v:imagedata r:id="rId28" o:title=""/>
            </v:shape>
            <v:shape id="_x0000_s1132" type="#_x0000_t75" style="position:absolute;left:1691;top:1753;width:180;height:145">
              <v:imagedata r:id="rId36" o:title=""/>
            </v:shape>
            <v:shape id="_x0000_s1131" type="#_x0000_t75" style="position:absolute;left:1845;top:1750;width:117;height:150">
              <v:imagedata r:id="rId37" o:title=""/>
            </v:shape>
            <v:shape id="_x0000_s1130" type="#_x0000_t75" style="position:absolute;left:1269;top:1753;width:144;height:145">
              <v:imagedata r:id="rId38" o:title=""/>
            </v:shape>
            <v:shape id="_x0000_s1129" type="#_x0000_t75" style="position:absolute;left:1417;top:1753;width:180;height:145">
              <v:imagedata r:id="rId36" o:title=""/>
            </v:shape>
            <v:shape id="_x0000_s1128" type="#_x0000_t75" style="position:absolute;left:1596;top:1753;width:87;height:148">
              <v:imagedata r:id="rId39" o:title=""/>
            </v:shape>
            <v:shape id="_x0000_s1127" style="position:absolute;left:1525;top:1949;width:47;height:59" coordorigin="1525,1949" coordsize="47,59" path="m1571,1952r-3,-1l1563,1949r-11,l1532,1959r-7,20l1525,1988r3,8l1533,2000r6,6l1546,2008r16,l1569,2006r3,-1l1572,1977r-19,l1553,1983r12,l1565,2000r-5,2l1542,2002r-9,-9l1533,1964r9,-9l1562,1955r7,3l1571,1952xe" fillcolor="#383637" stroked="f">
              <v:path arrowok="t"/>
            </v:shape>
            <v:shape id="_x0000_s1126" style="position:absolute;left:1614;top:1949;width:52;height:59" coordorigin="1614,1949" coordsize="52,59" path="m1622,1991r,-25l1622,1957r-8,22l1614,1996r11,12l1640,2008r-11,-6l1622,1991xe" fillcolor="#383637" stroked="f">
              <v:path arrowok="t"/>
            </v:shape>
            <v:shape id="_x0000_s1125" style="position:absolute;left:1614;top:1949;width:52;height:59" coordorigin="1614,1949" coordsize="52,59" path="m1640,1949r-18,8l1622,1966r6,-11l1653,1955r6,12l1659,1991r-7,11l1629,2002r11,6l1640,2008r19,-8l1667,1978r,-17l1656,1949r-16,xe" fillcolor="#383637" stroked="f">
              <v:path arrowok="t"/>
            </v:shape>
            <v:shape id="_x0000_s1124" style="position:absolute;left:1710;top:1949;width:36;height:58" coordorigin="1710,1949" coordsize="36,58" path="m1737,1958r,12l1732,1974r-14,l1718,1956r-1,52l1722,2008r-4,-6l1718,1980r14,l1739,1983r3,19l1746,1996r,-14l1740,1978r-5,-1l1735,1976r6,-2l1744,1969r,-10l1742,1956r-5,2xe" fillcolor="#383637" stroked="f">
              <v:path arrowok="t"/>
            </v:shape>
            <v:shape id="_x0000_s1123" style="position:absolute;left:1710;top:1949;width:36;height:58" coordorigin="1710,1949" coordsize="36,58" path="m1718,2002r4,6l1731,2008r7,-2l1742,2002r-3,-19l1739,1999r-7,3l1724,2002r-6,xe" fillcolor="#383637" stroked="f">
              <v:path arrowok="t"/>
            </v:shape>
            <v:shape id="_x0000_s1122" style="position:absolute;left:1710;top:1949;width:36;height:58" coordorigin="1710,1949" coordsize="36,58" path="m1710,1951r,56l1717,2008r1,-52l1719,1955r5,l1732,1955r5,3l1742,1956r-6,-5l1731,1949r-12,l1713,1950r-3,1xe" fillcolor="#383637" stroked="f">
              <v:path arrowok="t"/>
            </v:shape>
            <v:shape id="_x0000_s1121" style="position:absolute;left:1790;top:1979;width:8;height:0" coordorigin="1790,1979" coordsize="8,0" path="m1790,1979r8,e" filled="f" strokecolor="#383637" strokeweight="2.97pt">
              <v:path arrowok="t"/>
            </v:shape>
            <v:shape id="_x0000_s1120" style="position:absolute;left:1845;top:1950;width:32;height:57" coordorigin="1845,1950" coordsize="32,57" path="m1852,2001r,-21l1875,1980r,-6l1852,1974r,-18l1876,1956r,-6l1845,1950r,57l1877,2007r,-6l1852,2001xe" fillcolor="#383637" stroked="f">
              <v:path arrowok="t"/>
            </v:shape>
            <v:shape id="_x0000_s1119" style="position:absolute;left:1921;top:1949;width:35;height:58" coordorigin="1921,1949" coordsize="35,58" path="m1956,1965r,-4l1955,1957r-7,-6l1943,1949r-8,l1936,1955r7,l1949,1958r,14l1944,1977r2,3l1951,1978r5,-5l1956,1965xe" fillcolor="#383637" stroked="f">
              <v:path arrowok="t"/>
            </v:shape>
            <v:shape id="_x0000_s1118" style="position:absolute;left:1921;top:1949;width:35;height:58" coordorigin="1921,1949" coordsize="35,58" path="m1928,2007r,-25l1935,1982r7,1l1945,1986r2,8l1948,2001r2,5l1951,2007r7,l1957,2005r-1,-5l1954,1992r-2,-6l1950,1981r-4,-1l1946,1980r-2,-3l1928,1977r,-21l1930,1955r6,l1935,1949r-5,l1925,1950r-4,1l1921,2007r7,xe" fillcolor="#383637" stroked="f">
              <v:path arrowok="t"/>
            </v:shape>
            <v:shape id="_x0000_s1117" style="position:absolute;left:2001;top:1950;width:43;height:57" coordorigin="2001,1950" coordsize="43,57" path="m2008,2007r,-41l2007,1959r1,l2010,1965r4,7l2018,1978r18,29l2044,2007r,-57l2037,1950r,40l2038,1998r,l2035,1992r-4,-6l2027,1979r-18,-29l2001,1950r,57l2008,2007xe" fillcolor="#383637" stroked="f">
              <v:path arrowok="t"/>
            </v:shape>
            <v:shape id="_x0000_s1116" style="position:absolute;left:2088;top:1949;width:52;height:59" coordorigin="2088,1949" coordsize="52,59" path="m2095,1957r-7,22l2088,1996r10,12l2114,2008r12,-6l2102,2002r-7,-11l2095,1957xe" fillcolor="#383637" stroked="f">
              <v:path arrowok="t"/>
            </v:shape>
            <v:shape id="_x0000_s1115" style="position:absolute;left:2088;top:1949;width:52;height:59" coordorigin="2088,1949" coordsize="52,59" path="m2095,1991r,-25l2102,1955r24,l2132,1967r,24l2126,2002r-12,6l2132,2000r8,-22l2140,1961r-10,-12l2114,1949r-19,8l2095,1991xe" fillcolor="#383637" stroked="f">
              <v:path arrowok="t"/>
            </v:shape>
            <v:shape id="_x0000_s1114" style="position:absolute;left:2236;top:1949;width:47;height:58" coordorigin="2236,1949" coordsize="47,58" path="m2283,1977r,-9l2280,1961r-5,-4l2270,1952r-8,-3l2246,1949r6,6l2268,1955r7,9l2275,1993r-8,9l2269,2005r6,-5l2280,1994r3,-7l2283,1977xe" fillcolor="#383637" stroked="f">
              <v:path arrowok="t"/>
            </v:shape>
            <v:shape id="_x0000_s1113" style="position:absolute;left:2236;top:1949;width:47;height:58" coordorigin="2236,1949" coordsize="47,58" path="m2240,2008r4,l2260,2008r9,-3l2267,2002r-19,l2243,2001r,-45l2245,1956r7,-1l2246,1949r-6,1l2236,1951r,56l2240,2008xe" fillcolor="#383637" stroked="f">
              <v:path arrowok="t"/>
            </v:shape>
            <v:shape id="_x0000_s1112" style="position:absolute;left:2327;top:1950;width:32;height:57" coordorigin="2327,1950" coordsize="32,57" path="m2334,2001r,-21l2356,1980r,-6l2334,1974r,-18l2358,1956r,-6l2327,1950r,57l2359,2007r,-6l2334,2001xe" fillcolor="#383637" stroked="f">
              <v:path arrowok="t"/>
            </v:shape>
            <v:shape id="_x0000_s1111" style="position:absolute;left:2403;top:1950;width:32;height:57" coordorigin="2403,1950" coordsize="32,57" path="m2410,2001r,-51l2403,1950r,57l2435,2007r,-6l2410,2001xe" fillcolor="#383637" stroked="f">
              <v:path arrowok="t"/>
            </v:shape>
            <v:shape id="_x0000_s1110" style="position:absolute;left:2529;top:1950;width:32;height:57" coordorigin="2529,1950" coordsize="32,57" path="m2536,2001r,-21l2559,1980r,-6l2536,1974r,-18l2560,1956r,-6l2529,1950r,57l2561,2007r,-6l2536,2001xe" fillcolor="#383637" stroked="f">
              <v:path arrowok="t"/>
            </v:shape>
            <v:shape id="_x0000_s1109" style="position:absolute;left:2602;top:1949;width:35;height:59" coordorigin="2602,1949" coordsize="35,59" path="m2604,1998r-2,6l2605,2007r6,1l2630,2008r7,-8l2637,1983r-5,-4l2622,1975r-8,-3l2611,1969r,-9l2614,1955r13,l2632,1958r2,-6l2632,1950r-4,-1l2611,1949r-8,7l2603,1973r6,4l2618,1981r8,3l2629,1987r,11l2625,2002r-13,l2607,2000r-3,-2xe" fillcolor="#383637" stroked="f">
              <v:path arrowok="t"/>
            </v:shape>
            <v:shape id="_x0000_s1108" style="position:absolute;left:2674;top:1950;width:43;height:57" coordorigin="2674,1950" coordsize="43,57" path="m2692,1956r,51l2699,2007r,-51l2717,1956r,-6l2674,1950r,6l2692,1956xe" fillcolor="#383637" stroked="f">
              <v:path arrowok="t"/>
            </v:shape>
            <v:shape id="_x0000_s1107" style="position:absolute;left:2747;top:1950;width:48;height:57" coordorigin="2747,1950" coordsize="48,57" path="m2771,1960r3,7l2779,1983r-17,l2781,1989r6,18l2795,2007r-20,-57l2771,1960xe" fillcolor="#383637" stroked="f">
              <v:path arrowok="t"/>
            </v:shape>
            <v:shape id="_x0000_s1106" style="position:absolute;left:2747;top:1950;width:48;height:57" coordorigin="2747,1950" coordsize="48,57" path="m2771,1960r4,-10l2766,1950r-19,57l2754,2007r6,-18l2781,1989r-19,-6l2767,1967r4,-7xe" fillcolor="#383637" stroked="f">
              <v:path arrowok="t"/>
            </v:shape>
            <v:shape id="_x0000_s1105" style="position:absolute;left:2837;top:1949;width:47;height:58" coordorigin="2837,1949" coordsize="47,58" path="m2884,1977r,-9l2881,1961r-5,-4l2871,1952r-7,-3l2847,1949r6,6l2869,1955r8,9l2877,1993r-9,9l2871,2005r5,-5l2881,1994r3,-7l2884,1977xe" fillcolor="#383637" stroked="f">
              <v:path arrowok="t"/>
            </v:shape>
            <v:shape id="_x0000_s1104" style="position:absolute;left:2837;top:1949;width:47;height:58" coordorigin="2837,1949" coordsize="47,58" path="m2841,2008r4,l2862,2008r9,-3l2868,2002r-19,l2845,2001r,-45l2847,1956r6,-1l2847,1949r-5,1l2837,1951r,56l2841,2008xe" fillcolor="#383637" stroked="f">
              <v:path arrowok="t"/>
            </v:shape>
            <v:shape id="_x0000_s1103" style="position:absolute;left:2925;top:1949;width:52;height:59" coordorigin="2925,1949" coordsize="52,59" path="m2932,1991r,-25l2932,1957r-7,22l2925,1996r10,12l2950,2008r-11,-6l2932,1991xe" fillcolor="#383637" stroked="f">
              <v:path arrowok="t"/>
            </v:shape>
            <v:shape id="_x0000_s1102" style="position:absolute;left:2925;top:1949;width:52;height:59" coordorigin="2925,1949" coordsize="52,59" path="m2951,1949r-19,8l2932,1966r7,-11l2963,1955r6,12l2969,1991r-6,11l2939,2002r11,6l2951,2008r18,-8l2977,1978r,-17l2967,1949r-16,xe" fillcolor="#383637" stroked="f">
              <v:path arrowok="t"/>
            </v:shape>
            <v:shape id="_x0000_s1101" type="#_x0000_t75" style="position:absolute;left:2024;top:964;width:453;height:732">
              <v:imagedata r:id="rId60" o:title=""/>
            </v:shape>
            <w10:wrap anchorx="page" anchory="page"/>
          </v:group>
        </w:pict>
      </w: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BB42D6">
      <w:pPr>
        <w:spacing w:before="6"/>
        <w:ind w:left="1431"/>
        <w:rPr>
          <w:rFonts w:ascii="Arial" w:eastAsia="Arial" w:hAnsi="Arial" w:cs="Arial"/>
          <w:sz w:val="32"/>
          <w:szCs w:val="32"/>
        </w:rPr>
      </w:pPr>
      <w:r>
        <w:pict>
          <v:group id="_x0000_s1098" style="position:absolute;left:0;text-align:left;margin-left:88.05pt;margin-top:-44.45pt;width:0;height:0;z-index:-8158;mso-position-horizontal-relative:page" coordorigin="1761,-889" coordsize="0,0">
            <v:shape id="_x0000_s1099" style="position:absolute;left:1761;top:-889;width:0;height:0" coordorigin="1761,-889" coordsize="0,0" path="m1761,-889r,e" filled="f" strokecolor="#0055b8" strokeweight=".1pt">
              <v:path arrowok="t"/>
            </v:shape>
            <w10:wrap anchorx="page"/>
          </v:group>
        </w:pict>
      </w:r>
      <w:r>
        <w:pict>
          <v:group id="_x0000_s1096" style="position:absolute;left:0;text-align:left;margin-left:137.05pt;margin-top:-44.45pt;width:0;height:0;z-index:-8157;mso-position-horizontal-relative:page" coordorigin="2741,-889" coordsize="0,0">
            <v:shape id="_x0000_s1097" style="position:absolute;left:2741;top:-889;width:0;height:0" coordorigin="2741,-889" coordsize="0,0" path="m2741,-889r,e" filled="f" strokecolor="#ffd100" strokeweight=".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color w:val="AECA63"/>
          <w:sz w:val="32"/>
          <w:szCs w:val="32"/>
        </w:rPr>
        <w:t>4.5</w:t>
      </w:r>
      <w:r>
        <w:rPr>
          <w:rFonts w:ascii="Arial" w:eastAsia="Arial" w:hAnsi="Arial" w:cs="Arial"/>
          <w:b/>
          <w:color w:val="AECA63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AECA63"/>
          <w:sz w:val="32"/>
          <w:szCs w:val="32"/>
        </w:rPr>
        <w:t>Correo electrónico</w:t>
      </w:r>
      <w:r>
        <w:rPr>
          <w:rFonts w:ascii="Arial" w:eastAsia="Arial" w:hAnsi="Arial" w:cs="Arial"/>
          <w:b/>
          <w:color w:val="AECA63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AECA63"/>
          <w:sz w:val="32"/>
          <w:szCs w:val="32"/>
        </w:rPr>
        <w:t>del</w:t>
      </w:r>
      <w:r>
        <w:rPr>
          <w:rFonts w:ascii="Arial" w:eastAsia="Arial" w:hAnsi="Arial" w:cs="Arial"/>
          <w:b/>
          <w:color w:val="AECA63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AECA63"/>
          <w:sz w:val="32"/>
          <w:szCs w:val="32"/>
        </w:rPr>
        <w:t>coordinador</w:t>
      </w:r>
      <w:r>
        <w:rPr>
          <w:rFonts w:ascii="Arial" w:eastAsia="Arial" w:hAnsi="Arial" w:cs="Arial"/>
          <w:b/>
          <w:color w:val="AECA63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AECA63"/>
          <w:sz w:val="32"/>
          <w:szCs w:val="32"/>
        </w:rPr>
        <w:t>de</w:t>
      </w:r>
      <w:r>
        <w:rPr>
          <w:rFonts w:ascii="Arial" w:eastAsia="Arial" w:hAnsi="Arial" w:cs="Arial"/>
          <w:b/>
          <w:color w:val="AECA63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AECA63"/>
          <w:sz w:val="32"/>
          <w:szCs w:val="32"/>
        </w:rPr>
        <w:t>la</w:t>
      </w:r>
      <w:r>
        <w:rPr>
          <w:rFonts w:ascii="Arial" w:eastAsia="Arial" w:hAnsi="Arial" w:cs="Arial"/>
          <w:b/>
          <w:color w:val="AECA63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AECA63"/>
          <w:sz w:val="32"/>
          <w:szCs w:val="32"/>
        </w:rPr>
        <w:t>evaluación</w:t>
      </w:r>
    </w:p>
    <w:p w:rsidR="00651E79" w:rsidRDefault="00BB42D6">
      <w:pPr>
        <w:spacing w:before="95"/>
        <w:ind w:left="1431"/>
        <w:rPr>
          <w:rFonts w:ascii="Arial" w:eastAsia="Arial" w:hAnsi="Arial" w:cs="Arial"/>
          <w:sz w:val="24"/>
          <w:szCs w:val="24"/>
        </w:rPr>
      </w:pPr>
      <w:r>
        <w:pict>
          <v:group id="_x0000_s1094" style="position:absolute;left:0;text-align:left;margin-left:161.55pt;margin-top:-63.2pt;width:0;height:0;z-index:-8156;mso-position-horizontal-relative:page" coordorigin="3231,-1264" coordsize="0,0">
            <v:shape id="_x0000_s1095" style="position:absolute;left:3231;top:-1264;width:0;height:0" coordorigin="3231,-1264" coordsize="0,0" path="m3231,-1264r,e" filled="f" strokecolor="#ee7623" strokeweight=".1pt">
              <v:path arrowok="t"/>
            </v:shape>
            <w10:wrap anchorx="page"/>
          </v:group>
        </w:pict>
      </w:r>
      <w:r>
        <w:pict>
          <v:group id="_x0000_s1091" style="position:absolute;left:0;text-align:left;margin-left:61.35pt;margin-top:-25.6pt;width:514.6pt;height:106.6pt;z-index:-8153;mso-position-horizontal-relative:page" coordorigin="1227,-512" coordsize="10292,2132">
            <v:shape id="_x0000_s1093" style="position:absolute;left:1237;top:-502;width:10272;height:1052" coordorigin="1237,-502" coordsize="10272,1052" path="m11509,549r-10272,l1237,-502r10272,l11509,549xe" filled="f" strokecolor="#aeca63" strokeweight="1pt">
              <v:path arrowok="t"/>
            </v:shape>
            <v:shape id="_x0000_s1092" style="position:absolute;left:1237;top:549;width:10272;height:1061" coordorigin="1237,549" coordsize="10272,1061" path="m11509,549r-10272,l1237,1610r10272,l11509,549xe" filled="f" strokecolor="#aeca63" strokeweight="1pt">
              <v:path arrowok="t"/>
            </v:shape>
            <w10:wrap anchorx="page"/>
          </v:group>
        </w:pict>
      </w:r>
      <w:hyperlink r:id="rId86">
        <w:r>
          <w:rPr>
            <w:rFonts w:ascii="Arial" w:eastAsia="Arial" w:hAnsi="Arial" w:cs="Arial"/>
            <w:color w:val="37455D"/>
            <w:sz w:val="24"/>
            <w:szCs w:val="24"/>
          </w:rPr>
          <w:t>Edu.zuni88@gmail.com</w:t>
        </w:r>
      </w:hyperlink>
    </w:p>
    <w:p w:rsidR="00651E79" w:rsidRDefault="00651E79">
      <w:pPr>
        <w:spacing w:before="8" w:line="100" w:lineRule="exact"/>
        <w:rPr>
          <w:sz w:val="10"/>
          <w:szCs w:val="10"/>
        </w:rPr>
      </w:pPr>
    </w:p>
    <w:p w:rsidR="00651E79" w:rsidRDefault="00651E79">
      <w:pPr>
        <w:spacing w:line="200" w:lineRule="exact"/>
      </w:pPr>
    </w:p>
    <w:p w:rsidR="00651E79" w:rsidRDefault="00BB42D6">
      <w:pPr>
        <w:ind w:left="1431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color w:val="AECA63"/>
          <w:sz w:val="32"/>
          <w:szCs w:val="32"/>
        </w:rPr>
        <w:t>4.6</w:t>
      </w:r>
      <w:r>
        <w:rPr>
          <w:rFonts w:ascii="Arial" w:eastAsia="Arial" w:hAnsi="Arial" w:cs="Arial"/>
          <w:b/>
          <w:color w:val="AECA63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AECA63"/>
          <w:spacing w:val="-24"/>
          <w:sz w:val="32"/>
          <w:szCs w:val="32"/>
        </w:rPr>
        <w:t>T</w:t>
      </w:r>
      <w:r>
        <w:rPr>
          <w:rFonts w:ascii="Arial" w:eastAsia="Arial" w:hAnsi="Arial" w:cs="Arial"/>
          <w:b/>
          <w:color w:val="AECA63"/>
          <w:sz w:val="32"/>
          <w:szCs w:val="32"/>
        </w:rPr>
        <w:t>eléfono</w:t>
      </w:r>
      <w:r>
        <w:rPr>
          <w:rFonts w:ascii="Arial" w:eastAsia="Arial" w:hAnsi="Arial" w:cs="Arial"/>
          <w:b/>
          <w:color w:val="AECA63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AECA63"/>
          <w:sz w:val="32"/>
          <w:szCs w:val="32"/>
        </w:rPr>
        <w:t>(con</w:t>
      </w:r>
      <w:r>
        <w:rPr>
          <w:rFonts w:ascii="Arial" w:eastAsia="Arial" w:hAnsi="Arial" w:cs="Arial"/>
          <w:b/>
          <w:color w:val="AECA63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AECA63"/>
          <w:sz w:val="32"/>
          <w:szCs w:val="32"/>
        </w:rPr>
        <w:t>clave lada)</w:t>
      </w:r>
    </w:p>
    <w:p w:rsidR="00651E79" w:rsidRDefault="00BB42D6">
      <w:pPr>
        <w:spacing w:before="95"/>
        <w:ind w:left="1431"/>
        <w:rPr>
          <w:rFonts w:ascii="Arial" w:eastAsia="Arial" w:hAnsi="Arial" w:cs="Arial"/>
          <w:sz w:val="24"/>
          <w:szCs w:val="24"/>
        </w:rPr>
      </w:pPr>
      <w:r>
        <w:pict>
          <v:group id="_x0000_s1089" style="position:absolute;left:0;text-align:left;margin-left:61.85pt;margin-top:56.15pt;width:513.6pt;height:24.7pt;z-index:-8152;mso-position-horizontal-relative:page" coordorigin="1237,1123" coordsize="10272,495">
            <v:shape id="_x0000_s1090" style="position:absolute;left:1237;top:1123;width:10272;height:495" coordorigin="1237,1123" coordsize="10272,495" path="m11509,1618r-10272,l1237,1123r10272,l11509,1618xe" filled="f" strokecolor="#aeca63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37455D"/>
          <w:sz w:val="24"/>
          <w:szCs w:val="24"/>
        </w:rPr>
        <w:t>664-122 -3391</w:t>
      </w:r>
    </w:p>
    <w:p w:rsidR="00651E79" w:rsidRDefault="00651E79">
      <w:pPr>
        <w:spacing w:before="2" w:line="140" w:lineRule="exact"/>
        <w:rPr>
          <w:sz w:val="15"/>
          <w:szCs w:val="15"/>
        </w:rPr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tbl>
      <w:tblPr>
        <w:tblW w:w="0" w:type="auto"/>
        <w:tblInd w:w="12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"/>
        <w:gridCol w:w="360"/>
      </w:tblGrid>
      <w:tr w:rsidR="00651E79">
        <w:trPr>
          <w:trHeight w:hRule="exact" w:val="495"/>
        </w:trPr>
        <w:tc>
          <w:tcPr>
            <w:tcW w:w="10272" w:type="dxa"/>
            <w:gridSpan w:val="2"/>
            <w:tcBorders>
              <w:top w:val="nil"/>
              <w:left w:val="nil"/>
              <w:bottom w:val="single" w:sz="8" w:space="0" w:color="AECA63"/>
              <w:right w:val="nil"/>
            </w:tcBorders>
            <w:shd w:val="clear" w:color="auto" w:fill="AECA63"/>
          </w:tcPr>
          <w:p w:rsidR="00651E79" w:rsidRDefault="00BB42D6">
            <w:pPr>
              <w:spacing w:before="63"/>
              <w:ind w:left="166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color w:val="FDFDFD"/>
                <w:sz w:val="32"/>
                <w:szCs w:val="32"/>
              </w:rPr>
              <w:t>5.</w:t>
            </w:r>
            <w:r>
              <w:rPr>
                <w:rFonts w:ascii="Arial" w:eastAsia="Arial" w:hAnsi="Arial" w:cs="Arial"/>
                <w:b/>
                <w:color w:val="FDFDFD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DFDFD"/>
                <w:sz w:val="32"/>
                <w:szCs w:val="32"/>
              </w:rPr>
              <w:t>Identificación</w:t>
            </w:r>
            <w:r>
              <w:rPr>
                <w:rFonts w:ascii="Arial" w:eastAsia="Arial" w:hAnsi="Arial" w:cs="Arial"/>
                <w:b/>
                <w:color w:val="FDFDFD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DFDFD"/>
                <w:sz w:val="32"/>
                <w:szCs w:val="32"/>
              </w:rPr>
              <w:t>de</w:t>
            </w:r>
            <w:r>
              <w:rPr>
                <w:rFonts w:ascii="Arial" w:eastAsia="Arial" w:hAnsi="Arial" w:cs="Arial"/>
                <w:b/>
                <w:color w:val="FDFDFD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DFDFD"/>
                <w:sz w:val="32"/>
                <w:szCs w:val="32"/>
              </w:rPr>
              <w:t>los</w:t>
            </w:r>
            <w:r>
              <w:rPr>
                <w:rFonts w:ascii="Arial" w:eastAsia="Arial" w:hAnsi="Arial" w:cs="Arial"/>
                <w:b/>
                <w:color w:val="FDFDFD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DFDFD"/>
                <w:sz w:val="32"/>
                <w:szCs w:val="32"/>
              </w:rPr>
              <w:t>programas</w:t>
            </w:r>
          </w:p>
        </w:tc>
      </w:tr>
      <w:tr w:rsidR="00651E79">
        <w:trPr>
          <w:trHeight w:hRule="exact" w:val="1002"/>
        </w:trPr>
        <w:tc>
          <w:tcPr>
            <w:tcW w:w="10272" w:type="dxa"/>
            <w:gridSpan w:val="2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8" w:line="120" w:lineRule="exact"/>
              <w:rPr>
                <w:sz w:val="13"/>
                <w:szCs w:val="13"/>
              </w:rPr>
            </w:pPr>
          </w:p>
          <w:p w:rsidR="00651E79" w:rsidRDefault="00BB42D6">
            <w:pPr>
              <w:ind w:left="184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5.1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Nombre del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(los)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programa (s)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evaluado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(s)</w:t>
            </w:r>
          </w:p>
          <w:p w:rsidR="00651E79" w:rsidRDefault="00BB42D6">
            <w:pPr>
              <w:spacing w:before="65"/>
              <w:ind w:left="1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Fondo de</w:t>
            </w:r>
            <w:r>
              <w:rPr>
                <w:rFonts w:ascii="Arial" w:eastAsia="Arial" w:hAnsi="Arial" w:cs="Arial"/>
                <w:color w:val="37455D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Aportaciones para la Seguridad Pública Estatal</w:t>
            </w:r>
          </w:p>
        </w:tc>
      </w:tr>
      <w:tr w:rsidR="00651E79">
        <w:trPr>
          <w:trHeight w:hRule="exact" w:val="1084"/>
        </w:trPr>
        <w:tc>
          <w:tcPr>
            <w:tcW w:w="10272" w:type="dxa"/>
            <w:gridSpan w:val="2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6" w:line="120" w:lineRule="exact"/>
              <w:rPr>
                <w:sz w:val="12"/>
                <w:szCs w:val="12"/>
              </w:rPr>
            </w:pPr>
          </w:p>
          <w:p w:rsidR="00651E79" w:rsidRDefault="00BB42D6">
            <w:pPr>
              <w:ind w:left="184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5.2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Siglas</w:t>
            </w:r>
          </w:p>
          <w:p w:rsidR="00651E79" w:rsidRDefault="00BB42D6">
            <w:pPr>
              <w:spacing w:before="65"/>
              <w:ind w:left="1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pacing w:val="-13"/>
                <w:sz w:val="24"/>
                <w:szCs w:val="24"/>
              </w:rPr>
              <w:t>F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ASP</w:t>
            </w:r>
          </w:p>
        </w:tc>
      </w:tr>
      <w:tr w:rsidR="00651E79">
        <w:trPr>
          <w:trHeight w:hRule="exact" w:val="1021"/>
        </w:trPr>
        <w:tc>
          <w:tcPr>
            <w:tcW w:w="10272" w:type="dxa"/>
            <w:gridSpan w:val="2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7" w:line="140" w:lineRule="exact"/>
              <w:rPr>
                <w:sz w:val="14"/>
                <w:szCs w:val="14"/>
              </w:rPr>
            </w:pPr>
          </w:p>
          <w:p w:rsidR="00651E79" w:rsidRDefault="00BB42D6">
            <w:pPr>
              <w:ind w:left="184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5.3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Ente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público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coordinador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del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(los)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programa (s)</w:t>
            </w:r>
          </w:p>
          <w:p w:rsidR="00651E79" w:rsidRDefault="00BB42D6">
            <w:pPr>
              <w:spacing w:before="65"/>
              <w:ind w:left="1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Secretaría de Seguridad Pública del Estado de Baja California</w:t>
            </w:r>
          </w:p>
        </w:tc>
      </w:tr>
      <w:tr w:rsidR="00651E79">
        <w:trPr>
          <w:trHeight w:hRule="exact" w:val="957"/>
        </w:trPr>
        <w:tc>
          <w:tcPr>
            <w:tcW w:w="9462" w:type="dxa"/>
            <w:vMerge w:val="restart"/>
            <w:tcBorders>
              <w:top w:val="single" w:sz="8" w:space="0" w:color="AECA63"/>
              <w:left w:val="single" w:sz="8" w:space="0" w:color="AECA63"/>
              <w:right w:val="nil"/>
            </w:tcBorders>
          </w:tcPr>
          <w:p w:rsidR="00651E79" w:rsidRDefault="00651E79">
            <w:pPr>
              <w:spacing w:before="6" w:line="100" w:lineRule="exact"/>
              <w:rPr>
                <w:sz w:val="11"/>
                <w:szCs w:val="11"/>
              </w:rPr>
            </w:pPr>
          </w:p>
          <w:p w:rsidR="00651E79" w:rsidRDefault="00BB42D6">
            <w:pPr>
              <w:ind w:left="184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5.4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Poder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público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al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que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pertenece (n)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el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(los)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programa (s)</w:t>
            </w:r>
          </w:p>
          <w:p w:rsidR="00651E79" w:rsidRDefault="00651E79">
            <w:pPr>
              <w:spacing w:before="4" w:line="120" w:lineRule="exact"/>
              <w:rPr>
                <w:sz w:val="12"/>
                <w:szCs w:val="12"/>
              </w:rPr>
            </w:pPr>
          </w:p>
          <w:p w:rsidR="00651E79" w:rsidRDefault="00BB42D6">
            <w:pPr>
              <w:ind w:left="18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37455D"/>
                <w:sz w:val="22"/>
                <w:szCs w:val="22"/>
              </w:rPr>
              <w:t>Poder Ejecutivo</w:t>
            </w:r>
            <w:r>
              <w:rPr>
                <w:rFonts w:ascii="Arial" w:eastAsia="Arial" w:hAnsi="Arial" w:cs="Arial"/>
                <w:color w:val="37455D"/>
                <w:spacing w:val="-28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position w:val="3"/>
                <w:sz w:val="32"/>
                <w:szCs w:val="32"/>
                <w:u w:val="single" w:color="37455D"/>
              </w:rPr>
              <w:t xml:space="preserve">  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position w:val="3"/>
                <w:sz w:val="32"/>
                <w:szCs w:val="32"/>
                <w:u w:val="single" w:color="37455D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position w:val="3"/>
                <w:sz w:val="32"/>
                <w:szCs w:val="32"/>
                <w:u w:val="single" w:color="37455D"/>
              </w:rPr>
              <w:t xml:space="preserve">X   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position w:val="3"/>
                <w:sz w:val="32"/>
                <w:szCs w:val="32"/>
                <w:u w:val="single" w:color="37455D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pacing w:val="26"/>
                <w:position w:val="3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2"/>
                <w:szCs w:val="22"/>
              </w:rPr>
              <w:t xml:space="preserve">Poder Legislativo </w:t>
            </w:r>
            <w:r>
              <w:rPr>
                <w:rFonts w:ascii="Arial" w:eastAsia="Arial" w:hAnsi="Arial" w:cs="Arial"/>
                <w:color w:val="37455D"/>
                <w:sz w:val="22"/>
                <w:szCs w:val="22"/>
                <w:u w:val="single" w:color="37455D"/>
              </w:rPr>
              <w:t xml:space="preserve">           </w:t>
            </w:r>
            <w:r>
              <w:rPr>
                <w:rFonts w:ascii="Arial" w:eastAsia="Arial" w:hAnsi="Arial" w:cs="Arial"/>
                <w:color w:val="37455D"/>
                <w:spacing w:val="61"/>
                <w:sz w:val="22"/>
                <w:szCs w:val="22"/>
                <w:u w:val="single" w:color="37455D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2"/>
                <w:szCs w:val="22"/>
              </w:rPr>
              <w:t xml:space="preserve">Poder Judicial  </w:t>
            </w:r>
            <w:r>
              <w:rPr>
                <w:rFonts w:ascii="Arial" w:eastAsia="Arial" w:hAnsi="Arial" w:cs="Arial"/>
                <w:color w:val="37455D"/>
                <w:sz w:val="22"/>
                <w:szCs w:val="22"/>
                <w:u w:val="single" w:color="37455D"/>
              </w:rPr>
              <w:t xml:space="preserve">             </w:t>
            </w:r>
            <w:r>
              <w:rPr>
                <w:rFonts w:ascii="Arial" w:eastAsia="Arial" w:hAnsi="Arial" w:cs="Arial"/>
                <w:color w:val="37455D"/>
                <w:spacing w:val="56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2"/>
                <w:szCs w:val="22"/>
              </w:rPr>
              <w:t>Ente</w:t>
            </w:r>
            <w:r>
              <w:rPr>
                <w:rFonts w:ascii="Arial" w:eastAsia="Arial" w:hAnsi="Arial" w:cs="Arial"/>
                <w:color w:val="37455D"/>
                <w:spacing w:val="-12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2"/>
                <w:szCs w:val="22"/>
              </w:rPr>
              <w:t>Autónomo</w:t>
            </w:r>
          </w:p>
        </w:tc>
        <w:tc>
          <w:tcPr>
            <w:tcW w:w="810" w:type="dxa"/>
            <w:tcBorders>
              <w:top w:val="single" w:sz="8" w:space="0" w:color="AECA63"/>
              <w:left w:val="nil"/>
              <w:bottom w:val="single" w:sz="8" w:space="0" w:color="37455D"/>
              <w:right w:val="single" w:sz="8" w:space="0" w:color="AECA63"/>
            </w:tcBorders>
          </w:tcPr>
          <w:p w:rsidR="00651E79" w:rsidRDefault="00651E79"/>
        </w:tc>
      </w:tr>
      <w:tr w:rsidR="00651E79">
        <w:trPr>
          <w:trHeight w:hRule="exact" w:val="234"/>
        </w:trPr>
        <w:tc>
          <w:tcPr>
            <w:tcW w:w="9462" w:type="dxa"/>
            <w:vMerge/>
            <w:tcBorders>
              <w:left w:val="single" w:sz="8" w:space="0" w:color="AECA63"/>
              <w:bottom w:val="single" w:sz="8" w:space="0" w:color="AECA63"/>
              <w:right w:val="nil"/>
            </w:tcBorders>
          </w:tcPr>
          <w:p w:rsidR="00651E79" w:rsidRDefault="00651E79"/>
        </w:tc>
        <w:tc>
          <w:tcPr>
            <w:tcW w:w="810" w:type="dxa"/>
            <w:tcBorders>
              <w:top w:val="single" w:sz="8" w:space="0" w:color="37455D"/>
              <w:left w:val="nil"/>
              <w:bottom w:val="single" w:sz="8" w:space="0" w:color="AECA63"/>
              <w:right w:val="single" w:sz="8" w:space="0" w:color="AECA63"/>
            </w:tcBorders>
          </w:tcPr>
          <w:p w:rsidR="00651E79" w:rsidRDefault="00651E79"/>
        </w:tc>
      </w:tr>
      <w:tr w:rsidR="00651E79">
        <w:trPr>
          <w:trHeight w:hRule="exact" w:val="1601"/>
        </w:trPr>
        <w:tc>
          <w:tcPr>
            <w:tcW w:w="10272" w:type="dxa"/>
            <w:gridSpan w:val="2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8" w:line="120" w:lineRule="exact"/>
              <w:rPr>
                <w:sz w:val="12"/>
                <w:szCs w:val="12"/>
              </w:rPr>
            </w:pPr>
          </w:p>
          <w:p w:rsidR="00651E79" w:rsidRDefault="00BB42D6">
            <w:pPr>
              <w:ind w:left="184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b/>
                <w:color w:val="AECA63"/>
                <w:sz w:val="30"/>
                <w:szCs w:val="30"/>
              </w:rPr>
              <w:t>5.5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0"/>
                <w:szCs w:val="30"/>
              </w:rPr>
              <w:t>Ámbito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0"/>
                <w:szCs w:val="30"/>
              </w:rPr>
              <w:t>gubernamental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0"/>
                <w:szCs w:val="30"/>
              </w:rPr>
              <w:t>al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0"/>
                <w:szCs w:val="30"/>
              </w:rPr>
              <w:t>que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0"/>
                <w:szCs w:val="30"/>
              </w:rPr>
              <w:t>pertenece (n)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0"/>
                <w:szCs w:val="30"/>
              </w:rPr>
              <w:t>el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0"/>
                <w:szCs w:val="30"/>
              </w:rPr>
              <w:t>(los)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0"/>
                <w:szCs w:val="30"/>
              </w:rPr>
              <w:t>programa (s)</w:t>
            </w:r>
          </w:p>
          <w:p w:rsidR="00651E79" w:rsidRDefault="00651E79">
            <w:pPr>
              <w:spacing w:line="200" w:lineRule="exact"/>
            </w:pPr>
          </w:p>
          <w:p w:rsidR="00651E79" w:rsidRDefault="00651E79">
            <w:pPr>
              <w:spacing w:before="8" w:line="240" w:lineRule="exact"/>
              <w:rPr>
                <w:sz w:val="24"/>
                <w:szCs w:val="24"/>
              </w:rPr>
            </w:pPr>
          </w:p>
          <w:p w:rsidR="00651E79" w:rsidRDefault="00BB42D6">
            <w:pPr>
              <w:tabs>
                <w:tab w:val="left" w:pos="5520"/>
              </w:tabs>
              <w:ind w:left="184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37455D"/>
                <w:sz w:val="22"/>
                <w:szCs w:val="22"/>
              </w:rPr>
              <w:t>Federal</w:t>
            </w:r>
            <w:r>
              <w:rPr>
                <w:rFonts w:ascii="Arial" w:eastAsia="Arial" w:hAnsi="Arial" w:cs="Arial"/>
                <w:color w:val="37455D"/>
                <w:spacing w:val="-44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w w:val="101"/>
                <w:position w:val="3"/>
                <w:sz w:val="32"/>
                <w:szCs w:val="32"/>
                <w:u w:val="single" w:color="37455D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position w:val="3"/>
                <w:sz w:val="32"/>
                <w:szCs w:val="32"/>
                <w:u w:val="single" w:color="37455D"/>
              </w:rPr>
              <w:t xml:space="preserve">  </w:t>
            </w:r>
            <w:r>
              <w:rPr>
                <w:rFonts w:ascii="Arial" w:eastAsia="Arial" w:hAnsi="Arial" w:cs="Arial"/>
                <w:b/>
                <w:color w:val="AECA63"/>
                <w:spacing w:val="-32"/>
                <w:position w:val="3"/>
                <w:sz w:val="32"/>
                <w:szCs w:val="32"/>
                <w:u w:val="single" w:color="37455D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position w:val="3"/>
                <w:sz w:val="32"/>
                <w:szCs w:val="32"/>
                <w:u w:val="single" w:color="37455D"/>
              </w:rPr>
              <w:t>X</w:t>
            </w:r>
            <w:r>
              <w:rPr>
                <w:rFonts w:ascii="Arial" w:eastAsia="Arial" w:hAnsi="Arial" w:cs="Arial"/>
                <w:b/>
                <w:color w:val="AECA63"/>
                <w:w w:val="101"/>
                <w:position w:val="3"/>
                <w:sz w:val="32"/>
                <w:szCs w:val="32"/>
                <w:u w:val="single" w:color="37455D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position w:val="3"/>
                <w:sz w:val="32"/>
                <w:szCs w:val="32"/>
                <w:u w:val="single" w:color="37455D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pacing w:val="-7"/>
                <w:position w:val="3"/>
                <w:sz w:val="32"/>
                <w:szCs w:val="32"/>
                <w:u w:val="single" w:color="37455D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position w:val="3"/>
                <w:sz w:val="32"/>
                <w:szCs w:val="32"/>
              </w:rPr>
              <w:t xml:space="preserve">  </w:t>
            </w:r>
            <w:r>
              <w:rPr>
                <w:rFonts w:ascii="Arial" w:eastAsia="Arial" w:hAnsi="Arial" w:cs="Arial"/>
                <w:b/>
                <w:color w:val="AECA63"/>
                <w:spacing w:val="-20"/>
                <w:position w:val="3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2"/>
                <w:szCs w:val="22"/>
              </w:rPr>
              <w:t>Estatal</w:t>
            </w:r>
            <w:r>
              <w:rPr>
                <w:rFonts w:ascii="Arial" w:eastAsia="Arial" w:hAnsi="Arial" w:cs="Arial"/>
                <w:color w:val="37455D"/>
                <w:spacing w:val="7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2"/>
                <w:szCs w:val="22"/>
                <w:u w:val="single" w:color="37455D"/>
              </w:rPr>
              <w:t xml:space="preserve">            </w:t>
            </w:r>
            <w:r>
              <w:rPr>
                <w:rFonts w:ascii="Arial" w:eastAsia="Arial" w:hAnsi="Arial" w:cs="Arial"/>
                <w:color w:val="37455D"/>
                <w:spacing w:val="6"/>
                <w:sz w:val="22"/>
                <w:szCs w:val="22"/>
                <w:u w:val="single" w:color="37455D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3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position w:val="1"/>
                <w:sz w:val="22"/>
                <w:szCs w:val="22"/>
              </w:rPr>
              <w:t xml:space="preserve">Municipal  </w:t>
            </w:r>
            <w:r>
              <w:rPr>
                <w:rFonts w:ascii="Arial" w:eastAsia="Arial" w:hAnsi="Arial" w:cs="Arial"/>
                <w:color w:val="37455D"/>
                <w:position w:val="1"/>
                <w:sz w:val="22"/>
                <w:szCs w:val="22"/>
                <w:u w:val="single" w:color="37455D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position w:val="1"/>
                <w:sz w:val="22"/>
                <w:szCs w:val="22"/>
                <w:u w:val="single" w:color="37455D"/>
              </w:rPr>
              <w:tab/>
            </w:r>
          </w:p>
        </w:tc>
      </w:tr>
      <w:tr w:rsidR="00651E79">
        <w:trPr>
          <w:trHeight w:hRule="exact" w:val="1864"/>
        </w:trPr>
        <w:tc>
          <w:tcPr>
            <w:tcW w:w="10272" w:type="dxa"/>
            <w:gridSpan w:val="2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6" w:line="140" w:lineRule="exact"/>
              <w:rPr>
                <w:sz w:val="15"/>
                <w:szCs w:val="15"/>
              </w:rPr>
            </w:pPr>
          </w:p>
          <w:p w:rsidR="00651E79" w:rsidRDefault="00BB42D6">
            <w:pPr>
              <w:ind w:left="184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b/>
                <w:color w:val="AECA63"/>
                <w:sz w:val="30"/>
                <w:szCs w:val="30"/>
              </w:rPr>
              <w:t>5.6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0"/>
                <w:szCs w:val="30"/>
              </w:rPr>
              <w:t>Nombre de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0"/>
                <w:szCs w:val="30"/>
              </w:rPr>
              <w:t>la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0"/>
                <w:szCs w:val="30"/>
              </w:rPr>
              <w:t>(s)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0"/>
                <w:szCs w:val="30"/>
              </w:rPr>
              <w:t>unidad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0"/>
                <w:szCs w:val="30"/>
              </w:rPr>
              <w:t>(es) administrativa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0"/>
                <w:szCs w:val="30"/>
              </w:rPr>
              <w:t>(s)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0"/>
                <w:szCs w:val="30"/>
              </w:rPr>
              <w:t>y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0"/>
                <w:szCs w:val="30"/>
              </w:rPr>
              <w:t>del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0"/>
                <w:szCs w:val="30"/>
              </w:rPr>
              <w:t>(los)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0"/>
                <w:szCs w:val="30"/>
              </w:rPr>
              <w:t>titular</w:t>
            </w:r>
          </w:p>
          <w:p w:rsidR="00651E79" w:rsidRDefault="00BB42D6">
            <w:pPr>
              <w:spacing w:before="15"/>
              <w:ind w:left="184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b/>
                <w:color w:val="AECA63"/>
                <w:sz w:val="30"/>
                <w:szCs w:val="30"/>
              </w:rPr>
              <w:t>(es) a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0"/>
                <w:szCs w:val="30"/>
              </w:rPr>
              <w:t>cargo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0"/>
                <w:szCs w:val="30"/>
              </w:rPr>
              <w:t>del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0"/>
                <w:szCs w:val="30"/>
              </w:rPr>
              <w:t>(los)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0"/>
                <w:szCs w:val="30"/>
              </w:rPr>
              <w:t>programa (s)</w:t>
            </w:r>
          </w:p>
          <w:p w:rsidR="00651E79" w:rsidRDefault="00651E79">
            <w:pPr>
              <w:spacing w:before="17" w:line="200" w:lineRule="exact"/>
            </w:pPr>
          </w:p>
          <w:p w:rsidR="00651E79" w:rsidRDefault="00BB42D6">
            <w:pPr>
              <w:ind w:left="1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Secretaría</w:t>
            </w:r>
            <w:r>
              <w:rPr>
                <w:rFonts w:ascii="Arial" w:eastAsia="Arial" w:hAnsi="Arial" w:cs="Arial"/>
                <w:color w:val="37455D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color w:val="37455D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Seguridad</w:t>
            </w:r>
            <w:r>
              <w:rPr>
                <w:rFonts w:ascii="Arial" w:eastAsia="Arial" w:hAnsi="Arial" w:cs="Arial"/>
                <w:color w:val="37455D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Pública</w:t>
            </w:r>
            <w:r>
              <w:rPr>
                <w:rFonts w:ascii="Arial" w:eastAsia="Arial" w:hAnsi="Arial" w:cs="Arial"/>
                <w:color w:val="37455D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color w:val="37455D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Estado</w:t>
            </w:r>
            <w:r>
              <w:rPr>
                <w:rFonts w:ascii="Arial" w:eastAsia="Arial" w:hAnsi="Arial" w:cs="Arial"/>
                <w:color w:val="37455D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color w:val="37455D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Baja</w:t>
            </w:r>
            <w:r>
              <w:rPr>
                <w:rFonts w:ascii="Arial" w:eastAsia="Arial" w:hAnsi="Arial" w:cs="Arial"/>
                <w:color w:val="37455D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California,</w:t>
            </w:r>
            <w:r>
              <w:rPr>
                <w:rFonts w:ascii="Arial" w:eastAsia="Arial" w:hAnsi="Arial" w:cs="Arial"/>
                <w:color w:val="37455D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Lic.</w:t>
            </w:r>
            <w:r>
              <w:rPr>
                <w:rFonts w:ascii="Arial" w:eastAsia="Arial" w:hAnsi="Arial" w:cs="Arial"/>
                <w:color w:val="37455D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Gerardo</w:t>
            </w:r>
            <w:r>
              <w:rPr>
                <w:rFonts w:ascii="Arial" w:eastAsia="Arial" w:hAnsi="Arial" w:cs="Arial"/>
                <w:color w:val="37455D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Manuel</w:t>
            </w:r>
            <w:r>
              <w:rPr>
                <w:rFonts w:ascii="Arial" w:eastAsia="Arial" w:hAnsi="Arial" w:cs="Arial"/>
                <w:color w:val="37455D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Sosa</w:t>
            </w:r>
          </w:p>
          <w:p w:rsidR="00651E79" w:rsidRDefault="00BB42D6">
            <w:pPr>
              <w:spacing w:before="12"/>
              <w:ind w:left="1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Olachea</w:t>
            </w:r>
          </w:p>
        </w:tc>
      </w:tr>
      <w:tr w:rsidR="00651E79">
        <w:trPr>
          <w:trHeight w:hRule="exact" w:val="1787"/>
        </w:trPr>
        <w:tc>
          <w:tcPr>
            <w:tcW w:w="10272" w:type="dxa"/>
            <w:gridSpan w:val="2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BB42D6">
            <w:pPr>
              <w:spacing w:before="92"/>
              <w:ind w:left="184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b/>
                <w:color w:val="AECA63"/>
                <w:sz w:val="30"/>
                <w:szCs w:val="30"/>
              </w:rPr>
              <w:t>5.7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0"/>
                <w:szCs w:val="30"/>
              </w:rPr>
              <w:t>Nombre de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0"/>
                <w:szCs w:val="30"/>
              </w:rPr>
              <w:t>la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0"/>
                <w:szCs w:val="30"/>
              </w:rPr>
              <w:t>(s)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0"/>
                <w:szCs w:val="30"/>
              </w:rPr>
              <w:t>unidad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0"/>
                <w:szCs w:val="30"/>
              </w:rPr>
              <w:t>(es) administrativa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0"/>
                <w:szCs w:val="30"/>
              </w:rPr>
              <w:t>(s)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0"/>
                <w:szCs w:val="30"/>
              </w:rPr>
              <w:t>a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0"/>
                <w:szCs w:val="30"/>
              </w:rPr>
              <w:t>cargo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0"/>
                <w:szCs w:val="30"/>
              </w:rPr>
              <w:t>del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0"/>
                <w:szCs w:val="3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0"/>
                <w:szCs w:val="30"/>
              </w:rPr>
              <w:t>(los)</w:t>
            </w:r>
          </w:p>
          <w:p w:rsidR="00651E79" w:rsidRDefault="00BB42D6">
            <w:pPr>
              <w:spacing w:before="15"/>
              <w:ind w:left="184"/>
              <w:rPr>
                <w:rFonts w:ascii="Arial" w:eastAsia="Arial" w:hAnsi="Arial" w:cs="Arial"/>
                <w:sz w:val="30"/>
                <w:szCs w:val="30"/>
              </w:rPr>
            </w:pPr>
            <w:r>
              <w:rPr>
                <w:rFonts w:ascii="Arial" w:eastAsia="Arial" w:hAnsi="Arial" w:cs="Arial"/>
                <w:b/>
                <w:color w:val="AECA63"/>
                <w:sz w:val="30"/>
                <w:szCs w:val="30"/>
              </w:rPr>
              <w:t>programas (s)</w:t>
            </w:r>
          </w:p>
          <w:p w:rsidR="00651E79" w:rsidRDefault="00651E79">
            <w:pPr>
              <w:spacing w:before="17" w:line="200" w:lineRule="exact"/>
            </w:pPr>
          </w:p>
          <w:p w:rsidR="00651E79" w:rsidRDefault="00BB42D6">
            <w:pPr>
              <w:ind w:left="1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Secretaría de Seguridad Pública del Estado de Baja California</w:t>
            </w:r>
          </w:p>
        </w:tc>
      </w:tr>
    </w:tbl>
    <w:p w:rsidR="00651E79" w:rsidRDefault="00651E79">
      <w:pPr>
        <w:sectPr w:rsidR="00651E79">
          <w:pgSz w:w="12600" w:h="16200"/>
          <w:pgMar w:top="1600" w:right="0" w:bottom="280" w:left="0" w:header="330" w:footer="633" w:gutter="0"/>
          <w:cols w:space="720"/>
        </w:sectPr>
      </w:pPr>
    </w:p>
    <w:p w:rsidR="00651E79" w:rsidRDefault="00BB42D6">
      <w:pPr>
        <w:spacing w:before="8" w:line="160" w:lineRule="exact"/>
        <w:rPr>
          <w:sz w:val="17"/>
          <w:szCs w:val="17"/>
        </w:rPr>
      </w:pPr>
      <w:r>
        <w:pict>
          <v:group id="_x0000_s1087" style="position:absolute;margin-left:297.15pt;margin-top:48.45pt;width:70.5pt;height:52.2pt;z-index:-8146;mso-position-horizontal-relative:page;mso-position-vertical-relative:page" coordorigin="5943,969" coordsize="1410,1044">
            <v:shape id="_x0000_s1088" style="position:absolute;left:5943;top:969;width:1410;height:1044" coordorigin="5943,969" coordsize="1410,1044" path="m5945,1318r,4l5944,1327r-1,45l5945,1416r4,44l5956,1503r9,42l5977,1586r15,40l6009,1665r19,38l6049,1740r23,35l6097,1808r27,32l6153,1871r31,28l6217,1926r34,25l6286,1974r38,20l6362,2013r-9,-19l6346,1976r-12,-39l6328,1898r-1,-20l6327,1858r5,-40l6341,1782r13,-34l6371,1715r22,-31l6418,1654r28,-29l6478,1599r36,-25l6552,1551r41,-21l6636,1511r46,-16l6731,1480r50,-11l6833,1459r54,-6l6943,1449r56,-1l7057,1450r42,3l7140,1458r41,6l7220,1472r39,9l7296,1491r37,11l7340,1505r3,-20l7346,1466r3,-20l7350,1426r3,-40l7353,1362r-1,-24l7351,1314r-2,-24l7346,1267r-4,-23l7337,1221r-5,-23l7326,1175r-7,-22l7312,1131r-8,-21l7295,1089r-10,-21l7275,1047r-10,-20l7253,1007r-12,-19l7229,969r-26,38l7175,1044r-31,35l7109,1112r-37,32l7032,1175r-42,28l6946,1229r-47,25l6850,1276r-52,20l6746,1315r-55,15l6634,1344r-58,11l6517,1363r-61,6l6395,1372r-63,1l6268,1370r-41,-3l6186,1363r-61,-8l6066,1344r-57,-13l5953,1315r-8,-2l5945,1318xe" fillcolor="#8c9397" stroked="f">
              <v:path arrowok="t"/>
            </v:shape>
            <w10:wrap anchorx="page" anchory="page"/>
          </v:group>
        </w:pict>
      </w:r>
      <w:r>
        <w:pict>
          <v:group id="_x0000_s1083" style="position:absolute;margin-left:465.1pt;margin-top:52.4pt;width:116.55pt;height:43.8pt;z-index:-8147;mso-position-horizontal-relative:page;mso-position-vertical-relative:page" coordorigin="9302,1048" coordsize="2331,876">
            <v:shape id="_x0000_s1086" type="#_x0000_t75" style="position:absolute;left:9999;top:1113;width:1634;height:771">
              <v:imagedata r:id="rId58" o:title=""/>
            </v:shape>
            <v:shape id="_x0000_s1085" type="#_x0000_t75" style="position:absolute;left:9302;top:1731;width:734;height:193">
              <v:imagedata r:id="rId26" o:title=""/>
            </v:shape>
            <v:shape id="_x0000_s1084" type="#_x0000_t75" style="position:absolute;left:9392;top:1048;width:558;height:794">
              <v:imagedata r:id="rId59" o:title=""/>
            </v:shape>
            <w10:wrap anchorx="page" anchory="page"/>
          </v:group>
        </w:pict>
      </w:r>
      <w:r>
        <w:pict>
          <v:group id="_x0000_s1040" style="position:absolute;margin-left:63.45pt;margin-top:48.2pt;width:99.35pt;height:52.7pt;z-index:-8151;mso-position-horizontal-relative:page;mso-position-vertical-relative:page" coordorigin="1269,964" coordsize="1987,1054">
            <v:shape id="_x0000_s1082" type="#_x0000_t75" style="position:absolute;left:1954;top:1515;width:591;height:155">
              <v:imagedata r:id="rId8" o:title=""/>
            </v:shape>
            <v:shape id="_x0000_s1081" type="#_x0000_t75" style="position:absolute;left:1962;top:1753;width:180;height:145">
              <v:imagedata r:id="rId28" o:title=""/>
            </v:shape>
            <v:shape id="_x0000_s1080" type="#_x0000_t75" style="position:absolute;left:2149;top:1753;width:124;height:145">
              <v:imagedata r:id="rId29" o:title=""/>
            </v:shape>
            <v:shape id="_x0000_s1079" type="#_x0000_t75" style="position:absolute;left:2288;top:1753;width:56;height:145">
              <v:imagedata r:id="rId30" o:title=""/>
            </v:shape>
            <v:shape id="_x0000_s1078" type="#_x0000_t75" style="position:absolute;left:2363;top:1753;width:124;height:145">
              <v:imagedata r:id="rId31" o:title=""/>
            </v:shape>
            <v:shape id="_x0000_s1077" type="#_x0000_t75" style="position:absolute;left:2498;top:1750;width:162;height:150">
              <v:imagedata r:id="rId32" o:title=""/>
            </v:shape>
            <v:shape id="_x0000_s1076" type="#_x0000_t75" style="position:absolute;left:2672;top:1753;width:150;height:145">
              <v:imagedata r:id="rId33" o:title=""/>
            </v:shape>
            <v:shape id="_x0000_s1075" type="#_x0000_t75" style="position:absolute;left:2835;top:1753;width:159;height:145">
              <v:imagedata r:id="rId34" o:title=""/>
            </v:shape>
            <v:shape id="_x0000_s1074" type="#_x0000_t75" style="position:absolute;left:3013;top:1753;width:56;height:145">
              <v:imagedata r:id="rId35" o:title=""/>
            </v:shape>
            <v:shape id="_x0000_s1073" type="#_x0000_t75" style="position:absolute;left:3076;top:1753;width:180;height:145">
              <v:imagedata r:id="rId28" o:title=""/>
            </v:shape>
            <v:shape id="_x0000_s1072" type="#_x0000_t75" style="position:absolute;left:1691;top:1753;width:180;height:145">
              <v:imagedata r:id="rId36" o:title=""/>
            </v:shape>
            <v:shape id="_x0000_s1071" type="#_x0000_t75" style="position:absolute;left:1845;top:1750;width:117;height:150">
              <v:imagedata r:id="rId37" o:title=""/>
            </v:shape>
            <v:shape id="_x0000_s1070" type="#_x0000_t75" style="position:absolute;left:1269;top:1753;width:144;height:145">
              <v:imagedata r:id="rId38" o:title=""/>
            </v:shape>
            <v:shape id="_x0000_s1069" type="#_x0000_t75" style="position:absolute;left:1417;top:1753;width:180;height:145">
              <v:imagedata r:id="rId36" o:title=""/>
            </v:shape>
            <v:shape id="_x0000_s1068" type="#_x0000_t75" style="position:absolute;left:1596;top:1753;width:87;height:148">
              <v:imagedata r:id="rId39" o:title=""/>
            </v:shape>
            <v:shape id="_x0000_s1067" style="position:absolute;left:1525;top:1949;width:47;height:59" coordorigin="1525,1949" coordsize="47,59" path="m1571,1952r-3,-1l1563,1949r-11,l1532,1959r-7,20l1525,1988r3,8l1533,2000r6,6l1546,2008r16,l1569,2006r3,-1l1572,1977r-19,l1553,1983r12,l1565,2000r-5,2l1542,2002r-9,-9l1533,1964r9,-9l1562,1955r7,3l1571,1952xe" fillcolor="#383637" stroked="f">
              <v:path arrowok="t"/>
            </v:shape>
            <v:shape id="_x0000_s1066" style="position:absolute;left:1614;top:1949;width:52;height:59" coordorigin="1614,1949" coordsize="52,59" path="m1622,1991r,-25l1622,1957r-8,22l1614,1996r11,12l1640,2008r-11,-6l1622,1991xe" fillcolor="#383637" stroked="f">
              <v:path arrowok="t"/>
            </v:shape>
            <v:shape id="_x0000_s1065" style="position:absolute;left:1614;top:1949;width:52;height:59" coordorigin="1614,1949" coordsize="52,59" path="m1640,1949r-18,8l1622,1966r6,-11l1653,1955r6,12l1659,1991r-7,11l1629,2002r11,6l1640,2008r19,-8l1667,1978r,-17l1656,1949r-16,xe" fillcolor="#383637" stroked="f">
              <v:path arrowok="t"/>
            </v:shape>
            <v:shape id="_x0000_s1064" style="position:absolute;left:1710;top:1949;width:36;height:58" coordorigin="1710,1949" coordsize="36,58" path="m1737,1958r,12l1732,1974r-14,l1718,1956r-1,52l1722,2008r-4,-6l1718,1980r14,l1739,1983r3,19l1746,1996r,-14l1740,1978r-5,-1l1735,1976r6,-2l1744,1969r,-10l1742,1956r-5,2xe" fillcolor="#383637" stroked="f">
              <v:path arrowok="t"/>
            </v:shape>
            <v:shape id="_x0000_s1063" style="position:absolute;left:1710;top:1949;width:36;height:58" coordorigin="1710,1949" coordsize="36,58" path="m1718,2002r4,6l1731,2008r7,-2l1742,2002r-3,-19l1739,1999r-7,3l1724,2002r-6,xe" fillcolor="#383637" stroked="f">
              <v:path arrowok="t"/>
            </v:shape>
            <v:shape id="_x0000_s1062" style="position:absolute;left:1710;top:1949;width:36;height:58" coordorigin="1710,1949" coordsize="36,58" path="m1710,1951r,56l1717,2008r1,-52l1719,1955r5,l1732,1955r5,3l1742,1956r-6,-5l1731,1949r-12,l1713,1950r-3,1xe" fillcolor="#383637" stroked="f">
              <v:path arrowok="t"/>
            </v:shape>
            <v:shape id="_x0000_s1061" style="position:absolute;left:1790;top:1979;width:8;height:0" coordorigin="1790,1979" coordsize="8,0" path="m1790,1979r8,e" filled="f" strokecolor="#383637" strokeweight="2.97pt">
              <v:path arrowok="t"/>
            </v:shape>
            <v:shape id="_x0000_s1060" style="position:absolute;left:1845;top:1950;width:32;height:57" coordorigin="1845,1950" coordsize="32,57" path="m1852,2001r,-21l1875,1980r,-6l1852,1974r,-18l1876,1956r,-6l1845,1950r,57l1877,2007r,-6l1852,2001xe" fillcolor="#383637" stroked="f">
              <v:path arrowok="t"/>
            </v:shape>
            <v:shape id="_x0000_s1059" style="position:absolute;left:1921;top:1949;width:35;height:58" coordorigin="1921,1949" coordsize="35,58" path="m1956,1965r,-4l1955,1957r-7,-6l1943,1949r-8,l1936,1955r7,l1949,1958r,14l1944,1977r2,3l1951,1978r5,-5l1956,1965xe" fillcolor="#383637" stroked="f">
              <v:path arrowok="t"/>
            </v:shape>
            <v:shape id="_x0000_s1058" style="position:absolute;left:1921;top:1949;width:35;height:58" coordorigin="1921,1949" coordsize="35,58" path="m1928,2007r,-25l1935,1982r7,1l1945,1986r2,8l1948,2001r2,5l1951,2007r7,l1957,2005r-1,-5l1954,1992r-2,-6l1950,1981r-4,-1l1946,1980r-2,-3l1928,1977r,-21l1930,1955r6,l1935,1949r-5,l1925,1950r-4,1l1921,2007r7,xe" fillcolor="#383637" stroked="f">
              <v:path arrowok="t"/>
            </v:shape>
            <v:shape id="_x0000_s1057" style="position:absolute;left:2001;top:1950;width:43;height:57" coordorigin="2001,1950" coordsize="43,57" path="m2008,2007r,-41l2007,1959r1,l2010,1965r4,7l2018,1978r18,29l2044,2007r,-57l2037,1950r,40l2038,1998r,l2035,1992r-4,-6l2027,1979r-18,-29l2001,1950r,57l2008,2007xe" fillcolor="#383637" stroked="f">
              <v:path arrowok="t"/>
            </v:shape>
            <v:shape id="_x0000_s1056" style="position:absolute;left:2088;top:1949;width:52;height:59" coordorigin="2088,1949" coordsize="52,59" path="m2095,1957r-7,22l2088,1996r10,12l2114,2008r12,-6l2102,2002r-7,-11l2095,1957xe" fillcolor="#383637" stroked="f">
              <v:path arrowok="t"/>
            </v:shape>
            <v:shape id="_x0000_s1055" style="position:absolute;left:2088;top:1949;width:52;height:59" coordorigin="2088,1949" coordsize="52,59" path="m2095,1991r,-25l2102,1955r24,l2132,1967r,24l2126,2002r-12,6l2132,2000r8,-22l2140,1961r-10,-12l2114,1949r-19,8l2095,1991xe" fillcolor="#383637" stroked="f">
              <v:path arrowok="t"/>
            </v:shape>
            <v:shape id="_x0000_s1054" style="position:absolute;left:2236;top:1949;width:47;height:58" coordorigin="2236,1949" coordsize="47,58" path="m2283,1977r,-9l2280,1961r-5,-4l2270,1952r-8,-3l2246,1949r6,6l2268,1955r7,9l2275,1993r-8,9l2269,2005r6,-5l2280,1994r3,-7l2283,1977xe" fillcolor="#383637" stroked="f">
              <v:path arrowok="t"/>
            </v:shape>
            <v:shape id="_x0000_s1053" style="position:absolute;left:2236;top:1949;width:47;height:58" coordorigin="2236,1949" coordsize="47,58" path="m2240,2008r4,l2260,2008r9,-3l2267,2002r-19,l2243,2001r,-45l2245,1956r7,-1l2246,1949r-6,1l2236,1951r,56l2240,2008xe" fillcolor="#383637" stroked="f">
              <v:path arrowok="t"/>
            </v:shape>
            <v:shape id="_x0000_s1052" style="position:absolute;left:2327;top:1950;width:32;height:57" coordorigin="2327,1950" coordsize="32,57" path="m2334,2001r,-21l2356,1980r,-6l2334,1974r,-18l2358,1956r,-6l2327,1950r,57l2359,2007r,-6l2334,2001xe" fillcolor="#383637" stroked="f">
              <v:path arrowok="t"/>
            </v:shape>
            <v:shape id="_x0000_s1051" style="position:absolute;left:2403;top:1950;width:32;height:57" coordorigin="2403,1950" coordsize="32,57" path="m2410,2001r,-51l2403,1950r,57l2435,2007r,-6l2410,2001xe" fillcolor="#383637" stroked="f">
              <v:path arrowok="t"/>
            </v:shape>
            <v:shape id="_x0000_s1050" style="position:absolute;left:2529;top:1950;width:32;height:57" coordorigin="2529,1950" coordsize="32,57" path="m2536,2001r,-21l2559,1980r,-6l2536,1974r,-18l2560,1956r,-6l2529,1950r,57l2561,2007r,-6l2536,2001xe" fillcolor="#383637" stroked="f">
              <v:path arrowok="t"/>
            </v:shape>
            <v:shape id="_x0000_s1049" style="position:absolute;left:2602;top:1949;width:35;height:59" coordorigin="2602,1949" coordsize="35,59" path="m2604,1998r-2,6l2605,2007r6,1l2630,2008r7,-8l2637,1983r-5,-4l2622,1975r-8,-3l2611,1969r,-9l2614,1955r13,l2632,1958r2,-6l2632,1950r-4,-1l2611,1949r-8,7l2603,1973r6,4l2618,1981r8,3l2629,1987r,11l2625,2002r-13,l2607,2000r-3,-2xe" fillcolor="#383637" stroked="f">
              <v:path arrowok="t"/>
            </v:shape>
            <v:shape id="_x0000_s1048" style="position:absolute;left:2674;top:1950;width:43;height:57" coordorigin="2674,1950" coordsize="43,57" path="m2692,1956r,51l2699,2007r,-51l2717,1956r,-6l2674,1950r,6l2692,1956xe" fillcolor="#383637" stroked="f">
              <v:path arrowok="t"/>
            </v:shape>
            <v:shape id="_x0000_s1047" style="position:absolute;left:2747;top:1950;width:48;height:57" coordorigin="2747,1950" coordsize="48,57" path="m2771,1960r3,7l2779,1983r-17,l2781,1989r6,18l2795,2007r-20,-57l2771,1960xe" fillcolor="#383637" stroked="f">
              <v:path arrowok="t"/>
            </v:shape>
            <v:shape id="_x0000_s1046" style="position:absolute;left:2747;top:1950;width:48;height:57" coordorigin="2747,1950" coordsize="48,57" path="m2771,1960r4,-10l2766,1950r-19,57l2754,2007r6,-18l2781,1989r-19,-6l2767,1967r4,-7xe" fillcolor="#383637" stroked="f">
              <v:path arrowok="t"/>
            </v:shape>
            <v:shape id="_x0000_s1045" style="position:absolute;left:2837;top:1949;width:47;height:58" coordorigin="2837,1949" coordsize="47,58" path="m2884,1977r,-9l2881,1961r-5,-4l2871,1952r-7,-3l2847,1949r6,6l2869,1955r8,9l2877,1993r-9,9l2871,2005r5,-5l2881,1994r3,-7l2884,1977xe" fillcolor="#383637" stroked="f">
              <v:path arrowok="t"/>
            </v:shape>
            <v:shape id="_x0000_s1044" style="position:absolute;left:2837;top:1949;width:47;height:58" coordorigin="2837,1949" coordsize="47,58" path="m2841,2008r4,l2862,2008r9,-3l2868,2002r-19,l2845,2001r,-45l2847,1956r6,-1l2847,1949r-5,1l2837,1951r,56l2841,2008xe" fillcolor="#383637" stroked="f">
              <v:path arrowok="t"/>
            </v:shape>
            <v:shape id="_x0000_s1043" style="position:absolute;left:2925;top:1949;width:52;height:59" coordorigin="2925,1949" coordsize="52,59" path="m2932,1991r,-25l2932,1957r-7,22l2925,1996r10,12l2950,2008r-11,-6l2932,1991xe" fillcolor="#383637" stroked="f">
              <v:path arrowok="t"/>
            </v:shape>
            <v:shape id="_x0000_s1042" style="position:absolute;left:2925;top:1949;width:52;height:59" coordorigin="2925,1949" coordsize="52,59" path="m2951,1949r-19,8l2932,1966r7,-11l2963,1955r6,12l2969,1991r-6,11l2939,2002r11,6l2951,2008r18,-8l2977,1978r,-17l2967,1949r-16,xe" fillcolor="#383637" stroked="f">
              <v:path arrowok="t"/>
            </v:shape>
            <v:shape id="_x0000_s1041" type="#_x0000_t75" style="position:absolute;left:2024;top:964;width:453;height:732">
              <v:imagedata r:id="rId60" o:title=""/>
            </v:shape>
            <w10:wrap anchorx="page" anchory="page"/>
          </v:group>
        </w:pict>
      </w: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BB42D6">
      <w:pPr>
        <w:spacing w:before="6" w:line="250" w:lineRule="auto"/>
        <w:ind w:left="1498" w:right="1267"/>
        <w:rPr>
          <w:rFonts w:ascii="Arial" w:eastAsia="Arial" w:hAnsi="Arial" w:cs="Arial"/>
          <w:sz w:val="32"/>
          <w:szCs w:val="32"/>
        </w:rPr>
      </w:pPr>
      <w:r>
        <w:pict>
          <v:group id="_x0000_s1038" style="position:absolute;left:0;text-align:left;margin-left:88.05pt;margin-top:-44.45pt;width:0;height:0;z-index:-8150;mso-position-horizontal-relative:page" coordorigin="1761,-889" coordsize="0,0">
            <v:shape id="_x0000_s1039" style="position:absolute;left:1761;top:-889;width:0;height:0" coordorigin="1761,-889" coordsize="0,0" path="m1761,-889r,e" filled="f" strokecolor="#0055b8" strokeweight=".1pt">
              <v:path arrowok="t"/>
            </v:shape>
            <w10:wrap anchorx="page"/>
          </v:group>
        </w:pict>
      </w:r>
      <w:r>
        <w:pict>
          <v:group id="_x0000_s1036" style="position:absolute;left:0;text-align:left;margin-left:137.05pt;margin-top:-44.45pt;width:0;height:0;z-index:-8149;mso-position-horizontal-relative:page" coordorigin="2741,-889" coordsize="0,0">
            <v:shape id="_x0000_s1037" style="position:absolute;left:2741;top:-889;width:0;height:0" coordorigin="2741,-889" coordsize="0,0" path="m2741,-889r,e" filled="f" strokecolor="#ffd100" strokeweight=".1pt">
              <v:path arrowok="t"/>
            </v:shape>
            <w10:wrap anchorx="page"/>
          </v:group>
        </w:pict>
      </w:r>
      <w:r>
        <w:pict>
          <v:group id="_x0000_s1034" style="position:absolute;left:0;text-align:left;margin-left:161.55pt;margin-top:-44.45pt;width:0;height:0;z-index:-8148;mso-position-horizontal-relative:page" coordorigin="3231,-889" coordsize="0,0">
            <v:shape id="_x0000_s1035" style="position:absolute;left:3231;top:-889;width:0;height:0" coordorigin="3231,-889" coordsize="0,0" path="m3231,-889r,e" filled="f" strokecolor="#ee7623" strokeweight=".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b/>
          <w:color w:val="AECA63"/>
          <w:sz w:val="32"/>
          <w:szCs w:val="32"/>
        </w:rPr>
        <w:t>5.8</w:t>
      </w:r>
      <w:r>
        <w:rPr>
          <w:rFonts w:ascii="Arial" w:eastAsia="Arial" w:hAnsi="Arial" w:cs="Arial"/>
          <w:b/>
          <w:color w:val="AECA63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AECA63"/>
          <w:sz w:val="32"/>
          <w:szCs w:val="32"/>
        </w:rPr>
        <w:t>Nombre de</w:t>
      </w:r>
      <w:r>
        <w:rPr>
          <w:rFonts w:ascii="Arial" w:eastAsia="Arial" w:hAnsi="Arial" w:cs="Arial"/>
          <w:b/>
          <w:color w:val="AECA63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AECA63"/>
          <w:sz w:val="32"/>
          <w:szCs w:val="32"/>
        </w:rPr>
        <w:t>(los)</w:t>
      </w:r>
      <w:r>
        <w:rPr>
          <w:rFonts w:ascii="Arial" w:eastAsia="Arial" w:hAnsi="Arial" w:cs="Arial"/>
          <w:b/>
          <w:color w:val="AECA63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AECA63"/>
          <w:sz w:val="32"/>
          <w:szCs w:val="32"/>
        </w:rPr>
        <w:t>titular</w:t>
      </w:r>
      <w:r>
        <w:rPr>
          <w:rFonts w:ascii="Arial" w:eastAsia="Arial" w:hAnsi="Arial" w:cs="Arial"/>
          <w:b/>
          <w:color w:val="AECA63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AECA63"/>
          <w:sz w:val="32"/>
          <w:szCs w:val="32"/>
        </w:rPr>
        <w:t>(es) de</w:t>
      </w:r>
      <w:r>
        <w:rPr>
          <w:rFonts w:ascii="Arial" w:eastAsia="Arial" w:hAnsi="Arial" w:cs="Arial"/>
          <w:b/>
          <w:color w:val="AECA63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AECA63"/>
          <w:sz w:val="32"/>
          <w:szCs w:val="32"/>
        </w:rPr>
        <w:t>la</w:t>
      </w:r>
      <w:r>
        <w:rPr>
          <w:rFonts w:ascii="Arial" w:eastAsia="Arial" w:hAnsi="Arial" w:cs="Arial"/>
          <w:b/>
          <w:color w:val="AECA63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AECA63"/>
          <w:sz w:val="32"/>
          <w:szCs w:val="32"/>
        </w:rPr>
        <w:t>(s)</w:t>
      </w:r>
      <w:r>
        <w:rPr>
          <w:rFonts w:ascii="Arial" w:eastAsia="Arial" w:hAnsi="Arial" w:cs="Arial"/>
          <w:b/>
          <w:color w:val="AECA63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AECA63"/>
          <w:sz w:val="32"/>
          <w:szCs w:val="32"/>
        </w:rPr>
        <w:t>administrativa</w:t>
      </w:r>
      <w:r>
        <w:rPr>
          <w:rFonts w:ascii="Arial" w:eastAsia="Arial" w:hAnsi="Arial" w:cs="Arial"/>
          <w:b/>
          <w:color w:val="AECA63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AECA63"/>
          <w:sz w:val="32"/>
          <w:szCs w:val="32"/>
        </w:rPr>
        <w:t>(s)</w:t>
      </w:r>
      <w:r>
        <w:rPr>
          <w:rFonts w:ascii="Arial" w:eastAsia="Arial" w:hAnsi="Arial" w:cs="Arial"/>
          <w:b/>
          <w:color w:val="AECA63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AECA63"/>
          <w:sz w:val="32"/>
          <w:szCs w:val="32"/>
        </w:rPr>
        <w:t>a cargo</w:t>
      </w:r>
      <w:r>
        <w:rPr>
          <w:rFonts w:ascii="Arial" w:eastAsia="Arial" w:hAnsi="Arial" w:cs="Arial"/>
          <w:b/>
          <w:color w:val="AECA63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AECA63"/>
          <w:sz w:val="32"/>
          <w:szCs w:val="32"/>
        </w:rPr>
        <w:t>del</w:t>
      </w:r>
      <w:r>
        <w:rPr>
          <w:rFonts w:ascii="Arial" w:eastAsia="Arial" w:hAnsi="Arial" w:cs="Arial"/>
          <w:b/>
          <w:color w:val="AECA63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AECA63"/>
          <w:sz w:val="32"/>
          <w:szCs w:val="32"/>
        </w:rPr>
        <w:t>(los)</w:t>
      </w:r>
      <w:r>
        <w:rPr>
          <w:rFonts w:ascii="Arial" w:eastAsia="Arial" w:hAnsi="Arial" w:cs="Arial"/>
          <w:b/>
          <w:color w:val="AECA63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AECA63"/>
          <w:sz w:val="32"/>
          <w:szCs w:val="32"/>
        </w:rPr>
        <w:t>programa (s),</w:t>
      </w:r>
      <w:r>
        <w:rPr>
          <w:rFonts w:ascii="Arial" w:eastAsia="Arial" w:hAnsi="Arial" w:cs="Arial"/>
          <w:b/>
          <w:color w:val="AECA63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AECA63"/>
          <w:sz w:val="32"/>
          <w:szCs w:val="32"/>
        </w:rPr>
        <w:t xml:space="preserve">(nombre </w:t>
      </w:r>
      <w:r>
        <w:rPr>
          <w:rFonts w:ascii="Arial" w:eastAsia="Arial" w:hAnsi="Arial" w:cs="Arial"/>
          <w:b/>
          <w:color w:val="AECA63"/>
          <w:spacing w:val="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AECA63"/>
          <w:sz w:val="32"/>
          <w:szCs w:val="32"/>
        </w:rPr>
        <w:t>completo,</w:t>
      </w:r>
      <w:r>
        <w:rPr>
          <w:rFonts w:ascii="Arial" w:eastAsia="Arial" w:hAnsi="Arial" w:cs="Arial"/>
          <w:b/>
          <w:color w:val="AECA63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AECA63"/>
          <w:sz w:val="32"/>
          <w:szCs w:val="32"/>
        </w:rPr>
        <w:t>correo electró- nico</w:t>
      </w:r>
      <w:r>
        <w:rPr>
          <w:rFonts w:ascii="Arial" w:eastAsia="Arial" w:hAnsi="Arial" w:cs="Arial"/>
          <w:b/>
          <w:color w:val="AECA63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AECA63"/>
          <w:sz w:val="32"/>
          <w:szCs w:val="32"/>
        </w:rPr>
        <w:t>y</w:t>
      </w:r>
      <w:r>
        <w:rPr>
          <w:rFonts w:ascii="Arial" w:eastAsia="Arial" w:hAnsi="Arial" w:cs="Arial"/>
          <w:b/>
          <w:color w:val="AECA63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AECA63"/>
          <w:sz w:val="32"/>
          <w:szCs w:val="32"/>
        </w:rPr>
        <w:t>teléfono</w:t>
      </w:r>
      <w:r>
        <w:rPr>
          <w:rFonts w:ascii="Arial" w:eastAsia="Arial" w:hAnsi="Arial" w:cs="Arial"/>
          <w:b/>
          <w:color w:val="AECA63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AECA63"/>
          <w:sz w:val="32"/>
          <w:szCs w:val="32"/>
        </w:rPr>
        <w:t>con</w:t>
      </w:r>
      <w:r>
        <w:rPr>
          <w:rFonts w:ascii="Arial" w:eastAsia="Arial" w:hAnsi="Arial" w:cs="Arial"/>
          <w:b/>
          <w:color w:val="AECA63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AECA63"/>
          <w:sz w:val="32"/>
          <w:szCs w:val="32"/>
        </w:rPr>
        <w:t>clave lada)</w:t>
      </w:r>
    </w:p>
    <w:p w:rsidR="00651E79" w:rsidRDefault="00651E79">
      <w:pPr>
        <w:spacing w:before="6" w:line="100" w:lineRule="exact"/>
        <w:rPr>
          <w:sz w:val="10"/>
          <w:szCs w:val="10"/>
        </w:rPr>
      </w:pPr>
    </w:p>
    <w:p w:rsidR="00651E79" w:rsidRDefault="00BB42D6">
      <w:pPr>
        <w:ind w:left="1498"/>
        <w:rPr>
          <w:rFonts w:ascii="Arial" w:eastAsia="Arial" w:hAnsi="Arial" w:cs="Arial"/>
          <w:sz w:val="24"/>
          <w:szCs w:val="24"/>
        </w:rPr>
      </w:pPr>
      <w:r>
        <w:pict>
          <v:group id="_x0000_s1032" style="position:absolute;left:0;text-align:left;margin-left:65.2pt;margin-top:-69.6pt;width:513.6pt;height:94pt;z-index:-8145;mso-position-horizontal-relative:page" coordorigin="1304,-1392" coordsize="10272,1880">
            <v:shape id="_x0000_s1033" style="position:absolute;left:1304;top:-1392;width:10272;height:1880" coordorigin="1304,-1392" coordsize="10272,1880" path="m11575,489r-10271,l1304,-1392r10271,l11575,489xe" filled="f" strokecolor="#aeca63" strokeweight="1pt">
              <v:path arrowok="t"/>
            </v:shape>
            <w10:wrap anchorx="page"/>
          </v:group>
        </w:pict>
      </w:r>
      <w:r>
        <w:pict>
          <v:group id="_x0000_s1030" style="position:absolute;left:0;text-align:left;margin-left:61.85pt;margin-top:64.05pt;width:513.6pt;height:24.7pt;z-index:-8144;mso-position-horizontal-relative:page" coordorigin="1237,1281" coordsize="10272,495">
            <v:shape id="_x0000_s1031" style="position:absolute;left:1237;top:1281;width:10272;height:495" coordorigin="1237,1281" coordsize="10272,495" path="m11509,1776r-10272,l1237,1281r10272,l11509,1776xe" filled="f" strokecolor="#aeca63" strokeweight="1pt">
              <v:path arrowok="t"/>
            </v:shape>
            <w10:wrap anchorx="page"/>
          </v:group>
        </w:pict>
      </w:r>
      <w:hyperlink r:id="rId87">
        <w:r>
          <w:rPr>
            <w:rFonts w:ascii="Arial" w:eastAsia="Arial" w:hAnsi="Arial" w:cs="Arial"/>
            <w:color w:val="37455D"/>
            <w:sz w:val="24"/>
            <w:szCs w:val="24"/>
          </w:rPr>
          <w:t>Gerardo Manuel Sosa Olachea, gerardo.sosa@baja.gob.mx, (686) 837-3902 y 10</w:t>
        </w:r>
      </w:hyperlink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651E79">
      <w:pPr>
        <w:spacing w:before="5" w:line="200" w:lineRule="exact"/>
      </w:pPr>
    </w:p>
    <w:tbl>
      <w:tblPr>
        <w:tblW w:w="0" w:type="auto"/>
        <w:tblInd w:w="12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"/>
      </w:tblGrid>
      <w:tr w:rsidR="00651E79">
        <w:trPr>
          <w:trHeight w:hRule="exact" w:val="495"/>
        </w:trPr>
        <w:tc>
          <w:tcPr>
            <w:tcW w:w="10272" w:type="dxa"/>
            <w:tcBorders>
              <w:top w:val="nil"/>
              <w:left w:val="nil"/>
              <w:bottom w:val="single" w:sz="8" w:space="0" w:color="AECA63"/>
              <w:right w:val="nil"/>
            </w:tcBorders>
            <w:shd w:val="clear" w:color="auto" w:fill="AECA63"/>
          </w:tcPr>
          <w:p w:rsidR="00651E79" w:rsidRDefault="00BB42D6">
            <w:pPr>
              <w:spacing w:before="63"/>
              <w:ind w:left="166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color w:val="FDFDFD"/>
                <w:sz w:val="32"/>
                <w:szCs w:val="32"/>
              </w:rPr>
              <w:t>6.</w:t>
            </w:r>
            <w:r>
              <w:rPr>
                <w:rFonts w:ascii="Arial" w:eastAsia="Arial" w:hAnsi="Arial" w:cs="Arial"/>
                <w:b/>
                <w:color w:val="FDFDFD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DFDFD"/>
                <w:sz w:val="32"/>
                <w:szCs w:val="32"/>
              </w:rPr>
              <w:t>Datos de</w:t>
            </w:r>
            <w:r>
              <w:rPr>
                <w:rFonts w:ascii="Arial" w:eastAsia="Arial" w:hAnsi="Arial" w:cs="Arial"/>
                <w:b/>
                <w:color w:val="FDFDFD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DFDFD"/>
                <w:sz w:val="32"/>
                <w:szCs w:val="32"/>
              </w:rPr>
              <w:t>contratación</w:t>
            </w:r>
            <w:r>
              <w:rPr>
                <w:rFonts w:ascii="Arial" w:eastAsia="Arial" w:hAnsi="Arial" w:cs="Arial"/>
                <w:b/>
                <w:color w:val="FDFDFD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DFDFD"/>
                <w:sz w:val="32"/>
                <w:szCs w:val="32"/>
              </w:rPr>
              <w:t>de</w:t>
            </w:r>
            <w:r>
              <w:rPr>
                <w:rFonts w:ascii="Arial" w:eastAsia="Arial" w:hAnsi="Arial" w:cs="Arial"/>
                <w:b/>
                <w:color w:val="FDFDFD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DFDFD"/>
                <w:sz w:val="32"/>
                <w:szCs w:val="32"/>
              </w:rPr>
              <w:t>la</w:t>
            </w:r>
            <w:r>
              <w:rPr>
                <w:rFonts w:ascii="Arial" w:eastAsia="Arial" w:hAnsi="Arial" w:cs="Arial"/>
                <w:b/>
                <w:color w:val="FDFDFD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DFDFD"/>
                <w:sz w:val="32"/>
                <w:szCs w:val="32"/>
              </w:rPr>
              <w:t>evaluación</w:t>
            </w:r>
          </w:p>
        </w:tc>
      </w:tr>
      <w:tr w:rsidR="00651E79">
        <w:trPr>
          <w:trHeight w:hRule="exact" w:val="1469"/>
        </w:trPr>
        <w:tc>
          <w:tcPr>
            <w:tcW w:w="1027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8" w:line="120" w:lineRule="exact"/>
              <w:rPr>
                <w:sz w:val="13"/>
                <w:szCs w:val="13"/>
              </w:rPr>
            </w:pPr>
          </w:p>
          <w:p w:rsidR="00651E79" w:rsidRDefault="00BB42D6">
            <w:pPr>
              <w:ind w:left="117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6.1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pacing w:val="-6"/>
                <w:sz w:val="32"/>
                <w:szCs w:val="32"/>
              </w:rPr>
              <w:t>T</w:t>
            </w: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ipo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de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contratación</w:t>
            </w:r>
          </w:p>
          <w:p w:rsidR="00651E79" w:rsidRDefault="00BB42D6">
            <w:pPr>
              <w:spacing w:before="1" w:line="234" w:lineRule="auto"/>
              <w:ind w:left="184" w:right="11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Adjudicación</w:t>
            </w:r>
            <w:r>
              <w:rPr>
                <w:rFonts w:ascii="Arial" w:eastAsia="Arial" w:hAnsi="Arial" w:cs="Arial"/>
                <w:color w:val="37455D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directa</w:t>
            </w:r>
            <w:r>
              <w:rPr>
                <w:rFonts w:ascii="Arial" w:eastAsia="Arial" w:hAnsi="Arial" w:cs="Arial"/>
                <w:color w:val="37455D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  <w:u w:val="single" w:color="37455D"/>
              </w:rPr>
              <w:t xml:space="preserve">      </w:t>
            </w:r>
            <w:r>
              <w:rPr>
                <w:rFonts w:ascii="Arial" w:eastAsia="Arial" w:hAnsi="Arial" w:cs="Arial"/>
                <w:color w:val="37455D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Invitación</w:t>
            </w:r>
            <w:r>
              <w:rPr>
                <w:rFonts w:ascii="Arial" w:eastAsia="Arial" w:hAnsi="Arial" w:cs="Arial"/>
                <w:color w:val="37455D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37455D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tres</w:t>
            </w:r>
            <w:r>
              <w:rPr>
                <w:rFonts w:ascii="Arial" w:eastAsia="Arial" w:hAnsi="Arial" w:cs="Arial"/>
                <w:color w:val="37455D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  <w:u w:val="single" w:color="37455D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pacing w:val="2"/>
                <w:sz w:val="32"/>
                <w:szCs w:val="32"/>
                <w:u w:val="single" w:color="37455D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  <w:u w:val="single" w:color="37455D"/>
              </w:rPr>
              <w:t xml:space="preserve">X 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2"/>
                <w:szCs w:val="32"/>
                <w:u w:val="single" w:color="37455D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pacing w:val="-27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Licitación</w:t>
            </w:r>
            <w:r>
              <w:rPr>
                <w:rFonts w:ascii="Arial" w:eastAsia="Arial" w:hAnsi="Arial" w:cs="Arial"/>
                <w:color w:val="37455D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pública 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  <w:u w:val="single" w:color="37455D"/>
              </w:rPr>
              <w:t xml:space="preserve">        </w:t>
            </w:r>
            <w:r>
              <w:rPr>
                <w:rFonts w:ascii="Arial" w:eastAsia="Arial" w:hAnsi="Arial" w:cs="Arial"/>
                <w:color w:val="37455D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Licitación</w:t>
            </w:r>
            <w:r>
              <w:rPr>
                <w:rFonts w:ascii="Arial" w:eastAsia="Arial" w:hAnsi="Arial" w:cs="Arial"/>
                <w:color w:val="37455D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pública nacional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  <w:u w:val="single" w:color="37455D"/>
              </w:rPr>
              <w:t xml:space="preserve">      </w:t>
            </w:r>
            <w:r>
              <w:rPr>
                <w:rFonts w:ascii="Arial" w:eastAsia="Arial" w:hAnsi="Arial" w:cs="Arial"/>
                <w:color w:val="37455D"/>
                <w:spacing w:val="66"/>
                <w:sz w:val="24"/>
                <w:szCs w:val="24"/>
                <w:u w:val="single" w:color="37455D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 xml:space="preserve">Otra (señalar)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  <w:u w:val="single" w:color="37455D"/>
              </w:rPr>
              <w:t xml:space="preserve">        </w:t>
            </w:r>
            <w:r>
              <w:rPr>
                <w:rFonts w:ascii="Arial" w:eastAsia="Arial" w:hAnsi="Arial" w:cs="Arial"/>
                <w:color w:val="37455D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Adjudicación directa contando con tres cotizaciones</w:t>
            </w:r>
          </w:p>
        </w:tc>
      </w:tr>
      <w:tr w:rsidR="00651E79">
        <w:trPr>
          <w:trHeight w:hRule="exact" w:val="1054"/>
        </w:trPr>
        <w:tc>
          <w:tcPr>
            <w:tcW w:w="1027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BB42D6">
            <w:pPr>
              <w:spacing w:before="79"/>
              <w:ind w:left="117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6.2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Unidad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administrativa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responsable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de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contratar la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evaluación</w:t>
            </w:r>
          </w:p>
          <w:p w:rsidR="00651E79" w:rsidRDefault="00651E79">
            <w:pPr>
              <w:spacing w:before="4" w:line="140" w:lineRule="exact"/>
              <w:rPr>
                <w:sz w:val="14"/>
                <w:szCs w:val="14"/>
              </w:rPr>
            </w:pPr>
          </w:p>
          <w:p w:rsidR="00651E79" w:rsidRDefault="00BB42D6">
            <w:pPr>
              <w:ind w:left="1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Comité de Planeación para el Desarrollo del Estado de Baja California (COPLADE).</w:t>
            </w:r>
          </w:p>
        </w:tc>
      </w:tr>
      <w:tr w:rsidR="00651E79">
        <w:trPr>
          <w:trHeight w:hRule="exact" w:val="1149"/>
        </w:trPr>
        <w:tc>
          <w:tcPr>
            <w:tcW w:w="1027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651E79">
            <w:pPr>
              <w:spacing w:before="10" w:line="100" w:lineRule="exact"/>
              <w:rPr>
                <w:sz w:val="11"/>
                <w:szCs w:val="11"/>
              </w:rPr>
            </w:pPr>
          </w:p>
          <w:p w:rsidR="00651E79" w:rsidRDefault="00BB42D6">
            <w:pPr>
              <w:ind w:left="116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6.3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Costo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total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de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la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evaluación</w:t>
            </w:r>
          </w:p>
          <w:p w:rsidR="00651E79" w:rsidRDefault="00651E79">
            <w:pPr>
              <w:spacing w:before="4" w:line="140" w:lineRule="exact"/>
              <w:rPr>
                <w:sz w:val="14"/>
                <w:szCs w:val="14"/>
              </w:rPr>
            </w:pPr>
          </w:p>
          <w:p w:rsidR="00651E79" w:rsidRDefault="00BB42D6">
            <w:pPr>
              <w:ind w:left="1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$162,400 M.N. (ciento sesenta y dos mil cuatrocientos pesos) más I</w:t>
            </w:r>
            <w:r>
              <w:rPr>
                <w:rFonts w:ascii="Arial" w:eastAsia="Arial" w:hAnsi="Arial" w:cs="Arial"/>
                <w:color w:val="37455D"/>
                <w:spacing w:val="-17"/>
                <w:sz w:val="24"/>
                <w:szCs w:val="24"/>
              </w:rPr>
              <w:t>V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A.</w:t>
            </w:r>
          </w:p>
        </w:tc>
      </w:tr>
      <w:tr w:rsidR="00651E79">
        <w:trPr>
          <w:trHeight w:hRule="exact" w:val="1289"/>
        </w:trPr>
        <w:tc>
          <w:tcPr>
            <w:tcW w:w="10272" w:type="dxa"/>
            <w:tcBorders>
              <w:top w:val="single" w:sz="8" w:space="0" w:color="AECA63"/>
              <w:left w:val="single" w:sz="8" w:space="0" w:color="AECA63"/>
              <w:bottom w:val="single" w:sz="8" w:space="0" w:color="AECA63"/>
              <w:right w:val="single" w:sz="8" w:space="0" w:color="AECA63"/>
            </w:tcBorders>
          </w:tcPr>
          <w:p w:rsidR="00651E79" w:rsidRDefault="00BB42D6">
            <w:pPr>
              <w:spacing w:before="88"/>
              <w:ind w:left="116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6.4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Fuente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de</w:t>
            </w:r>
            <w:r>
              <w:rPr>
                <w:rFonts w:ascii="Arial" w:eastAsia="Arial" w:hAnsi="Arial" w:cs="Arial"/>
                <w:b/>
                <w:color w:val="AECA63"/>
                <w:spacing w:val="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ECA63"/>
                <w:sz w:val="32"/>
                <w:szCs w:val="32"/>
              </w:rPr>
              <w:t>financiamiento</w:t>
            </w:r>
          </w:p>
          <w:p w:rsidR="00651E79" w:rsidRDefault="00651E79">
            <w:pPr>
              <w:spacing w:before="4" w:line="140" w:lineRule="exact"/>
              <w:rPr>
                <w:sz w:val="14"/>
                <w:szCs w:val="14"/>
              </w:rPr>
            </w:pPr>
          </w:p>
          <w:p w:rsidR="00651E79" w:rsidRDefault="00BB42D6">
            <w:pPr>
              <w:ind w:left="1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Recursos</w:t>
            </w:r>
            <w:r>
              <w:rPr>
                <w:rFonts w:ascii="Arial" w:eastAsia="Arial" w:hAnsi="Arial" w:cs="Arial"/>
                <w:color w:val="37455D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Fiscales</w:t>
            </w:r>
            <w:r>
              <w:rPr>
                <w:rFonts w:ascii="Arial" w:eastAsia="Arial" w:hAnsi="Arial" w:cs="Arial"/>
                <w:color w:val="37455D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Estatales,</w:t>
            </w:r>
            <w:r>
              <w:rPr>
                <w:rFonts w:ascii="Arial" w:eastAsia="Arial" w:hAnsi="Arial" w:cs="Arial"/>
                <w:color w:val="37455D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Comité</w:t>
            </w:r>
            <w:r>
              <w:rPr>
                <w:rFonts w:ascii="Arial" w:eastAsia="Arial" w:hAnsi="Arial" w:cs="Arial"/>
                <w:color w:val="37455D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color w:val="37455D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Planeación</w:t>
            </w:r>
            <w:r>
              <w:rPr>
                <w:rFonts w:ascii="Arial" w:eastAsia="Arial" w:hAnsi="Arial" w:cs="Arial"/>
                <w:color w:val="37455D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para</w:t>
            </w:r>
            <w:r>
              <w:rPr>
                <w:rFonts w:ascii="Arial" w:eastAsia="Arial" w:hAnsi="Arial" w:cs="Arial"/>
                <w:color w:val="37455D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el</w:t>
            </w:r>
            <w:r>
              <w:rPr>
                <w:rFonts w:ascii="Arial" w:eastAsia="Arial" w:hAnsi="Arial" w:cs="Arial"/>
                <w:color w:val="37455D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Desarrollo</w:t>
            </w:r>
            <w:r>
              <w:rPr>
                <w:rFonts w:ascii="Arial" w:eastAsia="Arial" w:hAnsi="Arial" w:cs="Arial"/>
                <w:color w:val="37455D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del</w:t>
            </w:r>
            <w:r>
              <w:rPr>
                <w:rFonts w:ascii="Arial" w:eastAsia="Arial" w:hAnsi="Arial" w:cs="Arial"/>
                <w:color w:val="37455D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Estado</w:t>
            </w:r>
            <w:r>
              <w:rPr>
                <w:rFonts w:ascii="Arial" w:eastAsia="Arial" w:hAnsi="Arial" w:cs="Arial"/>
                <w:color w:val="37455D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de</w:t>
            </w:r>
            <w:r>
              <w:rPr>
                <w:rFonts w:ascii="Arial" w:eastAsia="Arial" w:hAnsi="Arial" w:cs="Arial"/>
                <w:color w:val="37455D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Baja</w:t>
            </w:r>
          </w:p>
          <w:p w:rsidR="00651E79" w:rsidRDefault="00BB42D6">
            <w:pPr>
              <w:spacing w:before="12"/>
              <w:ind w:left="18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37455D"/>
                <w:sz w:val="24"/>
                <w:szCs w:val="24"/>
              </w:rPr>
              <w:t>California (COPLADE).</w:t>
            </w:r>
          </w:p>
        </w:tc>
      </w:tr>
    </w:tbl>
    <w:p w:rsidR="00651E79" w:rsidRDefault="00651E79">
      <w:pPr>
        <w:spacing w:before="3" w:line="120" w:lineRule="exact"/>
        <w:rPr>
          <w:sz w:val="12"/>
          <w:szCs w:val="12"/>
        </w:rPr>
      </w:pPr>
    </w:p>
    <w:p w:rsidR="00651E79" w:rsidRDefault="00651E79">
      <w:pPr>
        <w:spacing w:line="200" w:lineRule="exact"/>
      </w:pPr>
    </w:p>
    <w:p w:rsidR="00651E79" w:rsidRDefault="00651E79">
      <w:pPr>
        <w:spacing w:line="200" w:lineRule="exact"/>
      </w:pPr>
    </w:p>
    <w:p w:rsidR="00651E79" w:rsidRDefault="00BB42D6">
      <w:pPr>
        <w:spacing w:before="6"/>
        <w:ind w:left="1403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color w:val="FDFDFD"/>
          <w:sz w:val="32"/>
          <w:szCs w:val="32"/>
        </w:rPr>
        <w:t>7.</w:t>
      </w:r>
      <w:r>
        <w:rPr>
          <w:rFonts w:ascii="Arial" w:eastAsia="Arial" w:hAnsi="Arial" w:cs="Arial"/>
          <w:b/>
          <w:color w:val="FDFDFD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FDFDFD"/>
          <w:sz w:val="32"/>
          <w:szCs w:val="32"/>
        </w:rPr>
        <w:t>Difusión</w:t>
      </w:r>
      <w:r>
        <w:rPr>
          <w:rFonts w:ascii="Arial" w:eastAsia="Arial" w:hAnsi="Arial" w:cs="Arial"/>
          <w:b/>
          <w:color w:val="FDFDFD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FDFDFD"/>
          <w:sz w:val="32"/>
          <w:szCs w:val="32"/>
        </w:rPr>
        <w:t>de</w:t>
      </w:r>
      <w:r>
        <w:rPr>
          <w:rFonts w:ascii="Arial" w:eastAsia="Arial" w:hAnsi="Arial" w:cs="Arial"/>
          <w:b/>
          <w:color w:val="FDFDFD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FDFDFD"/>
          <w:sz w:val="32"/>
          <w:szCs w:val="32"/>
        </w:rPr>
        <w:t>la</w:t>
      </w:r>
      <w:r>
        <w:rPr>
          <w:rFonts w:ascii="Arial" w:eastAsia="Arial" w:hAnsi="Arial" w:cs="Arial"/>
          <w:b/>
          <w:color w:val="FDFDFD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FDFDFD"/>
          <w:sz w:val="32"/>
          <w:szCs w:val="32"/>
        </w:rPr>
        <w:t>evaluación</w:t>
      </w:r>
    </w:p>
    <w:p w:rsidR="00651E79" w:rsidRDefault="00651E79">
      <w:pPr>
        <w:spacing w:before="11" w:line="200" w:lineRule="exact"/>
      </w:pPr>
    </w:p>
    <w:p w:rsidR="00651E79" w:rsidRDefault="00BB42D6">
      <w:pPr>
        <w:ind w:left="1431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color w:val="AECA63"/>
          <w:sz w:val="32"/>
          <w:szCs w:val="32"/>
        </w:rPr>
        <w:t>7.1</w:t>
      </w:r>
      <w:r>
        <w:rPr>
          <w:rFonts w:ascii="Arial" w:eastAsia="Arial" w:hAnsi="Arial" w:cs="Arial"/>
          <w:b/>
          <w:color w:val="AECA63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AECA63"/>
          <w:sz w:val="32"/>
          <w:szCs w:val="32"/>
        </w:rPr>
        <w:t>Difusión</w:t>
      </w:r>
      <w:r>
        <w:rPr>
          <w:rFonts w:ascii="Arial" w:eastAsia="Arial" w:hAnsi="Arial" w:cs="Arial"/>
          <w:b/>
          <w:color w:val="AECA63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AECA63"/>
          <w:sz w:val="32"/>
          <w:szCs w:val="32"/>
        </w:rPr>
        <w:t>en</w:t>
      </w:r>
      <w:r>
        <w:rPr>
          <w:rFonts w:ascii="Arial" w:eastAsia="Arial" w:hAnsi="Arial" w:cs="Arial"/>
          <w:b/>
          <w:color w:val="AECA63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AECA63"/>
          <w:sz w:val="32"/>
          <w:szCs w:val="32"/>
        </w:rPr>
        <w:t>internet</w:t>
      </w:r>
      <w:r>
        <w:rPr>
          <w:rFonts w:ascii="Arial" w:eastAsia="Arial" w:hAnsi="Arial" w:cs="Arial"/>
          <w:b/>
          <w:color w:val="AECA63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AECA63"/>
          <w:sz w:val="32"/>
          <w:szCs w:val="32"/>
        </w:rPr>
        <w:t>de</w:t>
      </w:r>
      <w:r>
        <w:rPr>
          <w:rFonts w:ascii="Arial" w:eastAsia="Arial" w:hAnsi="Arial" w:cs="Arial"/>
          <w:b/>
          <w:color w:val="AECA63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AECA63"/>
          <w:sz w:val="32"/>
          <w:szCs w:val="32"/>
        </w:rPr>
        <w:t>la</w:t>
      </w:r>
      <w:r>
        <w:rPr>
          <w:rFonts w:ascii="Arial" w:eastAsia="Arial" w:hAnsi="Arial" w:cs="Arial"/>
          <w:b/>
          <w:color w:val="AECA63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AECA63"/>
          <w:sz w:val="32"/>
          <w:szCs w:val="32"/>
        </w:rPr>
        <w:t>evaluación</w:t>
      </w:r>
    </w:p>
    <w:p w:rsidR="00651E79" w:rsidRDefault="00BB42D6">
      <w:pPr>
        <w:spacing w:before="65"/>
        <w:ind w:left="143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>Página web de COPLADE:</w:t>
      </w:r>
    </w:p>
    <w:p w:rsidR="00651E79" w:rsidRDefault="00BB42D6">
      <w:pPr>
        <w:spacing w:before="12"/>
        <w:ind w:left="1431"/>
        <w:rPr>
          <w:rFonts w:ascii="Arial" w:eastAsia="Arial" w:hAnsi="Arial" w:cs="Arial"/>
          <w:sz w:val="24"/>
          <w:szCs w:val="24"/>
        </w:rPr>
      </w:pPr>
      <w:hyperlink r:id="rId88">
        <w:r>
          <w:rPr>
            <w:rFonts w:ascii="Arial" w:eastAsia="Arial" w:hAnsi="Arial" w:cs="Arial"/>
            <w:color w:val="37455D"/>
            <w:sz w:val="24"/>
            <w:szCs w:val="24"/>
          </w:rPr>
          <w:t>http://ww</w:t>
        </w:r>
        <w:r>
          <w:rPr>
            <w:rFonts w:ascii="Arial" w:eastAsia="Arial" w:hAnsi="Arial" w:cs="Arial"/>
            <w:color w:val="37455D"/>
            <w:spacing w:val="-13"/>
            <w:sz w:val="24"/>
            <w:szCs w:val="24"/>
          </w:rPr>
          <w:t>w</w:t>
        </w:r>
        <w:r>
          <w:rPr>
            <w:rFonts w:ascii="Arial" w:eastAsia="Arial" w:hAnsi="Arial" w:cs="Arial"/>
            <w:color w:val="37455D"/>
            <w:sz w:val="24"/>
            <w:szCs w:val="24"/>
          </w:rPr>
          <w:t>.copladebc.gob.mx/</w:t>
        </w:r>
      </w:hyperlink>
    </w:p>
    <w:p w:rsidR="00651E79" w:rsidRDefault="00BB42D6">
      <w:pPr>
        <w:spacing w:before="12" w:line="250" w:lineRule="auto"/>
        <w:ind w:left="1431" w:right="4684"/>
        <w:rPr>
          <w:rFonts w:ascii="Arial" w:eastAsia="Arial" w:hAnsi="Arial" w:cs="Arial"/>
          <w:sz w:val="24"/>
          <w:szCs w:val="24"/>
        </w:rPr>
      </w:pPr>
      <w:r>
        <w:pict>
          <v:group id="_x0000_s1026" style="position:absolute;left:0;text-align:left;margin-left:61.35pt;margin-top:552.4pt;width:514.6pt;height:193.05pt;z-index:-8143;mso-position-horizontal-relative:page;mso-position-vertical-relative:page" coordorigin="1227,11048" coordsize="10292,3861">
            <v:shape id="_x0000_s1029" style="position:absolute;left:1237;top:11058;width:10272;height:495" coordorigin="1237,11058" coordsize="10272,495" path="m11509,11553r,-495l1237,11058r,495l11509,11553xe" fillcolor="#aeca63" stroked="f">
              <v:path arrowok="t"/>
            </v:shape>
            <v:shape id="_x0000_s1028" style="position:absolute;left:1237;top:11058;width:10272;height:495" coordorigin="1237,11058" coordsize="10272,495" path="m11509,11553r-10272,l1237,11058r10272,l11509,11553xe" filled="f" strokecolor="#aeca63" strokeweight="1pt">
              <v:path arrowok="t"/>
            </v:shape>
            <v:shape id="_x0000_s1027" style="position:absolute;left:1237;top:11553;width:10272;height:3347" coordorigin="1237,11553" coordsize="10272,3347" path="m11509,11553r-10272,l1237,14900r10272,l11509,11553xe" filled="f" strokecolor="#aeca63" strokeweight="1pt">
              <v:path arrowok="t"/>
            </v:shape>
            <w10:wrap anchorx="page" anchory="page"/>
          </v:group>
        </w:pict>
      </w:r>
      <w:r>
        <w:rPr>
          <w:rFonts w:ascii="Arial" w:eastAsia="Arial" w:hAnsi="Arial" w:cs="Arial"/>
          <w:color w:val="37455D"/>
          <w:sz w:val="24"/>
          <w:szCs w:val="24"/>
        </w:rPr>
        <w:t>Página web Monitor de Seguimiento Ciudadano</w:t>
      </w:r>
      <w:hyperlink r:id="rId89">
        <w:r>
          <w:rPr>
            <w:rFonts w:ascii="Arial" w:eastAsia="Arial" w:hAnsi="Arial" w:cs="Arial"/>
            <w:color w:val="37455D"/>
            <w:sz w:val="24"/>
            <w:szCs w:val="24"/>
          </w:rPr>
          <w:t xml:space="preserve"> http://indicadores.bajacalifornia.gob.mx/monitorbc/i</w:t>
        </w:r>
        <w:r>
          <w:rPr>
            <w:rFonts w:ascii="Arial" w:eastAsia="Arial" w:hAnsi="Arial" w:cs="Arial"/>
            <w:color w:val="37455D"/>
            <w:sz w:val="24"/>
            <w:szCs w:val="24"/>
          </w:rPr>
          <w:t>ndex.html</w:t>
        </w:r>
      </w:hyperlink>
    </w:p>
    <w:p w:rsidR="00651E79" w:rsidRDefault="00651E79">
      <w:pPr>
        <w:spacing w:before="2" w:line="140" w:lineRule="exact"/>
        <w:rPr>
          <w:sz w:val="14"/>
          <w:szCs w:val="14"/>
        </w:rPr>
      </w:pPr>
    </w:p>
    <w:p w:rsidR="00651E79" w:rsidRDefault="00BB42D6">
      <w:pPr>
        <w:ind w:left="1431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color w:val="AECA63"/>
          <w:sz w:val="32"/>
          <w:szCs w:val="32"/>
        </w:rPr>
        <w:t>7.2</w:t>
      </w:r>
      <w:r>
        <w:rPr>
          <w:rFonts w:ascii="Arial" w:eastAsia="Arial" w:hAnsi="Arial" w:cs="Arial"/>
          <w:b/>
          <w:color w:val="AECA63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AECA63"/>
          <w:sz w:val="32"/>
          <w:szCs w:val="32"/>
        </w:rPr>
        <w:t>Difusión</w:t>
      </w:r>
      <w:r>
        <w:rPr>
          <w:rFonts w:ascii="Arial" w:eastAsia="Arial" w:hAnsi="Arial" w:cs="Arial"/>
          <w:b/>
          <w:color w:val="AECA63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AECA63"/>
          <w:sz w:val="32"/>
          <w:szCs w:val="32"/>
        </w:rPr>
        <w:t>en</w:t>
      </w:r>
      <w:r>
        <w:rPr>
          <w:rFonts w:ascii="Arial" w:eastAsia="Arial" w:hAnsi="Arial" w:cs="Arial"/>
          <w:b/>
          <w:color w:val="AECA63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AECA63"/>
          <w:sz w:val="32"/>
          <w:szCs w:val="32"/>
        </w:rPr>
        <w:t>internet</w:t>
      </w:r>
      <w:r>
        <w:rPr>
          <w:rFonts w:ascii="Arial" w:eastAsia="Arial" w:hAnsi="Arial" w:cs="Arial"/>
          <w:b/>
          <w:color w:val="AECA63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AECA63"/>
          <w:sz w:val="32"/>
          <w:szCs w:val="32"/>
        </w:rPr>
        <w:t>del</w:t>
      </w:r>
      <w:r>
        <w:rPr>
          <w:rFonts w:ascii="Arial" w:eastAsia="Arial" w:hAnsi="Arial" w:cs="Arial"/>
          <w:b/>
          <w:color w:val="AECA63"/>
          <w:spacing w:val="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color w:val="AECA63"/>
          <w:sz w:val="32"/>
          <w:szCs w:val="32"/>
        </w:rPr>
        <w:t>formato</w:t>
      </w:r>
    </w:p>
    <w:p w:rsidR="00651E79" w:rsidRDefault="00BB42D6">
      <w:pPr>
        <w:spacing w:before="65"/>
        <w:ind w:left="1431"/>
        <w:rPr>
          <w:rFonts w:ascii="Arial" w:eastAsia="Arial" w:hAnsi="Arial" w:cs="Arial"/>
          <w:sz w:val="24"/>
          <w:szCs w:val="24"/>
        </w:rPr>
      </w:pPr>
      <w:hyperlink r:id="rId90">
        <w:r>
          <w:rPr>
            <w:rFonts w:ascii="Arial" w:eastAsia="Arial" w:hAnsi="Arial" w:cs="Arial"/>
            <w:color w:val="37455D"/>
            <w:sz w:val="24"/>
            <w:szCs w:val="24"/>
          </w:rPr>
          <w:t>http://ww</w:t>
        </w:r>
        <w:r>
          <w:rPr>
            <w:rFonts w:ascii="Arial" w:eastAsia="Arial" w:hAnsi="Arial" w:cs="Arial"/>
            <w:color w:val="37455D"/>
            <w:spacing w:val="-13"/>
            <w:sz w:val="24"/>
            <w:szCs w:val="24"/>
          </w:rPr>
          <w:t>w</w:t>
        </w:r>
        <w:r>
          <w:rPr>
            <w:rFonts w:ascii="Arial" w:eastAsia="Arial" w:hAnsi="Arial" w:cs="Arial"/>
            <w:color w:val="37455D"/>
            <w:sz w:val="24"/>
            <w:szCs w:val="24"/>
          </w:rPr>
          <w:t>.copladebc.gob.mx/</w:t>
        </w:r>
      </w:hyperlink>
    </w:p>
    <w:p w:rsidR="00651E79" w:rsidRDefault="00BB42D6">
      <w:pPr>
        <w:spacing w:before="12" w:line="250" w:lineRule="auto"/>
        <w:ind w:left="1431" w:right="468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37455D"/>
          <w:sz w:val="24"/>
          <w:szCs w:val="24"/>
        </w:rPr>
        <w:t>Página web Monitor de Seguimiento Ciudadano</w:t>
      </w:r>
      <w:hyperlink r:id="rId91">
        <w:r>
          <w:rPr>
            <w:rFonts w:ascii="Arial" w:eastAsia="Arial" w:hAnsi="Arial" w:cs="Arial"/>
            <w:color w:val="37455D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color w:val="37455D"/>
            <w:sz w:val="24"/>
            <w:szCs w:val="24"/>
          </w:rPr>
          <w:t>http://indicadores.bajacalifornia.gob.mx/monitorbc/index.html</w:t>
        </w:r>
      </w:hyperlink>
    </w:p>
    <w:sectPr w:rsidR="00651E79">
      <w:pgSz w:w="12600" w:h="16200"/>
      <w:pgMar w:top="1600" w:right="0" w:bottom="280" w:left="0" w:header="330" w:footer="63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BB42D6">
      <w:r>
        <w:separator/>
      </w:r>
    </w:p>
  </w:endnote>
  <w:endnote w:type="continuationSeparator" w:id="0">
    <w:p w:rsidR="00000000" w:rsidRDefault="00BB42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E79" w:rsidRDefault="00BB42D6">
    <w:pPr>
      <w:spacing w:line="200" w:lineRule="exact"/>
    </w:pPr>
    <w:r>
      <w:pict>
        <v:group id="_x0000_s2098" style="position:absolute;margin-left:0;margin-top:768.35pt;width:630pt;height:41.65pt;z-index:-8492;mso-position-horizontal-relative:page;mso-position-vertical-relative:page" coordorigin=",15367" coordsize="12600,833">
          <v:shape id="_x0000_s2102" style="position:absolute;top:15419;width:12600;height:781" coordorigin=",15419" coordsize="12600,781" path="m,16200r12600,l12600,15419,,15419r,781xe" fillcolor="#76777a" stroked="f">
            <v:path arrowok="t"/>
          </v:shape>
          <v:shape id="_x0000_s2101" style="position:absolute;left:329;top:15377;width:11943;height:437" coordorigin="329,15377" coordsize="11943,437" path="m329,15377r,437l12272,15814r,-437l329,15377xe" fillcolor="#979c9e" stroked="f">
            <v:path arrowok="t"/>
          </v:shape>
          <v:shape id="_x0000_s2100" style="position:absolute;left:-27;top:15829;width:12669;height:0" coordorigin="-27,15829" coordsize="12669,0" path="m12600,15829l,15829e" filled="f" strokecolor="#aeca63" strokeweight=".95639mm">
            <v:path arrowok="t"/>
          </v:shape>
          <v:shape id="_x0000_s2099" style="position:absolute;left:-27;top:15829;width:12669;height:0" coordorigin="-27,15829" coordsize="12669,0" path="m,15829r12600,e" filled="f" strokecolor="#aeca63" strokeweight=".95639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308.3pt;margin-top:770.2pt;width:13.4pt;height:18pt;z-index:-8491;mso-position-horizontal-relative:page;mso-position-vertical-relative:page" filled="f" stroked="f">
          <v:textbox inset="0,0,0,0">
            <w:txbxContent>
              <w:p w:rsidR="00651E79" w:rsidRDefault="00BB42D6">
                <w:pPr>
                  <w:spacing w:line="340" w:lineRule="exact"/>
                  <w:ind w:left="40" w:right="-28"/>
                  <w:rPr>
                    <w:sz w:val="32"/>
                    <w:szCs w:val="32"/>
                  </w:rPr>
                </w:pPr>
                <w:r>
                  <w:fldChar w:fldCharType="begin"/>
                </w:r>
                <w:r>
                  <w:rPr>
                    <w:color w:val="FDFDFD"/>
                    <w:w w:val="117"/>
                    <w:sz w:val="32"/>
                    <w:szCs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color w:val="FDFDFD"/>
                    <w:w w:val="117"/>
                    <w:sz w:val="32"/>
                    <w:szCs w:val="32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E79" w:rsidRDefault="00BB42D6">
    <w:pPr>
      <w:spacing w:line="200" w:lineRule="exact"/>
    </w:pPr>
    <w:r>
      <w:pict>
        <v:group id="_x0000_s2092" style="position:absolute;margin-left:0;margin-top:768.35pt;width:630pt;height:41.65pt;z-index:-8490;mso-position-horizontal-relative:page;mso-position-vertical-relative:page" coordorigin=",15367" coordsize="12600,833">
          <v:shape id="_x0000_s2096" style="position:absolute;top:15419;width:12600;height:781" coordorigin=",15419" coordsize="12600,781" path="m,16200r12600,l12600,15419,,15419r,781xe" fillcolor="#76777a" stroked="f">
            <v:path arrowok="t"/>
          </v:shape>
          <v:shape id="_x0000_s2095" style="position:absolute;left:329;top:15377;width:11943;height:437" coordorigin="329,15377" coordsize="11943,437" path="m329,15377r,437l12272,15814r,-437l329,15377xe" fillcolor="#979c9e" stroked="f">
            <v:path arrowok="t"/>
          </v:shape>
          <v:shape id="_x0000_s2094" style="position:absolute;left:-27;top:15829;width:12669;height:0" coordorigin="-27,15829" coordsize="12669,0" path="m12600,15829l,15829e" filled="f" strokecolor="#aeca63" strokeweight=".95639mm">
            <v:path arrowok="t"/>
          </v:shape>
          <v:shape id="_x0000_s2093" style="position:absolute;left:-27;top:15829;width:12669;height:0" coordorigin="-27,15829" coordsize="12669,0" path="m,15829r12600,e" filled="f" strokecolor="#aeca63" strokeweight=".95639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303.6pt;margin-top:770.2pt;width:22.75pt;height:18pt;z-index:-8489;mso-position-horizontal-relative:page;mso-position-vertical-relative:page" filled="f" stroked="f">
          <v:textbox inset="0,0,0,0">
            <w:txbxContent>
              <w:p w:rsidR="00651E79" w:rsidRDefault="00BB42D6">
                <w:pPr>
                  <w:spacing w:line="340" w:lineRule="exact"/>
                  <w:ind w:left="40" w:right="-28"/>
                  <w:rPr>
                    <w:sz w:val="32"/>
                    <w:szCs w:val="32"/>
                  </w:rPr>
                </w:pPr>
                <w:r>
                  <w:fldChar w:fldCharType="begin"/>
                </w:r>
                <w:r>
                  <w:rPr>
                    <w:color w:val="FDFDFD"/>
                    <w:w w:val="117"/>
                    <w:sz w:val="32"/>
                    <w:szCs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color w:val="FDFDFD"/>
                    <w:w w:val="117"/>
                    <w:sz w:val="32"/>
                    <w:szCs w:val="32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E79" w:rsidRDefault="00BB42D6">
    <w:pPr>
      <w:spacing w:line="200" w:lineRule="exact"/>
    </w:pPr>
    <w:r>
      <w:pict>
        <v:group id="_x0000_s2086" style="position:absolute;margin-left:0;margin-top:768.35pt;width:630pt;height:41.65pt;z-index:-8488;mso-position-horizontal-relative:page;mso-position-vertical-relative:page" coordorigin=",15367" coordsize="12600,833">
          <v:shape id="_x0000_s2090" style="position:absolute;top:15419;width:12600;height:781" coordorigin=",15419" coordsize="12600,781" path="m,16200r12600,l12600,15419,,15419r,781xe" fillcolor="#76777a" stroked="f">
            <v:path arrowok="t"/>
          </v:shape>
          <v:shape id="_x0000_s2089" style="position:absolute;left:329;top:15377;width:11943;height:437" coordorigin="329,15377" coordsize="11943,437" path="m329,15377r,437l12272,15814r,-437l329,15377xe" fillcolor="#979c9e" stroked="f">
            <v:path arrowok="t"/>
          </v:shape>
          <v:shape id="_x0000_s2088" style="position:absolute;left:-27;top:15829;width:12669;height:0" coordorigin="-27,15829" coordsize="12669,0" path="m12600,15829l,15829e" filled="f" strokecolor="#aeca63" strokeweight=".95639mm">
            <v:path arrowok="t"/>
          </v:shape>
          <v:shape id="_x0000_s2087" style="position:absolute;left:-27;top:15829;width:12669;height:0" coordorigin="-27,15829" coordsize="12669,0" path="m,15829r12600,e" filled="f" strokecolor="#aeca63" strokeweight=".95639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303.6pt;margin-top:770.2pt;width:22.75pt;height:18pt;z-index:-8487;mso-position-horizontal-relative:page;mso-position-vertical-relative:page" filled="f" stroked="f">
          <v:textbox inset="0,0,0,0">
            <w:txbxContent>
              <w:p w:rsidR="00651E79" w:rsidRDefault="00BB42D6">
                <w:pPr>
                  <w:spacing w:line="340" w:lineRule="exact"/>
                  <w:ind w:left="40" w:right="-28"/>
                  <w:rPr>
                    <w:sz w:val="32"/>
                    <w:szCs w:val="32"/>
                  </w:rPr>
                </w:pPr>
                <w:r>
                  <w:fldChar w:fldCharType="begin"/>
                </w:r>
                <w:r>
                  <w:rPr>
                    <w:color w:val="FDFDFD"/>
                    <w:w w:val="117"/>
                    <w:sz w:val="32"/>
                    <w:szCs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color w:val="FDFDFD"/>
                    <w:w w:val="117"/>
                    <w:sz w:val="32"/>
                    <w:szCs w:val="32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E79" w:rsidRDefault="00BB42D6">
    <w:pPr>
      <w:spacing w:line="200" w:lineRule="exact"/>
    </w:pPr>
    <w:r>
      <w:pict>
        <v:group id="_x0000_s2080" style="position:absolute;margin-left:0;margin-top:768.35pt;width:630pt;height:41.65pt;z-index:-8486;mso-position-horizontal-relative:page;mso-position-vertical-relative:page" coordorigin=",15367" coordsize="12600,833">
          <v:shape id="_x0000_s2084" style="position:absolute;top:15419;width:12600;height:781" coordorigin=",15419" coordsize="12600,781" path="m,16200r12600,l12600,15419,,15419r,781xe" fillcolor="#76777a" stroked="f">
            <v:path arrowok="t"/>
          </v:shape>
          <v:shape id="_x0000_s2083" style="position:absolute;left:329;top:15377;width:11943;height:437" coordorigin="329,15377" coordsize="11943,437" path="m329,15377r,437l12272,15814r,-437l329,15377xe" fillcolor="#979c9e" stroked="f">
            <v:path arrowok="t"/>
          </v:shape>
          <v:shape id="_x0000_s2082" style="position:absolute;left:-27;top:15829;width:12669;height:0" coordorigin="-27,15829" coordsize="12669,0" path="m12600,15829l,15829e" filled="f" strokecolor="#aeca63" strokeweight=".95639mm">
            <v:path arrowok="t"/>
          </v:shape>
          <v:shape id="_x0000_s2081" style="position:absolute;left:-27;top:15829;width:12669;height:0" coordorigin="-27,15829" coordsize="12669,0" path="m,15829r12600,e" filled="f" strokecolor="#aeca63" strokeweight=".95639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303.6pt;margin-top:770.2pt;width:22.75pt;height:18pt;z-index:-8485;mso-position-horizontal-relative:page;mso-position-vertical-relative:page" filled="f" stroked="f">
          <v:textbox inset="0,0,0,0">
            <w:txbxContent>
              <w:p w:rsidR="00651E79" w:rsidRDefault="00BB42D6">
                <w:pPr>
                  <w:spacing w:line="340" w:lineRule="exact"/>
                  <w:ind w:left="40" w:right="-28"/>
                  <w:rPr>
                    <w:sz w:val="32"/>
                    <w:szCs w:val="32"/>
                  </w:rPr>
                </w:pPr>
                <w:r>
                  <w:fldChar w:fldCharType="begin"/>
                </w:r>
                <w:r>
                  <w:rPr>
                    <w:color w:val="FDFDFD"/>
                    <w:w w:val="117"/>
                    <w:sz w:val="32"/>
                    <w:szCs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color w:val="FDFDFD"/>
                    <w:w w:val="117"/>
                    <w:sz w:val="32"/>
                    <w:szCs w:val="32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E79" w:rsidRDefault="00BB42D6">
    <w:pPr>
      <w:spacing w:line="200" w:lineRule="exact"/>
    </w:pPr>
    <w:r>
      <w:pict>
        <v:group id="_x0000_s2074" style="position:absolute;margin-left:0;margin-top:768.35pt;width:630pt;height:41.65pt;z-index:-8484;mso-position-horizontal-relative:page;mso-position-vertical-relative:page" coordorigin=",15367" coordsize="12600,833">
          <v:shape id="_x0000_s2078" style="position:absolute;top:15419;width:12600;height:781" coordorigin=",15419" coordsize="12600,781" path="m,16200r12600,l12600,15419,,15419r,781xe" fillcolor="#76777a" stroked="f">
            <v:path arrowok="t"/>
          </v:shape>
          <v:shape id="_x0000_s2077" style="position:absolute;left:329;top:15377;width:11943;height:437" coordorigin="329,15377" coordsize="11943,437" path="m329,15377r,437l12272,15814r,-437l329,15377xe" fillcolor="#979c9e" stroked="f">
            <v:path arrowok="t"/>
          </v:shape>
          <v:shape id="_x0000_s2076" style="position:absolute;left:-27;top:15829;width:12669;height:0" coordorigin="-27,15829" coordsize="12669,0" path="m12600,15829l,15829e" filled="f" strokecolor="#aeca63" strokeweight=".95639mm">
            <v:path arrowok="t"/>
          </v:shape>
          <v:shape id="_x0000_s2075" style="position:absolute;left:-27;top:15829;width:12669;height:0" coordorigin="-27,15829" coordsize="12669,0" path="m,15829r12600,e" filled="f" strokecolor="#aeca63" strokeweight=".95639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303.6pt;margin-top:770.2pt;width:22.75pt;height:18pt;z-index:-8483;mso-position-horizontal-relative:page;mso-position-vertical-relative:page" filled="f" stroked="f">
          <v:textbox inset="0,0,0,0">
            <w:txbxContent>
              <w:p w:rsidR="00651E79" w:rsidRDefault="00BB42D6">
                <w:pPr>
                  <w:spacing w:line="340" w:lineRule="exact"/>
                  <w:ind w:left="40" w:right="-28"/>
                  <w:rPr>
                    <w:sz w:val="32"/>
                    <w:szCs w:val="32"/>
                  </w:rPr>
                </w:pPr>
                <w:r>
                  <w:fldChar w:fldCharType="begin"/>
                </w:r>
                <w:r>
                  <w:rPr>
                    <w:color w:val="FDFDFD"/>
                    <w:w w:val="117"/>
                    <w:sz w:val="32"/>
                    <w:szCs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color w:val="FDFDFD"/>
                    <w:w w:val="117"/>
                    <w:sz w:val="32"/>
                    <w:szCs w:val="32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E79" w:rsidRDefault="00BB42D6">
    <w:pPr>
      <w:spacing w:line="200" w:lineRule="exact"/>
    </w:pPr>
    <w:r>
      <w:pict>
        <v:group id="_x0000_s2068" style="position:absolute;margin-left:0;margin-top:768.35pt;width:630pt;height:41.65pt;z-index:-8482;mso-position-horizontal-relative:page;mso-position-vertical-relative:page" coordorigin=",15367" coordsize="12600,833">
          <v:shape id="_x0000_s2072" style="position:absolute;top:15419;width:12600;height:781" coordorigin=",15419" coordsize="12600,781" path="m,16200r12600,l12600,15419,,15419r,781xe" fillcolor="#76777a" stroked="f">
            <v:path arrowok="t"/>
          </v:shape>
          <v:shape id="_x0000_s2071" style="position:absolute;left:329;top:15377;width:11943;height:437" coordorigin="329,15377" coordsize="11943,437" path="m329,15377r,437l12272,15814r,-437l329,15377xe" fillcolor="#979c9e" stroked="f">
            <v:path arrowok="t"/>
          </v:shape>
          <v:shape id="_x0000_s2070" style="position:absolute;left:-27;top:15829;width:12669;height:0" coordorigin="-27,15829" coordsize="12669,0" path="m12600,15829l,15829e" filled="f" strokecolor="#aeca63" strokeweight=".95639mm">
            <v:path arrowok="t"/>
          </v:shape>
          <v:shape id="_x0000_s2069" style="position:absolute;left:-27;top:15829;width:12669;height:0" coordorigin="-27,15829" coordsize="12669,0" path="m,15829r12600,e" filled="f" strokecolor="#aeca63" strokeweight=".95639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303.6pt;margin-top:770.2pt;width:22.75pt;height:18pt;z-index:-8481;mso-position-horizontal-relative:page;mso-position-vertical-relative:page" filled="f" stroked="f">
          <v:textbox inset="0,0,0,0">
            <w:txbxContent>
              <w:p w:rsidR="00651E79" w:rsidRDefault="00BB42D6">
                <w:pPr>
                  <w:spacing w:line="340" w:lineRule="exact"/>
                  <w:ind w:left="40" w:right="-28"/>
                  <w:rPr>
                    <w:sz w:val="32"/>
                    <w:szCs w:val="32"/>
                  </w:rPr>
                </w:pPr>
                <w:r>
                  <w:fldChar w:fldCharType="begin"/>
                </w:r>
                <w:r>
                  <w:rPr>
                    <w:color w:val="FDFDFD"/>
                    <w:w w:val="117"/>
                    <w:sz w:val="32"/>
                    <w:szCs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E79" w:rsidRDefault="00BB42D6">
    <w:pPr>
      <w:spacing w:line="200" w:lineRule="exact"/>
    </w:pPr>
    <w:r>
      <w:pict>
        <v:group id="_x0000_s2062" style="position:absolute;margin-left:0;margin-top:768.35pt;width:630pt;height:41.65pt;z-index:-8480;mso-position-horizontal-relative:page;mso-position-vertical-relative:page" coordorigin=",15367" coordsize="12600,833">
          <v:shape id="_x0000_s2066" style="position:absolute;top:15419;width:12600;height:781" coordorigin=",15419" coordsize="12600,781" path="m,16200r12600,l12600,15419,,15419r,781xe" fillcolor="#76777a" stroked="f">
            <v:path arrowok="t"/>
          </v:shape>
          <v:shape id="_x0000_s2065" style="position:absolute;left:329;top:15377;width:11943;height:437" coordorigin="329,15377" coordsize="11943,437" path="m329,15377r,437l12272,15814r,-437l329,15377xe" fillcolor="#979c9e" stroked="f">
            <v:path arrowok="t"/>
          </v:shape>
          <v:shape id="_x0000_s2064" style="position:absolute;left:-27;top:15829;width:12669;height:0" coordorigin="-27,15829" coordsize="12669,0" path="m12600,15829l,15829e" filled="f" strokecolor="#aeca63" strokeweight=".95639mm">
            <v:path arrowok="t"/>
          </v:shape>
          <v:shape id="_x0000_s2063" style="position:absolute;left:-27;top:15829;width:12669;height:0" coordorigin="-27,15829" coordsize="12669,0" path="m,15829r12600,e" filled="f" strokecolor="#aeca63" strokeweight=".95639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03.6pt;margin-top:770.2pt;width:22.75pt;height:18pt;z-index:-8479;mso-position-horizontal-relative:page;mso-position-vertical-relative:page" filled="f" stroked="f">
          <v:textbox inset="0,0,0,0">
            <w:txbxContent>
              <w:p w:rsidR="00651E79" w:rsidRDefault="00BB42D6">
                <w:pPr>
                  <w:spacing w:line="340" w:lineRule="exact"/>
                  <w:ind w:left="40" w:right="-28"/>
                  <w:rPr>
                    <w:sz w:val="32"/>
                    <w:szCs w:val="32"/>
                  </w:rPr>
                </w:pPr>
                <w:r>
                  <w:fldChar w:fldCharType="begin"/>
                </w:r>
                <w:r>
                  <w:rPr>
                    <w:color w:val="FDFDFD"/>
                    <w:w w:val="117"/>
                    <w:sz w:val="32"/>
                    <w:szCs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E79" w:rsidRDefault="00BB42D6">
    <w:pPr>
      <w:spacing w:line="200" w:lineRule="exact"/>
    </w:pPr>
    <w:r>
      <w:pict>
        <v:group id="_x0000_s2056" style="position:absolute;margin-left:0;margin-top:768.35pt;width:630pt;height:41.65pt;z-index:-8478;mso-position-horizontal-relative:page;mso-position-vertical-relative:page" coordorigin=",15367" coordsize="12600,833">
          <v:shape id="_x0000_s2060" style="position:absolute;top:15419;width:12600;height:781" coordorigin=",15419" coordsize="12600,781" path="m,16200r12600,l12600,15419,,15419r,781xe" fillcolor="#76777a" stroked="f">
            <v:path arrowok="t"/>
          </v:shape>
          <v:shape id="_x0000_s2059" style="position:absolute;left:329;top:15377;width:11943;height:437" coordorigin="329,15377" coordsize="11943,437" path="m329,15377r,437l12272,15814r,-437l329,15377xe" fillcolor="#979c9e" stroked="f">
            <v:path arrowok="t"/>
          </v:shape>
          <v:shape id="_x0000_s2058" style="position:absolute;left:-27;top:15829;width:12669;height:0" coordorigin="-27,15829" coordsize="12669,0" path="m12600,15829l,15829e" filled="f" strokecolor="#aeca63" strokeweight=".95639mm">
            <v:path arrowok="t"/>
          </v:shape>
          <v:shape id="_x0000_s2057" style="position:absolute;left:-27;top:15829;width:12669;height:0" coordorigin="-27,15829" coordsize="12669,0" path="m,15829r12600,e" filled="f" strokecolor="#aeca63" strokeweight=".95639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03.6pt;margin-top:770.2pt;width:22.75pt;height:18pt;z-index:-8477;mso-position-horizontal-relative:page;mso-position-vertical-relative:page" filled="f" stroked="f">
          <v:textbox inset="0,0,0,0">
            <w:txbxContent>
              <w:p w:rsidR="00651E79" w:rsidRDefault="00BB42D6">
                <w:pPr>
                  <w:spacing w:line="340" w:lineRule="exact"/>
                  <w:ind w:left="40" w:right="-28"/>
                  <w:rPr>
                    <w:sz w:val="32"/>
                    <w:szCs w:val="32"/>
                  </w:rPr>
                </w:pPr>
                <w:r>
                  <w:fldChar w:fldCharType="begin"/>
                </w:r>
                <w:r>
                  <w:rPr>
                    <w:color w:val="FDFDFD"/>
                    <w:w w:val="117"/>
                    <w:sz w:val="32"/>
                    <w:szCs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E79" w:rsidRDefault="00BB42D6">
    <w:pPr>
      <w:spacing w:line="200" w:lineRule="exact"/>
    </w:pPr>
    <w:r>
      <w:pict>
        <v:group id="_x0000_s2050" style="position:absolute;margin-left:0;margin-top:768.35pt;width:630pt;height:41.65pt;z-index:-8476;mso-position-horizontal-relative:page;mso-position-vertical-relative:page" coordorigin=",15367" coordsize="12600,833">
          <v:shape id="_x0000_s2054" style="position:absolute;top:15419;width:12600;height:781" coordorigin=",15419" coordsize="12600,781" path="m,16200r12600,l12600,15419,,15419r,781xe" fillcolor="#76777a" stroked="f">
            <v:path arrowok="t"/>
          </v:shape>
          <v:shape id="_x0000_s2053" style="position:absolute;left:329;top:15377;width:11943;height:437" coordorigin="329,15377" coordsize="11943,437" path="m329,15377r,437l12272,15814r,-437l329,15377xe" fillcolor="#979c9e" stroked="f">
            <v:path arrowok="t"/>
          </v:shape>
          <v:shape id="_x0000_s2052" style="position:absolute;left:-27;top:15829;width:12669;height:0" coordorigin="-27,15829" coordsize="12669,0" path="m12600,15829l,15829e" filled="f" strokecolor="#aeca63" strokeweight=".95639mm">
            <v:path arrowok="t"/>
          </v:shape>
          <v:shape id="_x0000_s2051" style="position:absolute;left:-27;top:15829;width:12669;height:0" coordorigin="-27,15829" coordsize="12669,0" path="m,15829r12600,e" filled="f" strokecolor="#aeca63" strokeweight=".95639mm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3.6pt;margin-top:770.2pt;width:22.75pt;height:18pt;z-index:-8475;mso-position-horizontal-relative:page;mso-position-vertical-relative:page" filled="f" stroked="f">
          <v:textbox inset="0,0,0,0">
            <w:txbxContent>
              <w:p w:rsidR="00651E79" w:rsidRDefault="00BB42D6">
                <w:pPr>
                  <w:spacing w:line="340" w:lineRule="exact"/>
                  <w:ind w:left="40" w:right="-28"/>
                  <w:rPr>
                    <w:sz w:val="32"/>
                    <w:szCs w:val="32"/>
                  </w:rPr>
                </w:pPr>
                <w:r>
                  <w:fldChar w:fldCharType="begin"/>
                </w:r>
                <w:r>
                  <w:rPr>
                    <w:color w:val="FDFDFD"/>
                    <w:w w:val="117"/>
                    <w:sz w:val="32"/>
                    <w:szCs w:val="32"/>
                  </w:rPr>
                  <w:instrText xml:space="preserve"> PAGE </w:instrText>
                </w:r>
                <w:r>
                  <w:fldChar w:fldCharType="separate"/>
                </w:r>
                <w: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BB42D6">
      <w:r>
        <w:separator/>
      </w:r>
    </w:p>
  </w:footnote>
  <w:footnote w:type="continuationSeparator" w:id="0">
    <w:p w:rsidR="00000000" w:rsidRDefault="00BB42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E79" w:rsidRDefault="00BB42D6">
    <w:pPr>
      <w:spacing w:line="200" w:lineRule="exact"/>
    </w:pPr>
    <w:r>
      <w:pict>
        <v:group id="_x0000_s2104" style="position:absolute;margin-left:0;margin-top:16.5pt;width:630pt;height:21.75pt;z-index:-8494;mso-position-horizontal-relative:page;mso-position-vertical-relative:page" coordorigin=",330" coordsize="12600,435">
          <v:shape id="_x0000_s2106" style="position:absolute;top:439;width:12590;height:218" coordorigin=",439" coordsize="12590,218" path="m,656r12590,l12590,439,,439,,656xe" fillcolor="#aeca63" stroked="f">
            <v:path arrowok="t"/>
          </v:shape>
          <v:shape id="_x0000_s2105" style="position:absolute;top:507;width:12590;height:81" coordorigin=",507" coordsize="12590,81" path="m,588r12590,l12590,507,,507r,81xe" fillcolor="#37455d" stroked="f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281pt;margin-top:66.15pt;width:101.5pt;height:15.1pt;z-index:-8493;mso-position-horizontal-relative:page;mso-position-vertical-relative:page" filled="f" stroked="f">
          <v:textbox inset="0,0,0,0">
            <w:txbxContent>
              <w:p w:rsidR="00651E79" w:rsidRDefault="00BB42D6">
                <w:pPr>
                  <w:spacing w:line="280" w:lineRule="exact"/>
                  <w:ind w:left="20" w:right="-39"/>
                  <w:rPr>
                    <w:sz w:val="26"/>
                    <w:szCs w:val="26"/>
                  </w:rPr>
                </w:pPr>
                <w:r>
                  <w:rPr>
                    <w:b/>
                    <w:color w:val="293043"/>
                    <w:w w:val="87"/>
                    <w:sz w:val="26"/>
                    <w:szCs w:val="26"/>
                  </w:rPr>
                  <w:t>Ed</w:t>
                </w:r>
                <w:r>
                  <w:rPr>
                    <w:b/>
                    <w:color w:val="293043"/>
                    <w:spacing w:val="-24"/>
                    <w:w w:val="112"/>
                    <w:sz w:val="26"/>
                    <w:szCs w:val="26"/>
                  </w:rPr>
                  <w:t>u</w:t>
                </w:r>
                <w:r>
                  <w:rPr>
                    <w:b/>
                    <w:color w:val="293043"/>
                    <w:w w:val="130"/>
                    <w:sz w:val="26"/>
                    <w:szCs w:val="26"/>
                  </w:rPr>
                  <w:t>ardo</w:t>
                </w:r>
                <w:r>
                  <w:rPr>
                    <w:b/>
                    <w:color w:val="293043"/>
                    <w:sz w:val="26"/>
                    <w:szCs w:val="26"/>
                  </w:rPr>
                  <w:t xml:space="preserve"> </w:t>
                </w:r>
                <w:r>
                  <w:rPr>
                    <w:b/>
                    <w:color w:val="293043"/>
                    <w:w w:val="104"/>
                    <w:sz w:val="26"/>
                    <w:szCs w:val="26"/>
                  </w:rPr>
                  <w:t>Zuñiga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E6258B"/>
    <w:multiLevelType w:val="multilevel"/>
    <w:tmpl w:val="EA2E8ED4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491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E79"/>
    <w:rsid w:val="00651E79"/>
    <w:rsid w:val="00BB4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9"/>
    <o:shapelayout v:ext="edit">
      <o:idmap v:ext="edit" data="1,3,4"/>
    </o:shapelayout>
  </w:shapeDefaults>
  <w:decimalSymbol w:val="."/>
  <w:listSeparator w:val=","/>
  <w15:docId w15:val="{32CC63EA-559D-41AD-B892-617E92390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oter" Target="footer1.xml"/><Relationship Id="rId47" Type="http://schemas.openxmlformats.org/officeDocument/2006/relationships/image" Target="media/image39.png"/><Relationship Id="rId50" Type="http://schemas.openxmlformats.org/officeDocument/2006/relationships/image" Target="media/image40.png"/><Relationship Id="rId55" Type="http://schemas.openxmlformats.org/officeDocument/2006/relationships/footer" Target="footer4.xml"/><Relationship Id="rId63" Type="http://schemas.openxmlformats.org/officeDocument/2006/relationships/image" Target="media/image49.png"/><Relationship Id="rId68" Type="http://schemas.openxmlformats.org/officeDocument/2006/relationships/hyperlink" Target="http://dof.gob.mx/nota_detalle.php" TargetMode="External"/><Relationship Id="rId76" Type="http://schemas.openxmlformats.org/officeDocument/2006/relationships/hyperlink" Target="http://www.educacionbc.edu.mx/see/programasectorial/PEBC20152019.pdf" TargetMode="External"/><Relationship Id="rId84" Type="http://schemas.openxmlformats.org/officeDocument/2006/relationships/image" Target="media/image54.png"/><Relationship Id="rId89" Type="http://schemas.openxmlformats.org/officeDocument/2006/relationships/hyperlink" Target="http://indicadores.bajacalifornia.gob.mx/monitorbc/index.html" TargetMode="External"/><Relationship Id="rId7" Type="http://schemas.openxmlformats.org/officeDocument/2006/relationships/image" Target="media/image1.png"/><Relationship Id="rId71" Type="http://schemas.openxmlformats.org/officeDocument/2006/relationships/hyperlink" Target="http://www.google.com.mx/url" TargetMode="External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7.png"/><Relationship Id="rId53" Type="http://schemas.openxmlformats.org/officeDocument/2006/relationships/image" Target="media/image43.png"/><Relationship Id="rId58" Type="http://schemas.openxmlformats.org/officeDocument/2006/relationships/image" Target="media/image45.png"/><Relationship Id="rId66" Type="http://schemas.openxmlformats.org/officeDocument/2006/relationships/image" Target="media/image51.png"/><Relationship Id="rId74" Type="http://schemas.openxmlformats.org/officeDocument/2006/relationships/hyperlink" Target="http://www.copladebc.gob.mx/documentos/eval/desempeno/2017/FAM.pdf" TargetMode="External"/><Relationship Id="rId79" Type="http://schemas.openxmlformats.org/officeDocument/2006/relationships/hyperlink" Target="http://www.inifed.gob.mx/escuelasalcien/pdf/fam/bajacalifornia.pdf" TargetMode="External"/><Relationship Id="rId87" Type="http://schemas.openxmlformats.org/officeDocument/2006/relationships/hyperlink" Target="mailto:sosa@baja.gob.mx" TargetMode="External"/><Relationship Id="rId5" Type="http://schemas.openxmlformats.org/officeDocument/2006/relationships/footnotes" Target="footnotes.xml"/><Relationship Id="rId61" Type="http://schemas.openxmlformats.org/officeDocument/2006/relationships/footer" Target="footer6.xml"/><Relationship Id="rId82" Type="http://schemas.openxmlformats.org/officeDocument/2006/relationships/footer" Target="footer8.xml"/><Relationship Id="rId90" Type="http://schemas.openxmlformats.org/officeDocument/2006/relationships/hyperlink" Target="http://www.copladebc.gob.mx/" TargetMode="Externa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5.png"/><Relationship Id="rId48" Type="http://schemas.openxmlformats.org/officeDocument/2006/relationships/footer" Target="footer2.xml"/><Relationship Id="rId56" Type="http://schemas.openxmlformats.org/officeDocument/2006/relationships/footer" Target="footer5.xml"/><Relationship Id="rId64" Type="http://schemas.openxmlformats.org/officeDocument/2006/relationships/footer" Target="footer7.xml"/><Relationship Id="rId69" Type="http://schemas.openxmlformats.org/officeDocument/2006/relationships/hyperlink" Target="http://www.copladebc.-" TargetMode="External"/><Relationship Id="rId77" Type="http://schemas.openxmlformats.org/officeDocument/2006/relationships/hyperlink" Target="http://www.escuelasalcien.transparenciapresupuestaria.gob.mx/work/models/PRE/escuelasa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72" Type="http://schemas.openxmlformats.org/officeDocument/2006/relationships/hyperlink" Target="http://www.dof.gob" TargetMode="External"/><Relationship Id="rId80" Type="http://schemas.openxmlformats.org/officeDocument/2006/relationships/hyperlink" Target="http://eciendocs.inifed.gob.mx/escuelasalcien/index.php/" TargetMode="External"/><Relationship Id="rId85" Type="http://schemas.openxmlformats.org/officeDocument/2006/relationships/footer" Target="footer9.xml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8.png"/><Relationship Id="rId59" Type="http://schemas.openxmlformats.org/officeDocument/2006/relationships/image" Target="media/image46.png"/><Relationship Id="rId67" Type="http://schemas.openxmlformats.org/officeDocument/2006/relationships/image" Target="media/image52.png"/><Relationship Id="rId20" Type="http://schemas.openxmlformats.org/officeDocument/2006/relationships/image" Target="media/image14.png"/><Relationship Id="rId41" Type="http://schemas.openxmlformats.org/officeDocument/2006/relationships/header" Target="header1.xml"/><Relationship Id="rId54" Type="http://schemas.openxmlformats.org/officeDocument/2006/relationships/image" Target="media/image44.png"/><Relationship Id="rId62" Type="http://schemas.openxmlformats.org/officeDocument/2006/relationships/image" Target="media/image48.png"/><Relationship Id="rId70" Type="http://schemas.openxmlformats.org/officeDocument/2006/relationships/hyperlink" Target="http://dof.gob.mx/nota_detalle.php" TargetMode="External"/><Relationship Id="rId75" Type="http://schemas.openxmlformats.org/officeDocument/2006/relationships/hyperlink" Target="http://indicadores.bajacalifornia.gob.mx/menuResultado_evaluaciones.jsp" TargetMode="External"/><Relationship Id="rId83" Type="http://schemas.openxmlformats.org/officeDocument/2006/relationships/image" Target="media/image53.png"/><Relationship Id="rId88" Type="http://schemas.openxmlformats.org/officeDocument/2006/relationships/hyperlink" Target="http://www.copladebc.gob.mx/" TargetMode="External"/><Relationship Id="rId91" Type="http://schemas.openxmlformats.org/officeDocument/2006/relationships/hyperlink" Target="http://indicadores.bajacalifornia.gob.mx/monitorbc/index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oter" Target="footer3.xml"/><Relationship Id="rId57" Type="http://schemas.openxmlformats.org/officeDocument/2006/relationships/hyperlink" Target="http://www.baja-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6.png"/><Relationship Id="rId52" Type="http://schemas.openxmlformats.org/officeDocument/2006/relationships/image" Target="media/image42.png"/><Relationship Id="rId60" Type="http://schemas.openxmlformats.org/officeDocument/2006/relationships/image" Target="media/image47.png"/><Relationship Id="rId65" Type="http://schemas.openxmlformats.org/officeDocument/2006/relationships/image" Target="media/image50.png"/><Relationship Id="rId73" Type="http://schemas.openxmlformats.org/officeDocument/2006/relationships/hyperlink" Target="http://www.cefp.gob.mx/edospef/2017/pef2017/bc.pdf" TargetMode="External"/><Relationship Id="rId78" Type="http://schemas.openxmlformats.org/officeDocument/2006/relationships/hyperlink" Target="http://www.gob.mx/cms/uploads/attachment/file/128516/GU_A_OPERATIVA_DE_FAM_B" TargetMode="External"/><Relationship Id="rId81" Type="http://schemas.openxmlformats.org/officeDocument/2006/relationships/hyperlink" Target="http://indicadores.bajacalifornia.gob.mx/index3.jsp" TargetMode="External"/><Relationship Id="rId86" Type="http://schemas.openxmlformats.org/officeDocument/2006/relationships/hyperlink" Target="mailto:zuni88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11402</Words>
  <Characters>64992</Characters>
  <Application>Microsoft Office Word</Application>
  <DocSecurity>4</DocSecurity>
  <Lines>541</Lines>
  <Paragraphs>152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Rosalinda Covarrubias Sandoval</dc:creator>
  <cp:lastModifiedBy>Rosalinda Covarrubias Sandoval</cp:lastModifiedBy>
  <cp:revision>2</cp:revision>
  <dcterms:created xsi:type="dcterms:W3CDTF">2018-10-09T20:34:00Z</dcterms:created>
  <dcterms:modified xsi:type="dcterms:W3CDTF">2018-10-09T20:34:00Z</dcterms:modified>
</cp:coreProperties>
</file>